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279B0" w14:textId="77777777" w:rsidR="008F6777" w:rsidRPr="00CE436E" w:rsidRDefault="008F6777" w:rsidP="003F491F">
      <w:pPr>
        <w:suppressAutoHyphens/>
        <w:ind w:right="49"/>
        <w:jc w:val="center"/>
        <w:rPr>
          <w:rFonts w:ascii="Montserrat" w:eastAsia="Times New Roman" w:hAnsi="Montserrat" w:cs="Arial"/>
          <w:b/>
          <w:bCs/>
          <w:sz w:val="20"/>
          <w:szCs w:val="20"/>
          <w:lang w:val="es-ES_tradnl" w:eastAsia="ar-SA"/>
        </w:rPr>
      </w:pPr>
    </w:p>
    <w:p w14:paraId="50A2F707" w14:textId="77777777" w:rsidR="008F6777" w:rsidRPr="00CE436E" w:rsidRDefault="008F6777" w:rsidP="003F491F">
      <w:pPr>
        <w:suppressAutoHyphens/>
        <w:ind w:right="49"/>
        <w:jc w:val="center"/>
        <w:rPr>
          <w:rFonts w:ascii="Montserrat" w:eastAsia="Times New Roman" w:hAnsi="Montserrat" w:cs="Arial"/>
          <w:b/>
          <w:bCs/>
          <w:sz w:val="20"/>
          <w:szCs w:val="20"/>
          <w:lang w:val="es-ES_tradnl" w:eastAsia="ar-SA"/>
        </w:rPr>
      </w:pPr>
    </w:p>
    <w:p w14:paraId="16EBBA30" w14:textId="77777777" w:rsidR="008F6777" w:rsidRPr="00CE436E" w:rsidRDefault="008F6777" w:rsidP="003F491F">
      <w:pPr>
        <w:suppressAutoHyphens/>
        <w:ind w:right="49"/>
        <w:jc w:val="center"/>
        <w:rPr>
          <w:rFonts w:ascii="Montserrat" w:eastAsia="Times New Roman" w:hAnsi="Montserrat" w:cs="Arial"/>
          <w:b/>
          <w:bCs/>
          <w:sz w:val="20"/>
          <w:szCs w:val="20"/>
          <w:lang w:val="es-ES_tradnl" w:eastAsia="ar-SA"/>
        </w:rPr>
      </w:pPr>
    </w:p>
    <w:p w14:paraId="6C527377" w14:textId="77777777" w:rsidR="008F6777" w:rsidRPr="00E1628A" w:rsidRDefault="008F6777" w:rsidP="003F491F">
      <w:pPr>
        <w:suppressAutoHyphens/>
        <w:ind w:right="49"/>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Instituto Mexicano del Seguro Social</w:t>
      </w:r>
    </w:p>
    <w:p w14:paraId="322486A1"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3E4DA5A1"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43D7F4D8"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4ED8D6C3"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6FB3DDF0"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Dirección de Administración</w:t>
      </w:r>
    </w:p>
    <w:p w14:paraId="62563DFE" w14:textId="79FA5036" w:rsidR="008F6777" w:rsidRPr="00E1628A" w:rsidRDefault="003157D1" w:rsidP="003F491F">
      <w:pPr>
        <w:suppressAutoHyphens/>
        <w:ind w:right="49"/>
        <w:jc w:val="center"/>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Unidad de Adquisiciones</w:t>
      </w:r>
    </w:p>
    <w:p w14:paraId="21951237"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Coordinación de Adquisición de Bienes y Contratación de Servicios</w:t>
      </w:r>
    </w:p>
    <w:p w14:paraId="6EE892C2" w14:textId="77777777" w:rsidR="008F6777" w:rsidRPr="00E1628A" w:rsidRDefault="008F6777" w:rsidP="003F491F">
      <w:pPr>
        <w:tabs>
          <w:tab w:val="center" w:pos="4355"/>
        </w:tabs>
        <w:suppressAutoHyphens/>
        <w:ind w:right="49"/>
        <w:jc w:val="center"/>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Coordinación Técnica de Bienes y Servicios</w:t>
      </w:r>
    </w:p>
    <w:p w14:paraId="6B5300F4"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División de Servicios Integrales</w:t>
      </w:r>
    </w:p>
    <w:p w14:paraId="6A5880CE"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60525BE4" w14:textId="77777777" w:rsidR="008F6777" w:rsidRPr="00E1628A" w:rsidRDefault="008F6777" w:rsidP="003F491F">
      <w:pPr>
        <w:ind w:right="49"/>
        <w:jc w:val="center"/>
        <w:rPr>
          <w:rFonts w:ascii="Montserrat" w:hAnsi="Montserrat" w:cs="Arial"/>
          <w:sz w:val="20"/>
          <w:szCs w:val="20"/>
          <w:lang w:val="es-ES_tradnl"/>
        </w:rPr>
      </w:pPr>
      <w:r w:rsidRPr="00E1628A">
        <w:rPr>
          <w:rFonts w:ascii="Montserrat" w:hAnsi="Montserrat" w:cs="Arial"/>
          <w:sz w:val="20"/>
          <w:szCs w:val="20"/>
          <w:lang w:val="es-ES_tradnl"/>
        </w:rPr>
        <w:t>Calle Durango número 291, Piso 4, Colonia Roma Norte,</w:t>
      </w:r>
    </w:p>
    <w:p w14:paraId="529C19BC" w14:textId="77777777" w:rsidR="008F6777" w:rsidRPr="00E1628A" w:rsidRDefault="008F6777" w:rsidP="003F491F">
      <w:pPr>
        <w:ind w:right="49"/>
        <w:jc w:val="center"/>
        <w:rPr>
          <w:rFonts w:ascii="Montserrat" w:hAnsi="Montserrat" w:cs="Arial"/>
          <w:sz w:val="20"/>
          <w:szCs w:val="20"/>
          <w:lang w:val="es-ES_tradnl"/>
        </w:rPr>
      </w:pPr>
      <w:r w:rsidRPr="00E1628A">
        <w:rPr>
          <w:rFonts w:ascii="Montserrat" w:hAnsi="Montserrat" w:cs="Arial"/>
          <w:sz w:val="20"/>
          <w:szCs w:val="20"/>
          <w:lang w:val="es-ES_tradnl"/>
        </w:rPr>
        <w:t>Demarcación Territorial Cuauhtémoc, Código Postal 06700, Ciudad de México</w:t>
      </w:r>
    </w:p>
    <w:p w14:paraId="49942E51" w14:textId="48BD4096" w:rsidR="008F6777" w:rsidRPr="00E1628A" w:rsidRDefault="00AC5146" w:rsidP="003F491F">
      <w:pPr>
        <w:tabs>
          <w:tab w:val="left" w:pos="8064"/>
        </w:tabs>
        <w:ind w:right="49"/>
        <w:rPr>
          <w:rFonts w:ascii="Montserrat" w:hAnsi="Montserrat" w:cs="Arial"/>
          <w:sz w:val="20"/>
          <w:szCs w:val="20"/>
          <w:lang w:val="es-ES_tradnl"/>
        </w:rPr>
      </w:pPr>
      <w:r w:rsidRPr="00E1628A">
        <w:rPr>
          <w:rFonts w:ascii="Montserrat" w:hAnsi="Montserrat" w:cs="Arial"/>
          <w:sz w:val="20"/>
          <w:szCs w:val="20"/>
          <w:lang w:val="es-ES_tradnl"/>
        </w:rPr>
        <w:tab/>
      </w:r>
    </w:p>
    <w:p w14:paraId="54C1BE47" w14:textId="77777777" w:rsidR="008F6777" w:rsidRPr="00E1628A" w:rsidRDefault="008F6777" w:rsidP="003F491F">
      <w:pPr>
        <w:suppressAutoHyphens/>
        <w:ind w:right="49"/>
        <w:jc w:val="center"/>
        <w:rPr>
          <w:rFonts w:ascii="Montserrat" w:eastAsia="Times New Roman" w:hAnsi="Montserrat" w:cs="Arial"/>
          <w:bCs/>
          <w:sz w:val="20"/>
          <w:szCs w:val="20"/>
          <w:lang w:val="es-ES_tradnl" w:eastAsia="ar-SA"/>
        </w:rPr>
      </w:pPr>
    </w:p>
    <w:p w14:paraId="27AD965E" w14:textId="77777777" w:rsidR="006A5BAC" w:rsidRPr="00E1628A" w:rsidRDefault="006A5BAC" w:rsidP="003F491F">
      <w:pPr>
        <w:suppressAutoHyphens/>
        <w:ind w:right="49"/>
        <w:jc w:val="center"/>
        <w:rPr>
          <w:rFonts w:ascii="Montserrat" w:eastAsia="Times New Roman" w:hAnsi="Montserrat" w:cs="Arial"/>
          <w:b/>
          <w:bCs/>
          <w:sz w:val="20"/>
          <w:szCs w:val="20"/>
          <w:lang w:val="es-ES_tradnl" w:eastAsia="ar-SA"/>
        </w:rPr>
      </w:pPr>
    </w:p>
    <w:p w14:paraId="496E4F31" w14:textId="77777777" w:rsidR="008F6777" w:rsidRPr="00E1628A" w:rsidRDefault="00C00E80" w:rsidP="003F491F">
      <w:pPr>
        <w:suppressAutoHyphens/>
        <w:ind w:right="49"/>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CONVOCATORIA</w:t>
      </w:r>
    </w:p>
    <w:p w14:paraId="27E0E9BD" w14:textId="77777777" w:rsidR="008F6777" w:rsidRPr="00E1628A" w:rsidRDefault="008F6777" w:rsidP="003F491F">
      <w:pPr>
        <w:suppressAutoHyphens/>
        <w:ind w:right="49"/>
        <w:jc w:val="center"/>
        <w:rPr>
          <w:rFonts w:ascii="Montserrat" w:eastAsia="Times New Roman" w:hAnsi="Montserrat" w:cs="Arial"/>
          <w:b/>
          <w:bCs/>
          <w:sz w:val="20"/>
          <w:szCs w:val="20"/>
          <w:lang w:val="es-ES_tradnl" w:eastAsia="ar-SA"/>
        </w:rPr>
      </w:pPr>
    </w:p>
    <w:p w14:paraId="7A73B074" w14:textId="77777777" w:rsidR="00C00E80" w:rsidRPr="00E1628A" w:rsidRDefault="008F6777" w:rsidP="003F491F">
      <w:pPr>
        <w:suppressAutoHyphens/>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 xml:space="preserve">Licitación Pública Electrónica Internacional </w:t>
      </w:r>
    </w:p>
    <w:p w14:paraId="43454634" w14:textId="77777777" w:rsidR="008F6777" w:rsidRPr="00E1628A" w:rsidRDefault="00713CB4" w:rsidP="003F491F">
      <w:pPr>
        <w:suppressAutoHyphens/>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Bajo la Cobertura de</w:t>
      </w:r>
      <w:r w:rsidR="008F6777" w:rsidRPr="00E1628A">
        <w:rPr>
          <w:rFonts w:ascii="Montserrat" w:eastAsia="Times New Roman" w:hAnsi="Montserrat" w:cs="Arial"/>
          <w:b/>
          <w:bCs/>
          <w:sz w:val="20"/>
          <w:szCs w:val="20"/>
          <w:lang w:val="es-ES_tradnl" w:eastAsia="ar-SA"/>
        </w:rPr>
        <w:t xml:space="preserve"> Tratados </w:t>
      </w:r>
    </w:p>
    <w:p w14:paraId="53A320AA" w14:textId="77777777" w:rsidR="008F6777" w:rsidRPr="00E1628A" w:rsidRDefault="008F6777" w:rsidP="003F491F">
      <w:pPr>
        <w:suppressAutoHyphens/>
        <w:jc w:val="center"/>
        <w:rPr>
          <w:rFonts w:ascii="Montserrat" w:eastAsia="Times New Roman" w:hAnsi="Montserrat" w:cs="Arial"/>
          <w:b/>
          <w:bCs/>
          <w:sz w:val="20"/>
          <w:szCs w:val="20"/>
          <w:lang w:val="es-ES_tradnl" w:eastAsia="ar-SA"/>
        </w:rPr>
      </w:pPr>
    </w:p>
    <w:p w14:paraId="3429098D" w14:textId="77777777" w:rsidR="004D22F0" w:rsidRPr="00E1628A" w:rsidRDefault="004D22F0" w:rsidP="003F491F">
      <w:pPr>
        <w:suppressAutoHyphens/>
        <w:jc w:val="center"/>
        <w:rPr>
          <w:rFonts w:ascii="Montserrat" w:eastAsia="Times New Roman" w:hAnsi="Montserrat" w:cs="Arial"/>
          <w:b/>
          <w:bCs/>
          <w:sz w:val="20"/>
          <w:szCs w:val="20"/>
          <w:lang w:val="es-ES_tradnl" w:eastAsia="ar-SA"/>
        </w:rPr>
      </w:pPr>
    </w:p>
    <w:p w14:paraId="2560405D" w14:textId="51AFC8B3" w:rsidR="008F6777" w:rsidRPr="00E1628A" w:rsidRDefault="0049102E" w:rsidP="003F491F">
      <w:pPr>
        <w:suppressAutoHyphens/>
        <w:jc w:val="center"/>
        <w:rPr>
          <w:rFonts w:ascii="Montserrat" w:eastAsia="Times New Roman" w:hAnsi="Montserrat" w:cs="Arial"/>
          <w:b/>
          <w:bCs/>
          <w:sz w:val="20"/>
          <w:szCs w:val="20"/>
          <w:lang w:val="es-ES_tradnl" w:eastAsia="ar-SA"/>
        </w:rPr>
      </w:pPr>
      <w:r>
        <w:rPr>
          <w:rFonts w:ascii="Montserrat" w:eastAsia="Times New Roman" w:hAnsi="Montserrat" w:cs="Arial"/>
          <w:b/>
          <w:bCs/>
          <w:sz w:val="20"/>
          <w:szCs w:val="20"/>
          <w:lang w:val="es-ES_tradnl" w:eastAsia="ar-SA"/>
        </w:rPr>
        <w:t>LA-050GYR988-E17-2022</w:t>
      </w:r>
    </w:p>
    <w:p w14:paraId="7891F6F7" w14:textId="77777777" w:rsidR="008F6777" w:rsidRPr="00E1628A" w:rsidRDefault="008F6777" w:rsidP="003F491F">
      <w:pPr>
        <w:suppressAutoHyphens/>
        <w:ind w:right="49"/>
        <w:jc w:val="center"/>
        <w:rPr>
          <w:rFonts w:ascii="Montserrat" w:eastAsia="Times New Roman" w:hAnsi="Montserrat" w:cs="Arial"/>
          <w:b/>
          <w:bCs/>
          <w:sz w:val="20"/>
          <w:szCs w:val="20"/>
          <w:lang w:val="es-ES_tradnl" w:eastAsia="ar-SA"/>
        </w:rPr>
      </w:pPr>
    </w:p>
    <w:p w14:paraId="12BC5101" w14:textId="77777777" w:rsidR="004D22F0" w:rsidRPr="00E1628A" w:rsidRDefault="004D22F0" w:rsidP="003F491F">
      <w:pPr>
        <w:suppressAutoHyphens/>
        <w:ind w:right="49"/>
        <w:jc w:val="center"/>
        <w:rPr>
          <w:rFonts w:ascii="Montserrat" w:eastAsia="Times New Roman" w:hAnsi="Montserrat" w:cs="Arial"/>
          <w:b/>
          <w:bCs/>
          <w:sz w:val="20"/>
          <w:szCs w:val="20"/>
          <w:lang w:val="es-ES_tradnl" w:eastAsia="ar-SA"/>
        </w:rPr>
      </w:pPr>
    </w:p>
    <w:p w14:paraId="5D7C3CCC" w14:textId="77777777" w:rsidR="004D22F0" w:rsidRPr="00E1628A" w:rsidRDefault="004D22F0" w:rsidP="003F491F">
      <w:pPr>
        <w:suppressAutoHyphens/>
        <w:ind w:right="51"/>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 xml:space="preserve">CONTRATACIÓN </w:t>
      </w:r>
    </w:p>
    <w:p w14:paraId="0235491C" w14:textId="7AF0E541" w:rsidR="008F6777" w:rsidRPr="00E1628A" w:rsidRDefault="0049044F" w:rsidP="003F491F">
      <w:pPr>
        <w:suppressAutoHyphens/>
        <w:ind w:right="51"/>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“Servicio Médico Integral de Cirugía Cardiovascular y Torácica para el periodo 2022”</w:t>
      </w:r>
    </w:p>
    <w:p w14:paraId="51427955" w14:textId="77777777" w:rsidR="000758AD" w:rsidRPr="00E1628A" w:rsidRDefault="000758AD" w:rsidP="003F491F">
      <w:pP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br w:type="page"/>
      </w:r>
    </w:p>
    <w:p w14:paraId="7E359AA1" w14:textId="77777777" w:rsidR="00C00E80" w:rsidRPr="00E1628A" w:rsidRDefault="00C00E80"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sidRPr="00E1628A">
        <w:rPr>
          <w:rFonts w:ascii="Montserrat" w:eastAsia="Times New Roman" w:hAnsi="Montserrat" w:cs="Arial"/>
          <w:b/>
          <w:bCs/>
          <w:sz w:val="20"/>
          <w:szCs w:val="20"/>
          <w:lang w:val="es-ES_tradnl" w:eastAsia="ar-SA"/>
        </w:rPr>
        <w:lastRenderedPageBreak/>
        <w:t xml:space="preserve">Licitación Pública Electrónica Internacional </w:t>
      </w:r>
    </w:p>
    <w:p w14:paraId="697A00C8" w14:textId="77777777" w:rsidR="00C00E80" w:rsidRPr="00E1628A" w:rsidRDefault="00713CB4" w:rsidP="003F491F">
      <w:pPr>
        <w:suppressAutoHyphens/>
        <w:spacing w:line="276" w:lineRule="auto"/>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t>Bajo la Cobertura de</w:t>
      </w:r>
      <w:r w:rsidR="00C00E80" w:rsidRPr="00E1628A">
        <w:rPr>
          <w:rFonts w:ascii="Montserrat" w:eastAsia="Times New Roman" w:hAnsi="Montserrat" w:cs="Arial"/>
          <w:b/>
          <w:bCs/>
          <w:sz w:val="20"/>
          <w:szCs w:val="20"/>
          <w:lang w:val="es-ES_tradnl" w:eastAsia="ar-SA"/>
        </w:rPr>
        <w:t xml:space="preserve"> Tratados </w:t>
      </w:r>
    </w:p>
    <w:bookmarkEnd w:id="0"/>
    <w:bookmarkEnd w:id="1"/>
    <w:bookmarkEnd w:id="2"/>
    <w:bookmarkEnd w:id="3"/>
    <w:bookmarkEnd w:id="4"/>
    <w:bookmarkEnd w:id="5"/>
    <w:bookmarkEnd w:id="6"/>
    <w:bookmarkEnd w:id="7"/>
    <w:p w14:paraId="087CE0E3" w14:textId="7C0B2E7E" w:rsidR="005E4709" w:rsidRPr="00E1628A" w:rsidRDefault="0049102E" w:rsidP="003F491F">
      <w:pPr>
        <w:suppressAutoHyphens/>
        <w:spacing w:line="276" w:lineRule="auto"/>
        <w:jc w:val="center"/>
        <w:rPr>
          <w:rFonts w:ascii="Montserrat" w:eastAsia="Times New Roman" w:hAnsi="Montserrat" w:cs="Arial"/>
          <w:b/>
          <w:bCs/>
          <w:sz w:val="20"/>
          <w:szCs w:val="20"/>
          <w:lang w:val="es-ES_tradnl" w:eastAsia="ar-SA"/>
        </w:rPr>
      </w:pPr>
      <w:r>
        <w:rPr>
          <w:rFonts w:ascii="Montserrat" w:eastAsia="Times New Roman" w:hAnsi="Montserrat" w:cs="Arial"/>
          <w:b/>
          <w:bCs/>
          <w:sz w:val="20"/>
          <w:szCs w:val="20"/>
          <w:lang w:val="es-ES_tradnl" w:eastAsia="ar-SA"/>
        </w:rPr>
        <w:t>LA-050GYR988-E17-2022</w:t>
      </w:r>
    </w:p>
    <w:p w14:paraId="39CC0AFB" w14:textId="77777777" w:rsidR="00AA1954" w:rsidRPr="00E1628A" w:rsidRDefault="00AA1954" w:rsidP="003F491F">
      <w:pPr>
        <w:spacing w:line="276" w:lineRule="auto"/>
        <w:jc w:val="center"/>
        <w:rPr>
          <w:rFonts w:ascii="Montserrat" w:hAnsi="Montserrat" w:cs="Arial"/>
          <w:sz w:val="20"/>
          <w:szCs w:val="20"/>
          <w:lang w:val="it-IT"/>
        </w:rPr>
      </w:pPr>
    </w:p>
    <w:p w14:paraId="63CE0098" w14:textId="7063842F" w:rsidR="00C00E80" w:rsidRPr="00E1628A" w:rsidRDefault="00C00E80"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70F9B702" w14:textId="77777777" w:rsidR="005E4709" w:rsidRPr="00E1628A" w:rsidRDefault="005E4709" w:rsidP="003F491F">
      <w:pPr>
        <w:spacing w:line="276" w:lineRule="auto"/>
        <w:jc w:val="center"/>
        <w:rPr>
          <w:rFonts w:ascii="Montserrat" w:eastAsia="Batang" w:hAnsi="Montserrat" w:cs="Arial"/>
          <w:b/>
          <w:smallCaps/>
          <w:sz w:val="20"/>
          <w:szCs w:val="20"/>
          <w:lang w:val="pt-BR" w:eastAsia="es-MX"/>
        </w:rPr>
      </w:pPr>
      <w:r w:rsidRPr="00E1628A">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36EEC83B" w14:textId="77777777" w:rsidR="005E4709" w:rsidRPr="00E1628A" w:rsidRDefault="005E4709" w:rsidP="003F491F">
      <w:pPr>
        <w:spacing w:line="276" w:lineRule="auto"/>
        <w:ind w:left="900" w:hanging="900"/>
        <w:rPr>
          <w:rFonts w:ascii="Montserrat" w:hAnsi="Montserrat" w:cs="Arial"/>
          <w:spacing w:val="4"/>
          <w:sz w:val="20"/>
          <w:szCs w:val="20"/>
          <w:lang w:val="it-IT"/>
        </w:rPr>
      </w:pPr>
    </w:p>
    <w:p w14:paraId="4A98C42D" w14:textId="3BEF18AC" w:rsidR="00963383" w:rsidRPr="00E1628A" w:rsidRDefault="005E4709" w:rsidP="003F491F">
      <w:pPr>
        <w:spacing w:line="360"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El Instituto Mexicano del Seguro Social a quien en lo sucesivo se le denominará</w:t>
      </w:r>
      <w:r w:rsidR="00CE436E" w:rsidRPr="00E1628A">
        <w:rPr>
          <w:rFonts w:ascii="Montserrat" w:eastAsia="Calibri" w:hAnsi="Montserrat" w:cs="Arial"/>
          <w:sz w:val="20"/>
          <w:szCs w:val="20"/>
          <w:lang w:eastAsia="es-MX"/>
        </w:rPr>
        <w:t xml:space="preserve"> el “</w:t>
      </w:r>
      <w:r w:rsidRPr="00E1628A">
        <w:rPr>
          <w:rFonts w:ascii="Montserrat" w:eastAsia="Calibri" w:hAnsi="Montserrat" w:cs="Arial"/>
          <w:sz w:val="20"/>
          <w:szCs w:val="20"/>
          <w:lang w:eastAsia="es-MX"/>
        </w:rPr>
        <w:t>IMSS</w:t>
      </w:r>
      <w:r w:rsidR="00C00E80" w:rsidRPr="00E1628A">
        <w:rPr>
          <w:rFonts w:ascii="Montserrat" w:eastAsia="Calibri" w:hAnsi="Montserrat" w:cs="Arial"/>
          <w:sz w:val="20"/>
          <w:szCs w:val="20"/>
          <w:lang w:eastAsia="es-MX"/>
        </w:rPr>
        <w:t>”</w:t>
      </w:r>
      <w:r w:rsidRPr="00E1628A">
        <w:rPr>
          <w:rFonts w:ascii="Montserrat" w:eastAsia="Calibri" w:hAnsi="Montserrat" w:cs="Arial"/>
          <w:sz w:val="20"/>
          <w:szCs w:val="20"/>
          <w:lang w:eastAsia="es-MX"/>
        </w:rPr>
        <w:t xml:space="preserve">, en cumplimiento a las disposiciones que establecen el artículo </w:t>
      </w:r>
      <w:r w:rsidRPr="00E1628A">
        <w:rPr>
          <w:rFonts w:ascii="Montserrat" w:eastAsia="Calibri" w:hAnsi="Montserrat" w:cs="Arial"/>
          <w:b/>
          <w:sz w:val="20"/>
          <w:szCs w:val="20"/>
          <w:lang w:eastAsia="es-MX"/>
        </w:rPr>
        <w:t>134</w:t>
      </w:r>
      <w:r w:rsidRPr="00E1628A">
        <w:rPr>
          <w:rFonts w:ascii="Montserrat" w:eastAsia="Calibri" w:hAnsi="Montserrat" w:cs="Arial"/>
          <w:sz w:val="20"/>
          <w:szCs w:val="20"/>
          <w:lang w:eastAsia="es-MX"/>
        </w:rPr>
        <w:t xml:space="preserve"> de la Constitución Política de los Estados Unidos Mexicanos, y el Título Segundo “</w:t>
      </w:r>
      <w:r w:rsidRPr="00E1628A">
        <w:rPr>
          <w:rFonts w:ascii="Montserrat" w:eastAsia="Calibri" w:hAnsi="Montserrat" w:cs="Arial"/>
          <w:i/>
          <w:sz w:val="20"/>
          <w:szCs w:val="20"/>
          <w:lang w:eastAsia="es-MX"/>
        </w:rPr>
        <w:t>De los Procedimientos de Contratación</w:t>
      </w:r>
      <w:r w:rsidRPr="00E1628A">
        <w:rPr>
          <w:rFonts w:ascii="Montserrat" w:eastAsia="Calibri" w:hAnsi="Montserrat" w:cs="Arial"/>
          <w:sz w:val="20"/>
          <w:szCs w:val="20"/>
          <w:lang w:eastAsia="es-MX"/>
        </w:rPr>
        <w:t>”, Capítulo Primero “</w:t>
      </w:r>
      <w:r w:rsidRPr="00E1628A">
        <w:rPr>
          <w:rFonts w:ascii="Montserrat" w:eastAsia="Calibri" w:hAnsi="Montserrat" w:cs="Arial"/>
          <w:i/>
          <w:sz w:val="20"/>
          <w:szCs w:val="20"/>
          <w:lang w:eastAsia="es-MX"/>
        </w:rPr>
        <w:t>Generalidades</w:t>
      </w:r>
      <w:r w:rsidRPr="00E1628A">
        <w:rPr>
          <w:rFonts w:ascii="Montserrat" w:eastAsia="Calibri" w:hAnsi="Montserrat" w:cs="Arial"/>
          <w:sz w:val="20"/>
          <w:szCs w:val="20"/>
          <w:lang w:eastAsia="es-MX"/>
        </w:rPr>
        <w:t>”, Capítulo Segundo “</w:t>
      </w:r>
      <w:r w:rsidRPr="00E1628A">
        <w:rPr>
          <w:rFonts w:ascii="Montserrat" w:eastAsia="Calibri" w:hAnsi="Montserrat" w:cs="Arial"/>
          <w:i/>
          <w:sz w:val="20"/>
          <w:szCs w:val="20"/>
          <w:lang w:eastAsia="es-MX"/>
        </w:rPr>
        <w:t>De la Licitación Pública</w:t>
      </w:r>
      <w:r w:rsidRPr="00E1628A">
        <w:rPr>
          <w:rFonts w:ascii="Montserrat" w:eastAsia="Calibri" w:hAnsi="Montserrat" w:cs="Arial"/>
          <w:sz w:val="20"/>
          <w:szCs w:val="20"/>
          <w:lang w:eastAsia="es-MX"/>
        </w:rPr>
        <w:t xml:space="preserve">” y los artículos </w:t>
      </w:r>
      <w:r w:rsidR="006E1924" w:rsidRPr="006E1924">
        <w:rPr>
          <w:rFonts w:ascii="Montserrat" w:eastAsia="Calibri" w:hAnsi="Montserrat" w:cs="Arial"/>
          <w:b/>
          <w:bCs/>
          <w:sz w:val="20"/>
          <w:szCs w:val="20"/>
          <w:lang w:eastAsia="es-MX"/>
        </w:rPr>
        <w:t>3 fracción IX,</w:t>
      </w:r>
      <w:r w:rsidR="006E1924">
        <w:rPr>
          <w:rFonts w:ascii="Montserrat" w:eastAsia="Calibri" w:hAnsi="Montserrat" w:cs="Arial"/>
          <w:sz w:val="20"/>
          <w:szCs w:val="20"/>
          <w:lang w:eastAsia="es-MX"/>
        </w:rPr>
        <w:t xml:space="preserve"> </w:t>
      </w:r>
      <w:r w:rsidR="00C00E80" w:rsidRPr="00E1628A">
        <w:rPr>
          <w:rFonts w:ascii="Montserrat" w:eastAsia="Calibri" w:hAnsi="Montserrat" w:cs="Arial"/>
          <w:b/>
          <w:sz w:val="20"/>
          <w:szCs w:val="20"/>
          <w:lang w:eastAsia="es-MX"/>
        </w:rPr>
        <w:t xml:space="preserve">25, 26 fracción I, 26 Bis fracción II, </w:t>
      </w:r>
      <w:r w:rsidR="003157D1" w:rsidRPr="00E1628A">
        <w:rPr>
          <w:rFonts w:ascii="Montserrat" w:eastAsia="Calibri" w:hAnsi="Montserrat" w:cs="Arial"/>
          <w:b/>
          <w:sz w:val="20"/>
          <w:szCs w:val="20"/>
          <w:lang w:eastAsia="es-MX"/>
        </w:rPr>
        <w:t xml:space="preserve">26 Ter, </w:t>
      </w:r>
      <w:r w:rsidR="00C00E80" w:rsidRPr="00E1628A">
        <w:rPr>
          <w:rFonts w:ascii="Montserrat" w:eastAsia="Calibri" w:hAnsi="Montserrat" w:cs="Arial"/>
          <w:b/>
          <w:sz w:val="20"/>
          <w:szCs w:val="20"/>
          <w:lang w:eastAsia="es-MX"/>
        </w:rPr>
        <w:t xml:space="preserve">27, 28 </w:t>
      </w:r>
      <w:r w:rsidRPr="00E1628A">
        <w:rPr>
          <w:rFonts w:ascii="Montserrat" w:eastAsia="Calibri" w:hAnsi="Montserrat" w:cs="Arial"/>
          <w:b/>
          <w:sz w:val="20"/>
          <w:szCs w:val="20"/>
          <w:lang w:eastAsia="es-MX"/>
        </w:rPr>
        <w:t>fracción I</w:t>
      </w:r>
      <w:r w:rsidR="00630804" w:rsidRPr="00E1628A">
        <w:rPr>
          <w:rFonts w:ascii="Montserrat" w:eastAsia="Calibri" w:hAnsi="Montserrat" w:cs="Arial"/>
          <w:b/>
          <w:sz w:val="20"/>
          <w:szCs w:val="20"/>
          <w:lang w:eastAsia="es-MX"/>
        </w:rPr>
        <w:t>I y</w:t>
      </w:r>
      <w:r w:rsidRPr="00E1628A">
        <w:rPr>
          <w:rFonts w:ascii="Montserrat" w:eastAsia="Calibri" w:hAnsi="Montserrat" w:cs="Arial"/>
          <w:sz w:val="20"/>
          <w:szCs w:val="20"/>
          <w:lang w:eastAsia="es-MX"/>
        </w:rPr>
        <w:t xml:space="preserve"> </w:t>
      </w:r>
      <w:r w:rsidRPr="00E1628A">
        <w:rPr>
          <w:rFonts w:ascii="Montserrat" w:eastAsia="Calibri" w:hAnsi="Montserrat" w:cs="Arial"/>
          <w:b/>
          <w:sz w:val="20"/>
          <w:szCs w:val="20"/>
          <w:lang w:eastAsia="es-MX"/>
        </w:rPr>
        <w:t>47</w:t>
      </w:r>
      <w:r w:rsidRPr="00E1628A">
        <w:rPr>
          <w:rFonts w:ascii="Montserrat" w:eastAsia="Calibri" w:hAnsi="Montserrat" w:cs="Arial"/>
          <w:sz w:val="20"/>
          <w:szCs w:val="20"/>
          <w:lang w:eastAsia="es-MX"/>
        </w:rPr>
        <w:t xml:space="preserve"> de la Ley de Adquisiciones, Arrendamientos y Servicios del Sector Público, en lo sucesivo “LAASSP”; y los correlativos de su Reglamento en lo sucesivo “RLAASSP”; </w:t>
      </w:r>
      <w:r w:rsidR="006A5BAC" w:rsidRPr="00E1628A">
        <w:rPr>
          <w:rFonts w:ascii="Montserrat" w:hAnsi="Montserrat" w:cs="Arial"/>
          <w:sz w:val="20"/>
          <w:szCs w:val="20"/>
          <w:lang w:val="es-ES_tradnl"/>
        </w:rPr>
        <w:t xml:space="preserve">las </w:t>
      </w:r>
      <w:r w:rsidR="00463E60" w:rsidRPr="00E1628A">
        <w:rPr>
          <w:rFonts w:ascii="Montserrat" w:hAnsi="Montserrat" w:cs="Arial"/>
          <w:i/>
          <w:sz w:val="20"/>
          <w:szCs w:val="20"/>
          <w:lang w:val="es-ES_tradnl"/>
        </w:rPr>
        <w:t>“</w:t>
      </w:r>
      <w:r w:rsidR="006A5BAC" w:rsidRPr="00E1628A">
        <w:rPr>
          <w:rFonts w:ascii="Montserrat" w:hAnsi="Montserrat" w:cs="Arial"/>
          <w:i/>
          <w:sz w:val="20"/>
          <w:szCs w:val="20"/>
          <w:lang w:val="es-ES_tradnl"/>
        </w:rPr>
        <w:t>Reglas para la celebración de licitaciones públicas internacionales bajo la cobertura de tratados suscritos por los Estados Unidos Mexicanos</w:t>
      </w:r>
      <w:r w:rsidR="00463E60" w:rsidRPr="00E1628A">
        <w:rPr>
          <w:rFonts w:ascii="Montserrat" w:eastAsia="Calibri" w:hAnsi="Montserrat" w:cs="Arial"/>
          <w:sz w:val="20"/>
          <w:szCs w:val="20"/>
          <w:lang w:eastAsia="es-MX"/>
        </w:rPr>
        <w:t>”</w:t>
      </w:r>
      <w:r w:rsidR="006A5BAC" w:rsidRPr="00E1628A">
        <w:rPr>
          <w:rFonts w:ascii="Montserrat" w:eastAsia="Calibri" w:hAnsi="Montserrat" w:cs="Arial"/>
          <w:sz w:val="20"/>
          <w:szCs w:val="20"/>
          <w:lang w:eastAsia="es-MX"/>
        </w:rPr>
        <w:t xml:space="preserve">, </w:t>
      </w:r>
      <w:r w:rsidRPr="00E1628A">
        <w:rPr>
          <w:rFonts w:ascii="Montserrat" w:eastAsia="Calibri" w:hAnsi="Montserrat" w:cs="Arial"/>
          <w:sz w:val="20"/>
          <w:szCs w:val="20"/>
          <w:lang w:eastAsia="es-MX"/>
        </w:rPr>
        <w:t xml:space="preserve">así como el </w:t>
      </w:r>
      <w:r w:rsidRPr="00E1628A">
        <w:rPr>
          <w:rFonts w:ascii="Montserrat" w:eastAsia="Calibri" w:hAnsi="Montserrat" w:cs="Arial"/>
          <w:i/>
          <w:sz w:val="20"/>
          <w:szCs w:val="20"/>
          <w:lang w:eastAsia="es-MX"/>
        </w:rPr>
        <w:t>“</w:t>
      </w:r>
      <w:r w:rsidR="007D6FEE" w:rsidRPr="00E1628A">
        <w:rPr>
          <w:rFonts w:ascii="Montserrat" w:eastAsia="Calibri" w:hAnsi="Montserrat" w:cs="Arial"/>
          <w:i/>
          <w:sz w:val="20"/>
          <w:szCs w:val="20"/>
          <w:lang w:eastAsia="es-MX"/>
        </w:rPr>
        <w:t xml:space="preserve">Acuerdo por el que se expide el </w:t>
      </w:r>
      <w:r w:rsidRPr="00E1628A">
        <w:rPr>
          <w:rFonts w:ascii="Montserrat" w:eastAsia="Calibri" w:hAnsi="Montserrat" w:cs="Arial"/>
          <w:i/>
          <w:sz w:val="20"/>
          <w:szCs w:val="20"/>
          <w:lang w:eastAsia="es-MX"/>
        </w:rPr>
        <w:t>Protocolo de actuación en materia de contratacio</w:t>
      </w:r>
      <w:r w:rsidR="007D6FEE" w:rsidRPr="00E1628A">
        <w:rPr>
          <w:rFonts w:ascii="Montserrat" w:eastAsia="Calibri" w:hAnsi="Montserrat" w:cs="Arial"/>
          <w:i/>
          <w:sz w:val="20"/>
          <w:szCs w:val="20"/>
          <w:lang w:eastAsia="es-MX"/>
        </w:rPr>
        <w:t>nes públicas, otorgamiento y pró</w:t>
      </w:r>
      <w:r w:rsidRPr="00E1628A">
        <w:rPr>
          <w:rFonts w:ascii="Montserrat" w:eastAsia="Calibri" w:hAnsi="Montserrat" w:cs="Arial"/>
          <w:i/>
          <w:sz w:val="20"/>
          <w:szCs w:val="20"/>
          <w:lang w:eastAsia="es-MX"/>
        </w:rPr>
        <w:t>rroga de licencias, permisos, autorizaciones y concesiones</w:t>
      </w:r>
      <w:r w:rsidRPr="00E1628A">
        <w:rPr>
          <w:rFonts w:ascii="Montserrat" w:eastAsia="Calibri" w:hAnsi="Montserrat" w:cs="Arial"/>
          <w:sz w:val="20"/>
          <w:szCs w:val="20"/>
          <w:lang w:eastAsia="es-MX"/>
        </w:rPr>
        <w:t xml:space="preserve">” publicado en el </w:t>
      </w:r>
      <w:r w:rsidR="006A5BAC" w:rsidRPr="00E1628A">
        <w:rPr>
          <w:rFonts w:ascii="Montserrat" w:eastAsia="Calibri" w:hAnsi="Montserrat" w:cs="Arial"/>
          <w:sz w:val="20"/>
          <w:szCs w:val="20"/>
          <w:lang w:eastAsia="es-MX"/>
        </w:rPr>
        <w:t>D</w:t>
      </w:r>
      <w:r w:rsidR="00CE436E" w:rsidRPr="00E1628A">
        <w:rPr>
          <w:rFonts w:ascii="Montserrat" w:eastAsia="Calibri" w:hAnsi="Montserrat" w:cs="Arial"/>
          <w:sz w:val="20"/>
          <w:szCs w:val="20"/>
          <w:lang w:eastAsia="es-MX"/>
        </w:rPr>
        <w:t>iario Oficial de la Federación, en adelante el D</w:t>
      </w:r>
      <w:r w:rsidR="006A5BAC" w:rsidRPr="00E1628A">
        <w:rPr>
          <w:rFonts w:ascii="Montserrat" w:eastAsia="Calibri" w:hAnsi="Montserrat" w:cs="Arial"/>
          <w:sz w:val="20"/>
          <w:szCs w:val="20"/>
          <w:lang w:eastAsia="es-MX"/>
        </w:rPr>
        <w:t>OF</w:t>
      </w:r>
      <w:r w:rsidR="00CE436E" w:rsidRPr="00E1628A">
        <w:rPr>
          <w:rFonts w:ascii="Montserrat" w:eastAsia="Calibri" w:hAnsi="Montserrat" w:cs="Arial"/>
          <w:sz w:val="20"/>
          <w:szCs w:val="20"/>
          <w:lang w:eastAsia="es-MX"/>
        </w:rPr>
        <w:t>,</w:t>
      </w:r>
      <w:r w:rsidRPr="00E1628A">
        <w:rPr>
          <w:rFonts w:ascii="Montserrat" w:eastAsia="Calibri" w:hAnsi="Montserrat" w:cs="Arial"/>
          <w:sz w:val="20"/>
          <w:szCs w:val="20"/>
          <w:lang w:eastAsia="es-MX"/>
        </w:rPr>
        <w:t xml:space="preserve"> el 20 de agosto del 2015 y </w:t>
      </w:r>
      <w:r w:rsidR="00CE436E" w:rsidRPr="00E1628A">
        <w:rPr>
          <w:rFonts w:ascii="Montserrat" w:eastAsia="Calibri" w:hAnsi="Montserrat" w:cs="Arial"/>
          <w:sz w:val="20"/>
          <w:szCs w:val="20"/>
          <w:lang w:eastAsia="es-MX"/>
        </w:rPr>
        <w:t xml:space="preserve">sus modificaciones </w:t>
      </w:r>
      <w:r w:rsidRPr="00E1628A">
        <w:rPr>
          <w:rFonts w:ascii="Montserrat" w:eastAsia="Calibri" w:hAnsi="Montserrat" w:cs="Arial"/>
          <w:sz w:val="20"/>
          <w:szCs w:val="20"/>
          <w:lang w:eastAsia="es-MX"/>
        </w:rPr>
        <w:t>publicado</w:t>
      </w:r>
      <w:r w:rsidR="007D6FEE" w:rsidRPr="00E1628A">
        <w:rPr>
          <w:rFonts w:ascii="Montserrat" w:eastAsia="Calibri" w:hAnsi="Montserrat" w:cs="Arial"/>
          <w:sz w:val="20"/>
          <w:szCs w:val="20"/>
          <w:lang w:eastAsia="es-MX"/>
        </w:rPr>
        <w:t>s</w:t>
      </w:r>
      <w:r w:rsidRPr="00E1628A">
        <w:rPr>
          <w:rFonts w:ascii="Montserrat" w:eastAsia="Calibri" w:hAnsi="Montserrat" w:cs="Arial"/>
          <w:sz w:val="20"/>
          <w:szCs w:val="20"/>
          <w:lang w:eastAsia="es-MX"/>
        </w:rPr>
        <w:t xml:space="preserve"> en el </w:t>
      </w:r>
      <w:r w:rsidR="006A5BAC" w:rsidRPr="00E1628A">
        <w:rPr>
          <w:rFonts w:ascii="Montserrat" w:eastAsia="Calibri" w:hAnsi="Montserrat" w:cs="Arial"/>
          <w:sz w:val="20"/>
          <w:szCs w:val="20"/>
          <w:lang w:eastAsia="es-MX"/>
        </w:rPr>
        <w:t>DOF</w:t>
      </w:r>
      <w:r w:rsidR="009E431C" w:rsidRPr="00E1628A">
        <w:rPr>
          <w:rFonts w:ascii="Montserrat" w:eastAsia="Calibri" w:hAnsi="Montserrat" w:cs="Arial"/>
          <w:sz w:val="20"/>
          <w:szCs w:val="20"/>
          <w:lang w:eastAsia="es-MX"/>
        </w:rPr>
        <w:t xml:space="preserve"> los</w:t>
      </w:r>
      <w:r w:rsidRPr="00E1628A">
        <w:rPr>
          <w:rFonts w:ascii="Montserrat" w:eastAsia="Calibri" w:hAnsi="Montserrat" w:cs="Arial"/>
          <w:sz w:val="20"/>
          <w:szCs w:val="20"/>
          <w:lang w:eastAsia="es-MX"/>
        </w:rPr>
        <w:t xml:space="preserve"> día</w:t>
      </w:r>
      <w:r w:rsidR="009E431C" w:rsidRPr="00E1628A">
        <w:rPr>
          <w:rFonts w:ascii="Montserrat" w:eastAsia="Calibri" w:hAnsi="Montserrat" w:cs="Arial"/>
          <w:sz w:val="20"/>
          <w:szCs w:val="20"/>
          <w:lang w:eastAsia="es-MX"/>
        </w:rPr>
        <w:t>s</w:t>
      </w:r>
      <w:r w:rsidRPr="00E1628A">
        <w:rPr>
          <w:rFonts w:ascii="Montserrat" w:eastAsia="Calibri" w:hAnsi="Montserrat" w:cs="Arial"/>
          <w:sz w:val="20"/>
          <w:szCs w:val="20"/>
          <w:lang w:eastAsia="es-MX"/>
        </w:rPr>
        <w:t xml:space="preserve"> 19 de febrero de 2016 </w:t>
      </w:r>
      <w:r w:rsidR="00A478F6" w:rsidRPr="00E1628A">
        <w:rPr>
          <w:rFonts w:ascii="Montserrat" w:eastAsia="Calibri" w:hAnsi="Montserrat" w:cs="Arial"/>
          <w:sz w:val="20"/>
          <w:szCs w:val="20"/>
          <w:lang w:eastAsia="es-MX"/>
        </w:rPr>
        <w:t>y 28 de febrero de 2017</w:t>
      </w:r>
      <w:r w:rsidR="007D6FEE" w:rsidRPr="00E1628A">
        <w:rPr>
          <w:rFonts w:ascii="Montserrat" w:eastAsia="Calibri" w:hAnsi="Montserrat" w:cs="Arial"/>
          <w:sz w:val="20"/>
          <w:szCs w:val="20"/>
          <w:lang w:eastAsia="es-MX"/>
        </w:rPr>
        <w:t xml:space="preserve"> respectivamente</w:t>
      </w:r>
      <w:r w:rsidR="00A478F6" w:rsidRPr="00E1628A">
        <w:rPr>
          <w:rFonts w:ascii="Montserrat" w:eastAsia="Calibri" w:hAnsi="Montserrat" w:cs="Arial"/>
          <w:sz w:val="20"/>
          <w:szCs w:val="20"/>
          <w:lang w:eastAsia="es-MX"/>
        </w:rPr>
        <w:t xml:space="preserve">; </w:t>
      </w:r>
      <w:r w:rsidRPr="00E1628A">
        <w:rPr>
          <w:rFonts w:ascii="Montserrat" w:eastAsia="Calibri" w:hAnsi="Montserrat" w:cs="Arial"/>
          <w:sz w:val="20"/>
          <w:szCs w:val="20"/>
          <w:lang w:eastAsia="es-MX"/>
        </w:rPr>
        <w:t>y demás disposiciones relativas vigentes aplicables en la materia, a través de la D</w:t>
      </w:r>
      <w:r w:rsidR="00C00E80" w:rsidRPr="00E1628A">
        <w:rPr>
          <w:rFonts w:ascii="Montserrat" w:eastAsia="Calibri" w:hAnsi="Montserrat" w:cs="Arial"/>
          <w:sz w:val="20"/>
          <w:szCs w:val="20"/>
          <w:lang w:eastAsia="es-MX"/>
        </w:rPr>
        <w:t>ivisión de Servicios Integrales</w:t>
      </w:r>
      <w:r w:rsidRPr="00E1628A">
        <w:rPr>
          <w:rFonts w:ascii="Montserrat" w:eastAsia="Calibri" w:hAnsi="Montserrat" w:cs="Arial"/>
          <w:sz w:val="20"/>
          <w:szCs w:val="20"/>
          <w:lang w:eastAsia="es-MX"/>
        </w:rPr>
        <w:t xml:space="preserve">, ubicada en </w:t>
      </w:r>
      <w:r w:rsidR="00C00E80" w:rsidRPr="00E1628A">
        <w:rPr>
          <w:rFonts w:ascii="Montserrat" w:eastAsia="Calibri" w:hAnsi="Montserrat" w:cs="Arial"/>
          <w:sz w:val="20"/>
          <w:szCs w:val="20"/>
          <w:lang w:eastAsia="es-MX"/>
        </w:rPr>
        <w:t xml:space="preserve">Calle Durango </w:t>
      </w:r>
      <w:r w:rsidRPr="00E1628A">
        <w:rPr>
          <w:rFonts w:ascii="Montserrat" w:eastAsia="Calibri" w:hAnsi="Montserrat" w:cs="Arial"/>
          <w:sz w:val="20"/>
          <w:szCs w:val="20"/>
          <w:lang w:eastAsia="es-MX"/>
        </w:rPr>
        <w:t xml:space="preserve">número </w:t>
      </w:r>
      <w:r w:rsidR="00C00E80" w:rsidRPr="00E1628A">
        <w:rPr>
          <w:rFonts w:ascii="Montserrat" w:eastAsia="Calibri" w:hAnsi="Montserrat" w:cs="Arial"/>
          <w:sz w:val="20"/>
          <w:szCs w:val="20"/>
          <w:lang w:eastAsia="es-MX"/>
        </w:rPr>
        <w:t>291</w:t>
      </w:r>
      <w:r w:rsidRPr="00E1628A">
        <w:rPr>
          <w:rFonts w:ascii="Montserrat" w:eastAsia="Calibri" w:hAnsi="Montserrat" w:cs="Arial"/>
          <w:sz w:val="20"/>
          <w:szCs w:val="20"/>
          <w:lang w:eastAsia="es-MX"/>
        </w:rPr>
        <w:t xml:space="preserve">, piso </w:t>
      </w:r>
      <w:r w:rsidR="00C00E80" w:rsidRPr="00E1628A">
        <w:rPr>
          <w:rFonts w:ascii="Montserrat" w:eastAsia="Calibri" w:hAnsi="Montserrat" w:cs="Arial"/>
          <w:sz w:val="20"/>
          <w:szCs w:val="20"/>
          <w:lang w:eastAsia="es-MX"/>
        </w:rPr>
        <w:t>4</w:t>
      </w:r>
      <w:r w:rsidRPr="00E1628A">
        <w:rPr>
          <w:rFonts w:ascii="Montserrat" w:eastAsia="Calibri" w:hAnsi="Montserrat" w:cs="Arial"/>
          <w:sz w:val="20"/>
          <w:szCs w:val="20"/>
          <w:lang w:eastAsia="es-MX"/>
        </w:rPr>
        <w:t xml:space="preserve">, Colonia </w:t>
      </w:r>
      <w:r w:rsidR="00C00E80" w:rsidRPr="00E1628A">
        <w:rPr>
          <w:rFonts w:ascii="Montserrat" w:eastAsia="Calibri" w:hAnsi="Montserrat" w:cs="Arial"/>
          <w:sz w:val="20"/>
          <w:szCs w:val="20"/>
          <w:lang w:eastAsia="es-MX"/>
        </w:rPr>
        <w:t>Roma Norte</w:t>
      </w:r>
      <w:r w:rsidRPr="00E1628A">
        <w:rPr>
          <w:rFonts w:ascii="Montserrat" w:eastAsia="Calibri" w:hAnsi="Montserrat" w:cs="Arial"/>
          <w:sz w:val="20"/>
          <w:szCs w:val="20"/>
          <w:lang w:eastAsia="es-MX"/>
        </w:rPr>
        <w:t>, De</w:t>
      </w:r>
      <w:r w:rsidR="00C00E80" w:rsidRPr="00E1628A">
        <w:rPr>
          <w:rFonts w:ascii="Montserrat" w:eastAsia="Calibri" w:hAnsi="Montserrat" w:cs="Arial"/>
          <w:sz w:val="20"/>
          <w:szCs w:val="20"/>
          <w:lang w:eastAsia="es-MX"/>
        </w:rPr>
        <w:t>marcación Territorial Cuauhtémoc</w:t>
      </w:r>
      <w:r w:rsidRPr="00E1628A">
        <w:rPr>
          <w:rFonts w:ascii="Montserrat" w:eastAsia="Calibri" w:hAnsi="Montserrat" w:cs="Arial"/>
          <w:sz w:val="20"/>
          <w:szCs w:val="20"/>
          <w:lang w:eastAsia="es-MX"/>
        </w:rPr>
        <w:t>, Código Postal 0</w:t>
      </w:r>
      <w:r w:rsidR="00C00E80" w:rsidRPr="00E1628A">
        <w:rPr>
          <w:rFonts w:ascii="Montserrat" w:eastAsia="Calibri" w:hAnsi="Montserrat" w:cs="Arial"/>
          <w:sz w:val="20"/>
          <w:szCs w:val="20"/>
          <w:lang w:eastAsia="es-MX"/>
        </w:rPr>
        <w:t>6700</w:t>
      </w:r>
      <w:r w:rsidRPr="00E1628A">
        <w:rPr>
          <w:rFonts w:ascii="Montserrat" w:eastAsia="Calibri" w:hAnsi="Montserrat" w:cs="Arial"/>
          <w:sz w:val="20"/>
          <w:szCs w:val="20"/>
          <w:lang w:eastAsia="es-MX"/>
        </w:rPr>
        <w:t>, Ciudad de México,</w:t>
      </w:r>
      <w:r w:rsidRPr="00E1628A">
        <w:rPr>
          <w:rFonts w:ascii="Montserrat" w:hAnsi="Montserrat" w:cs="Arial"/>
          <w:sz w:val="20"/>
          <w:szCs w:val="20"/>
          <w:lang w:val="es-ES_tradnl"/>
        </w:rPr>
        <w:t xml:space="preserve"> convoca </w:t>
      </w:r>
      <w:r w:rsidR="006A5BAC" w:rsidRPr="00E1628A">
        <w:rPr>
          <w:rFonts w:ascii="Montserrat" w:hAnsi="Montserrat" w:cs="Arial"/>
          <w:sz w:val="20"/>
          <w:szCs w:val="20"/>
          <w:lang w:val="es-ES_tradnl"/>
        </w:rPr>
        <w:t>a las personas físicas o morales de nacionalidad mexicana</w:t>
      </w:r>
      <w:r w:rsidR="00BC7F6F" w:rsidRPr="00E1628A">
        <w:rPr>
          <w:rFonts w:ascii="Montserrat" w:hAnsi="Montserrat" w:cs="Arial"/>
          <w:sz w:val="20"/>
          <w:szCs w:val="20"/>
          <w:lang w:val="es-ES_tradnl"/>
        </w:rPr>
        <w:t xml:space="preserve"> cuya </w:t>
      </w:r>
      <w:r w:rsidR="00BC7F6F" w:rsidRPr="00E1628A">
        <w:rPr>
          <w:rFonts w:ascii="Montserrat" w:eastAsia="Calibri" w:hAnsi="Montserrat" w:cs="Arial"/>
          <w:sz w:val="20"/>
          <w:szCs w:val="20"/>
          <w:lang w:eastAsia="es-MX"/>
        </w:rPr>
        <w:t>actividad comercial esté relacionada con el servicio a contratar en la presente Convocatoria, conforme al Anexo Té</w:t>
      </w:r>
      <w:r w:rsidR="00CE436E" w:rsidRPr="00E1628A">
        <w:rPr>
          <w:rFonts w:ascii="Montserrat" w:eastAsia="Calibri" w:hAnsi="Montserrat" w:cs="Arial"/>
          <w:sz w:val="20"/>
          <w:szCs w:val="20"/>
          <w:lang w:eastAsia="es-MX"/>
        </w:rPr>
        <w:t xml:space="preserve">cnico, Términos y Condiciones, </w:t>
      </w:r>
      <w:r w:rsidR="00BC7F6F" w:rsidRPr="00E1628A">
        <w:rPr>
          <w:rFonts w:ascii="Montserrat" w:eastAsia="Calibri" w:hAnsi="Montserrat" w:cs="Arial"/>
          <w:sz w:val="20"/>
          <w:szCs w:val="20"/>
          <w:lang w:eastAsia="es-MX"/>
        </w:rPr>
        <w:t xml:space="preserve">Anexos </w:t>
      </w:r>
      <w:r w:rsidR="00CE436E" w:rsidRPr="00E1628A">
        <w:rPr>
          <w:rFonts w:ascii="Montserrat" w:eastAsia="Calibri" w:hAnsi="Montserrat" w:cs="Arial"/>
          <w:sz w:val="20"/>
          <w:szCs w:val="20"/>
          <w:lang w:eastAsia="es-MX"/>
        </w:rPr>
        <w:t xml:space="preserve">y Formatos </w:t>
      </w:r>
      <w:r w:rsidR="00BC7F6F" w:rsidRPr="00E1628A">
        <w:rPr>
          <w:rFonts w:ascii="Montserrat" w:hAnsi="Montserrat" w:cs="Arial"/>
          <w:sz w:val="20"/>
          <w:szCs w:val="20"/>
          <w:lang w:val="es-ES_tradnl"/>
        </w:rPr>
        <w:t xml:space="preserve">para participar en la presente licitación y </w:t>
      </w:r>
      <w:r w:rsidR="00AA1954" w:rsidRPr="00E1628A">
        <w:rPr>
          <w:rFonts w:ascii="Montserrat" w:hAnsi="Montserrat" w:cs="Arial"/>
          <w:sz w:val="20"/>
          <w:szCs w:val="20"/>
          <w:lang w:val="es-ES_tradnl"/>
        </w:rPr>
        <w:t>que</w:t>
      </w:r>
      <w:r w:rsidR="00AA1954" w:rsidRPr="00E1628A">
        <w:rPr>
          <w:rFonts w:ascii="Montserrat" w:eastAsia="Batang" w:hAnsi="Montserrat" w:cs="Arial"/>
          <w:sz w:val="20"/>
          <w:szCs w:val="20"/>
        </w:rPr>
        <w:t xml:space="preserve"> </w:t>
      </w:r>
      <w:r w:rsidR="00AA1954" w:rsidRPr="00E1628A">
        <w:rPr>
          <w:rFonts w:ascii="Montserrat" w:eastAsia="Batang" w:hAnsi="Montserrat" w:cs="Arial"/>
          <w:b/>
          <w:sz w:val="20"/>
          <w:szCs w:val="20"/>
        </w:rPr>
        <w:t>NO</w:t>
      </w:r>
      <w:r w:rsidR="00AA1954" w:rsidRPr="00E1628A">
        <w:rPr>
          <w:rFonts w:ascii="Montserrat" w:eastAsia="Batang" w:hAnsi="Montserrat" w:cs="Arial"/>
          <w:sz w:val="20"/>
          <w:szCs w:val="20"/>
        </w:rPr>
        <w:t xml:space="preserve"> </w:t>
      </w:r>
      <w:r w:rsidR="00AA1954" w:rsidRPr="00E1628A">
        <w:rPr>
          <w:rFonts w:ascii="Montserrat" w:hAnsi="Montserrat" w:cs="Arial"/>
          <w:sz w:val="20"/>
          <w:szCs w:val="20"/>
          <w:lang w:val="es-ES_tradnl"/>
        </w:rPr>
        <w:t xml:space="preserve">se encuentren en alguno de los supuestos que se establecen en los artículos </w:t>
      </w:r>
      <w:r w:rsidR="00AA1954" w:rsidRPr="00E1628A">
        <w:rPr>
          <w:rFonts w:ascii="Montserrat" w:eastAsia="Calibri" w:hAnsi="Montserrat" w:cs="Arial"/>
          <w:b/>
          <w:sz w:val="20"/>
          <w:szCs w:val="20"/>
          <w:lang w:eastAsia="es-MX"/>
        </w:rPr>
        <w:t>50</w:t>
      </w:r>
      <w:r w:rsidR="00AA1954" w:rsidRPr="00E1628A">
        <w:rPr>
          <w:rFonts w:ascii="Montserrat" w:eastAsia="Calibri" w:hAnsi="Montserrat" w:cs="Arial"/>
          <w:sz w:val="20"/>
          <w:szCs w:val="20"/>
          <w:lang w:eastAsia="es-MX"/>
        </w:rPr>
        <w:t xml:space="preserve"> y </w:t>
      </w:r>
      <w:r w:rsidR="00AA1954" w:rsidRPr="00E1628A">
        <w:rPr>
          <w:rFonts w:ascii="Montserrat" w:eastAsia="Calibri" w:hAnsi="Montserrat" w:cs="Arial"/>
          <w:b/>
          <w:sz w:val="20"/>
          <w:szCs w:val="20"/>
          <w:lang w:eastAsia="es-MX"/>
        </w:rPr>
        <w:t>60</w:t>
      </w:r>
      <w:r w:rsidR="00BC7F6F" w:rsidRPr="00E1628A">
        <w:rPr>
          <w:rFonts w:ascii="Montserrat" w:eastAsia="Calibri" w:hAnsi="Montserrat" w:cs="Arial"/>
          <w:sz w:val="20"/>
          <w:szCs w:val="20"/>
          <w:lang w:eastAsia="es-MX"/>
        </w:rPr>
        <w:t xml:space="preserve"> de la LAASSP y de aquellos </w:t>
      </w:r>
      <w:r w:rsidR="006A5BAC" w:rsidRPr="00E1628A">
        <w:rPr>
          <w:rFonts w:ascii="Montserrat" w:hAnsi="Montserrat" w:cs="Arial"/>
          <w:sz w:val="20"/>
          <w:szCs w:val="20"/>
          <w:lang w:val="es-ES_tradnl"/>
        </w:rPr>
        <w:t>países con los que los Estados Unidos Mexicanos tenga celebrado un tratado con capítulo de compras gubernamentales</w:t>
      </w:r>
      <w:r w:rsidR="00963383" w:rsidRPr="00E1628A">
        <w:rPr>
          <w:rFonts w:ascii="Montserrat" w:eastAsia="Calibri" w:hAnsi="Montserrat" w:cs="Arial"/>
          <w:sz w:val="20"/>
          <w:szCs w:val="20"/>
          <w:lang w:eastAsia="es-MX"/>
        </w:rPr>
        <w:t>,</w:t>
      </w:r>
      <w:r w:rsidR="00952576" w:rsidRPr="00E1628A">
        <w:rPr>
          <w:rFonts w:ascii="Montserrat" w:eastAsia="Calibri" w:hAnsi="Montserrat" w:cs="Arial"/>
          <w:sz w:val="20"/>
          <w:szCs w:val="20"/>
          <w:lang w:eastAsia="es-MX"/>
        </w:rPr>
        <w:t xml:space="preserve"> </w:t>
      </w:r>
      <w:r w:rsidR="00963383" w:rsidRPr="00E1628A">
        <w:rPr>
          <w:rFonts w:ascii="Montserrat" w:eastAsia="Calibri" w:hAnsi="Montserrat" w:cs="Arial"/>
          <w:sz w:val="20"/>
          <w:szCs w:val="20"/>
          <w:lang w:eastAsia="es-MX"/>
        </w:rPr>
        <w:t>específicamente:</w:t>
      </w:r>
    </w:p>
    <w:p w14:paraId="4E93D4E1" w14:textId="77777777" w:rsidR="009E431C" w:rsidRPr="00E1628A" w:rsidRDefault="009E431C" w:rsidP="003F491F">
      <w:pPr>
        <w:spacing w:line="360" w:lineRule="auto"/>
        <w:jc w:val="both"/>
        <w:rPr>
          <w:rFonts w:ascii="Montserrat" w:eastAsia="Calibri" w:hAnsi="Montserrat" w:cs="Arial"/>
          <w:sz w:val="20"/>
          <w:szCs w:val="20"/>
          <w:lang w:eastAsia="es-MX"/>
        </w:rPr>
      </w:pPr>
    </w:p>
    <w:p w14:paraId="6E460325"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lastRenderedPageBreak/>
        <w:t>Tratado entre los Estados Unidos Mexicanos, los Estados Unidos de América y Canadá (T-MEC) (Capítulo 13).</w:t>
      </w:r>
    </w:p>
    <w:p w14:paraId="0EF3838D"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2F0A7B49"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Tratado de Libre Comercio entre los Estados Unidos Mexicanos y el Estado de Israel (TLC México-Israel) (Capítulo VI).</w:t>
      </w:r>
    </w:p>
    <w:p w14:paraId="402868CD"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69494CAC"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3C0F5846"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33BA3D96"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0AD97A43"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54341CDA"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6E43C018"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382D3DF3"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Tratado de Libre Comercio entre los Estados Unidos Mexicanos y la República de Chile (TLC México-Chile) (Capítulo 15 bis).</w:t>
      </w:r>
    </w:p>
    <w:p w14:paraId="3AAE560A"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4D279167" w14:textId="77777777"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Protocolo Adicional del Acuerdo Marco de la Alianza del Pacífico (Capítulo 8). (Colombia, México, Chile y Perú)</w:t>
      </w:r>
    </w:p>
    <w:p w14:paraId="0201F91C"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20BE4EBC" w14:textId="4B7E1ACC"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 xml:space="preserve">Tratado de Libre Comercio </w:t>
      </w:r>
      <w:r w:rsidR="00A01A22" w:rsidRPr="00E1628A">
        <w:rPr>
          <w:rFonts w:ascii="Montserrat" w:eastAsia="Calibri" w:hAnsi="Montserrat" w:cs="Arial"/>
          <w:sz w:val="20"/>
          <w:szCs w:val="20"/>
          <w:lang w:eastAsia="es-MX"/>
        </w:rPr>
        <w:t xml:space="preserve">entre los Estados Unidos Mexicanos y la República de Colombia </w:t>
      </w:r>
      <w:r w:rsidRPr="00E1628A">
        <w:rPr>
          <w:rFonts w:ascii="Montserrat" w:eastAsia="Calibri" w:hAnsi="Montserrat" w:cs="Arial"/>
          <w:sz w:val="20"/>
          <w:szCs w:val="20"/>
          <w:lang w:eastAsia="es-MX"/>
        </w:rPr>
        <w:t>(Capítulo XV).</w:t>
      </w:r>
    </w:p>
    <w:p w14:paraId="3FDF588B"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76549998" w14:textId="311344B1" w:rsidR="00963383" w:rsidRPr="00E1628A"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 xml:space="preserve">Tratado Integral y Progresista de Asociación </w:t>
      </w:r>
      <w:r w:rsidR="000339E2" w:rsidRPr="00E1628A">
        <w:rPr>
          <w:rFonts w:ascii="Montserrat" w:eastAsia="Calibri" w:hAnsi="Montserrat" w:cs="Arial"/>
          <w:sz w:val="20"/>
          <w:szCs w:val="20"/>
          <w:lang w:eastAsia="es-MX"/>
        </w:rPr>
        <w:t>Transpacífico</w:t>
      </w:r>
      <w:r w:rsidR="00A01A22" w:rsidRPr="00E1628A">
        <w:rPr>
          <w:rFonts w:ascii="Montserrat" w:eastAsia="Calibri" w:hAnsi="Montserrat" w:cs="Arial"/>
          <w:sz w:val="20"/>
          <w:szCs w:val="20"/>
          <w:lang w:eastAsia="es-MX"/>
        </w:rPr>
        <w:t xml:space="preserve"> (TI</w:t>
      </w:r>
      <w:r w:rsidRPr="00E1628A">
        <w:rPr>
          <w:rFonts w:ascii="Montserrat" w:eastAsia="Calibri" w:hAnsi="Montserrat" w:cs="Arial"/>
          <w:sz w:val="20"/>
          <w:szCs w:val="20"/>
          <w:lang w:eastAsia="es-MX"/>
        </w:rPr>
        <w:t>PAT) (Capítulo 15).</w:t>
      </w:r>
      <w:r w:rsidR="007C5702" w:rsidRPr="00E1628A">
        <w:rPr>
          <w:rFonts w:ascii="Montserrat" w:eastAsia="Calibri" w:hAnsi="Montserrat" w:cs="Arial"/>
          <w:sz w:val="20"/>
          <w:szCs w:val="20"/>
          <w:lang w:eastAsia="es-MX"/>
        </w:rPr>
        <w:t xml:space="preserve"> </w:t>
      </w:r>
      <w:r w:rsidRPr="00E1628A">
        <w:rPr>
          <w:rFonts w:ascii="Montserrat" w:eastAsia="Calibri" w:hAnsi="Montserrat" w:cs="Arial"/>
          <w:sz w:val="20"/>
          <w:szCs w:val="20"/>
          <w:lang w:eastAsia="es-MX"/>
        </w:rPr>
        <w:t xml:space="preserve">(Australia, Brunéi Darussalam, Canadá, Chile, Japón, Malasia, México, Nueva Zelanda, Perú, Singapur, </w:t>
      </w:r>
      <w:r w:rsidR="00D608FA" w:rsidRPr="00E1628A">
        <w:rPr>
          <w:rFonts w:ascii="Montserrat" w:eastAsia="Calibri" w:hAnsi="Montserrat" w:cs="Arial"/>
          <w:sz w:val="20"/>
          <w:szCs w:val="20"/>
          <w:lang w:eastAsia="es-MX"/>
        </w:rPr>
        <w:t>Vietnam</w:t>
      </w:r>
      <w:r w:rsidRPr="00E1628A">
        <w:rPr>
          <w:rFonts w:ascii="Montserrat" w:eastAsia="Calibri" w:hAnsi="Montserrat" w:cs="Arial"/>
          <w:sz w:val="20"/>
          <w:szCs w:val="20"/>
          <w:lang w:eastAsia="es-MX"/>
        </w:rPr>
        <w:t>).</w:t>
      </w:r>
    </w:p>
    <w:p w14:paraId="269558E7" w14:textId="77777777" w:rsidR="00963383" w:rsidRPr="00E1628A" w:rsidRDefault="00963383" w:rsidP="003F491F">
      <w:pPr>
        <w:spacing w:line="276" w:lineRule="auto"/>
        <w:jc w:val="both"/>
        <w:rPr>
          <w:rFonts w:ascii="Montserrat" w:eastAsia="Calibri" w:hAnsi="Montserrat" w:cs="Arial"/>
          <w:sz w:val="20"/>
          <w:szCs w:val="20"/>
          <w:lang w:eastAsia="es-MX"/>
        </w:rPr>
      </w:pPr>
    </w:p>
    <w:p w14:paraId="4A8052FC" w14:textId="50EA1CFB" w:rsidR="005E4709" w:rsidRPr="00E1628A" w:rsidRDefault="00BC7F6F" w:rsidP="003F491F">
      <w:pPr>
        <w:spacing w:line="360" w:lineRule="auto"/>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P</w:t>
      </w:r>
      <w:r w:rsidR="00AA1954" w:rsidRPr="00E1628A">
        <w:rPr>
          <w:rFonts w:ascii="Montserrat" w:eastAsia="Calibri" w:hAnsi="Montserrat" w:cs="Arial"/>
          <w:sz w:val="20"/>
          <w:szCs w:val="20"/>
          <w:lang w:eastAsia="es-MX"/>
        </w:rPr>
        <w:t xml:space="preserve">ara </w:t>
      </w:r>
      <w:r w:rsidR="005E4709" w:rsidRPr="00E1628A">
        <w:rPr>
          <w:rFonts w:ascii="Montserrat" w:eastAsia="Calibri" w:hAnsi="Montserrat" w:cs="Arial"/>
          <w:sz w:val="20"/>
          <w:szCs w:val="20"/>
          <w:lang w:eastAsia="es-MX"/>
        </w:rPr>
        <w:t xml:space="preserve">participar en la Licitación </w:t>
      </w:r>
      <w:r w:rsidR="00A478F6" w:rsidRPr="00E1628A">
        <w:rPr>
          <w:rFonts w:ascii="Montserrat" w:eastAsia="Calibri" w:hAnsi="Montserrat" w:cs="Arial"/>
          <w:sz w:val="20"/>
          <w:szCs w:val="20"/>
          <w:lang w:eastAsia="es-MX"/>
        </w:rPr>
        <w:t>Pública Electrónica Intern</w:t>
      </w:r>
      <w:r w:rsidR="009B36A5" w:rsidRPr="00E1628A">
        <w:rPr>
          <w:rFonts w:ascii="Montserrat" w:eastAsia="Calibri" w:hAnsi="Montserrat" w:cs="Arial"/>
          <w:sz w:val="20"/>
          <w:szCs w:val="20"/>
          <w:lang w:eastAsia="es-MX"/>
        </w:rPr>
        <w:t>acional Bajo la Cobertura de</w:t>
      </w:r>
      <w:r w:rsidR="00A478F6" w:rsidRPr="00E1628A">
        <w:rPr>
          <w:rFonts w:ascii="Montserrat" w:eastAsia="Calibri" w:hAnsi="Montserrat" w:cs="Arial"/>
          <w:sz w:val="20"/>
          <w:szCs w:val="20"/>
          <w:lang w:eastAsia="es-MX"/>
        </w:rPr>
        <w:t xml:space="preserve"> Tratados </w:t>
      </w:r>
      <w:r w:rsidR="005E4709" w:rsidRPr="00E1628A">
        <w:rPr>
          <w:rFonts w:ascii="Montserrat" w:eastAsia="Calibri" w:hAnsi="Montserrat" w:cs="Arial"/>
          <w:sz w:val="20"/>
          <w:szCs w:val="20"/>
          <w:lang w:eastAsia="es-MX"/>
        </w:rPr>
        <w:t xml:space="preserve">número </w:t>
      </w:r>
      <w:r w:rsidR="0049102E">
        <w:rPr>
          <w:rFonts w:ascii="Montserrat" w:eastAsia="Calibri" w:hAnsi="Montserrat" w:cs="Arial"/>
          <w:b/>
          <w:sz w:val="20"/>
          <w:szCs w:val="20"/>
          <w:lang w:eastAsia="es-MX"/>
        </w:rPr>
        <w:t>LA-050GYR988-E17-2022</w:t>
      </w:r>
      <w:r w:rsidR="005E4709" w:rsidRPr="00E1628A">
        <w:rPr>
          <w:rFonts w:ascii="Montserrat" w:eastAsia="Calibri" w:hAnsi="Montserrat" w:cs="Arial"/>
          <w:sz w:val="20"/>
          <w:szCs w:val="20"/>
          <w:lang w:eastAsia="es-MX"/>
        </w:rPr>
        <w:t xml:space="preserve"> para la contratación </w:t>
      </w:r>
      <w:r w:rsidR="00A478F6" w:rsidRPr="00E1628A">
        <w:rPr>
          <w:rFonts w:ascii="Montserrat" w:eastAsia="Calibri" w:hAnsi="Montserrat" w:cs="Arial"/>
          <w:sz w:val="20"/>
          <w:szCs w:val="20"/>
          <w:lang w:eastAsia="es-MX"/>
        </w:rPr>
        <w:t xml:space="preserve">del </w:t>
      </w:r>
      <w:r w:rsidR="00A478F6" w:rsidRPr="00E1628A">
        <w:rPr>
          <w:rFonts w:ascii="Montserrat" w:eastAsia="Calibri" w:hAnsi="Montserrat" w:cs="Arial"/>
          <w:b/>
          <w:sz w:val="20"/>
          <w:szCs w:val="20"/>
          <w:lang w:eastAsia="es-MX"/>
        </w:rPr>
        <w:t>“</w:t>
      </w:r>
      <w:r w:rsidR="0049044F" w:rsidRPr="00E1628A">
        <w:rPr>
          <w:rFonts w:ascii="Montserrat" w:eastAsia="Calibri" w:hAnsi="Montserrat" w:cs="Arial"/>
          <w:b/>
          <w:sz w:val="20"/>
          <w:szCs w:val="20"/>
          <w:lang w:val="es-ES" w:eastAsia="es-MX"/>
        </w:rPr>
        <w:t>Servicio Médico Integral de Cirugía Cardiovascular y Torácica para el periodo 2022</w:t>
      </w:r>
      <w:r w:rsidR="00A478F6" w:rsidRPr="00E1628A">
        <w:rPr>
          <w:rFonts w:ascii="Montserrat" w:eastAsia="Calibri" w:hAnsi="Montserrat" w:cs="Arial"/>
          <w:b/>
          <w:sz w:val="20"/>
          <w:szCs w:val="20"/>
          <w:lang w:val="es-ES" w:eastAsia="es-MX"/>
        </w:rPr>
        <w:t>”</w:t>
      </w:r>
      <w:r w:rsidR="005E4709" w:rsidRPr="00E1628A">
        <w:rPr>
          <w:rFonts w:ascii="Montserrat" w:eastAsia="Calibri" w:hAnsi="Montserrat" w:cs="Arial"/>
          <w:sz w:val="20"/>
          <w:szCs w:val="20"/>
          <w:lang w:eastAsia="es-MX"/>
        </w:rPr>
        <w:t>, bajo los siguientes:</w:t>
      </w:r>
    </w:p>
    <w:p w14:paraId="37FC68CF" w14:textId="77777777" w:rsidR="00F81E4C" w:rsidRPr="00E1628A" w:rsidRDefault="00F81E4C" w:rsidP="003F491F">
      <w:pPr>
        <w:spacing w:line="360" w:lineRule="auto"/>
        <w:ind w:left="900" w:hanging="900"/>
        <w:rPr>
          <w:rFonts w:ascii="Montserrat" w:hAnsi="Montserrat" w:cs="Arial"/>
          <w:spacing w:val="4"/>
          <w:sz w:val="20"/>
          <w:szCs w:val="20"/>
        </w:rPr>
      </w:pPr>
    </w:p>
    <w:p w14:paraId="646CAC86" w14:textId="110FF305" w:rsidR="008F6777" w:rsidRPr="00E1628A" w:rsidRDefault="005E4709" w:rsidP="003F491F">
      <w:pPr>
        <w:spacing w:line="360" w:lineRule="auto"/>
        <w:jc w:val="center"/>
        <w:rPr>
          <w:rFonts w:ascii="Montserrat" w:eastAsia="Times New Roman" w:hAnsi="Montserrat" w:cs="Arial"/>
          <w:b/>
          <w:bCs/>
          <w:sz w:val="20"/>
          <w:szCs w:val="20"/>
          <w:lang w:val="es-ES_tradnl" w:eastAsia="ar-SA"/>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sidRPr="00E1628A">
        <w:rPr>
          <w:rFonts w:ascii="Montserrat" w:hAnsi="Montserrat" w:cs="Arial"/>
          <w:b/>
          <w:sz w:val="20"/>
          <w:szCs w:val="20"/>
        </w:rPr>
        <w:t>REQUISITOS DE PARTICIPACIÓN:</w:t>
      </w:r>
      <w:bookmarkEnd w:id="18"/>
      <w:bookmarkEnd w:id="19"/>
      <w:bookmarkEnd w:id="20"/>
      <w:bookmarkEnd w:id="21"/>
      <w:bookmarkEnd w:id="22"/>
      <w:bookmarkEnd w:id="23"/>
      <w:bookmarkEnd w:id="24"/>
      <w:bookmarkEnd w:id="25"/>
      <w:bookmarkEnd w:id="26"/>
      <w:bookmarkEnd w:id="27"/>
      <w:bookmarkEnd w:id="28"/>
      <w:r w:rsidR="008F6777" w:rsidRPr="00E1628A">
        <w:rPr>
          <w:rFonts w:ascii="Montserrat" w:eastAsia="Times New Roman" w:hAnsi="Montserrat" w:cs="Arial"/>
          <w:b/>
          <w:bCs/>
          <w:sz w:val="20"/>
          <w:szCs w:val="20"/>
          <w:lang w:val="es-ES_tradnl" w:eastAsia="ar-SA"/>
        </w:rPr>
        <w:br w:type="page"/>
      </w:r>
    </w:p>
    <w:p w14:paraId="38238C63" w14:textId="77777777" w:rsidR="008F6777" w:rsidRPr="00E1628A" w:rsidRDefault="008F6777" w:rsidP="003F491F">
      <w:pPr>
        <w:suppressAutoHyphens/>
        <w:ind w:left="-284" w:right="49"/>
        <w:jc w:val="center"/>
        <w:rPr>
          <w:rFonts w:ascii="Montserrat" w:eastAsia="Times New Roman" w:hAnsi="Montserrat" w:cs="Arial"/>
          <w:b/>
          <w:bCs/>
          <w:sz w:val="20"/>
          <w:szCs w:val="20"/>
          <w:lang w:val="es-ES_tradnl" w:eastAsia="ar-SA"/>
        </w:rPr>
      </w:pPr>
      <w:r w:rsidRPr="00E1628A">
        <w:rPr>
          <w:rFonts w:ascii="Montserrat" w:eastAsia="Times New Roman" w:hAnsi="Montserrat" w:cs="Arial"/>
          <w:b/>
          <w:bCs/>
          <w:sz w:val="20"/>
          <w:szCs w:val="20"/>
          <w:lang w:val="es-ES_tradnl" w:eastAsia="ar-SA"/>
        </w:rPr>
        <w:lastRenderedPageBreak/>
        <w:t xml:space="preserve">ÍNDICE </w:t>
      </w:r>
    </w:p>
    <w:p w14:paraId="46CD8788" w14:textId="77777777" w:rsidR="008F6777" w:rsidRPr="00E1628A"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E1628A">
        <w:rPr>
          <w:rFonts w:ascii="Montserrat" w:eastAsia="Times New Roman" w:hAnsi="Montserrat" w:cs="Arial"/>
          <w:b/>
          <w:sz w:val="20"/>
          <w:szCs w:val="20"/>
          <w:lang w:val="es-ES_tradnl" w:eastAsia="ar-SA"/>
        </w:rPr>
        <w:tab/>
      </w:r>
    </w:p>
    <w:p w14:paraId="575410F4" w14:textId="77777777" w:rsidR="00E27E61" w:rsidRDefault="008F6777">
      <w:pPr>
        <w:pStyle w:val="TDC1"/>
        <w:tabs>
          <w:tab w:val="right" w:leader="dot" w:pos="8828"/>
        </w:tabs>
        <w:rPr>
          <w:rFonts w:asciiTheme="minorHAnsi" w:eastAsiaTheme="minorEastAsia" w:hAnsiTheme="minorHAnsi"/>
          <w:b w:val="0"/>
          <w:bCs w:val="0"/>
          <w:caps w:val="0"/>
          <w:noProof/>
          <w:sz w:val="22"/>
          <w:szCs w:val="22"/>
          <w:lang w:eastAsia="es-MX"/>
        </w:rPr>
      </w:pPr>
      <w:r w:rsidRPr="00E1628A">
        <w:rPr>
          <w:rFonts w:cs="Arial"/>
          <w:bCs w:val="0"/>
          <w:caps w:val="0"/>
        </w:rPr>
        <w:fldChar w:fldCharType="begin"/>
      </w:r>
      <w:r w:rsidRPr="00E1628A">
        <w:rPr>
          <w:rFonts w:cs="Arial"/>
          <w:bCs w:val="0"/>
          <w:caps w:val="0"/>
        </w:rPr>
        <w:instrText xml:space="preserve"> TOC \o "1-3" \h \z \u </w:instrText>
      </w:r>
      <w:r w:rsidRPr="00E1628A">
        <w:rPr>
          <w:rFonts w:cs="Arial"/>
          <w:bCs w:val="0"/>
          <w:caps w:val="0"/>
        </w:rPr>
        <w:fldChar w:fldCharType="separate"/>
      </w:r>
      <w:hyperlink w:anchor="_Toc99456397" w:history="1">
        <w:r w:rsidR="00E27E61" w:rsidRPr="00DC5D96">
          <w:rPr>
            <w:rStyle w:val="Hipervnculo"/>
            <w:rFonts w:cs="Arial"/>
            <w:noProof/>
            <w:lang w:val="es-ES_tradnl"/>
          </w:rPr>
          <w:t>GLOSARIO DE TÉRMINOS</w:t>
        </w:r>
        <w:r w:rsidR="00E27E61">
          <w:rPr>
            <w:noProof/>
            <w:webHidden/>
          </w:rPr>
          <w:tab/>
        </w:r>
        <w:r w:rsidR="00E27E61">
          <w:rPr>
            <w:noProof/>
            <w:webHidden/>
          </w:rPr>
          <w:fldChar w:fldCharType="begin"/>
        </w:r>
        <w:r w:rsidR="00E27E61">
          <w:rPr>
            <w:noProof/>
            <w:webHidden/>
          </w:rPr>
          <w:instrText xml:space="preserve"> PAGEREF _Toc99456397 \h </w:instrText>
        </w:r>
        <w:r w:rsidR="00E27E61">
          <w:rPr>
            <w:noProof/>
            <w:webHidden/>
          </w:rPr>
        </w:r>
        <w:r w:rsidR="00E27E61">
          <w:rPr>
            <w:noProof/>
            <w:webHidden/>
          </w:rPr>
          <w:fldChar w:fldCharType="separate"/>
        </w:r>
        <w:r w:rsidR="0007086A">
          <w:rPr>
            <w:noProof/>
            <w:webHidden/>
          </w:rPr>
          <w:t>8</w:t>
        </w:r>
        <w:r w:rsidR="00E27E61">
          <w:rPr>
            <w:noProof/>
            <w:webHidden/>
          </w:rPr>
          <w:fldChar w:fldCharType="end"/>
        </w:r>
      </w:hyperlink>
    </w:p>
    <w:p w14:paraId="4F1B34DC"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398" w:history="1">
        <w:r w:rsidR="00E27E61" w:rsidRPr="00DC5D96">
          <w:rPr>
            <w:rStyle w:val="Hipervnculo"/>
            <w:rFonts w:cs="Arial"/>
            <w:noProof/>
            <w:lang w:val="es-ES_tradnl"/>
          </w:rPr>
          <w:t>1. DATOS GENERALES DE IDENTIFICACIÓN DE LA LICITACIÓN PÚBLICA.</w:t>
        </w:r>
        <w:r w:rsidR="00E27E61">
          <w:rPr>
            <w:noProof/>
            <w:webHidden/>
          </w:rPr>
          <w:tab/>
        </w:r>
        <w:r w:rsidR="00E27E61">
          <w:rPr>
            <w:noProof/>
            <w:webHidden/>
          </w:rPr>
          <w:fldChar w:fldCharType="begin"/>
        </w:r>
        <w:r w:rsidR="00E27E61">
          <w:rPr>
            <w:noProof/>
            <w:webHidden/>
          </w:rPr>
          <w:instrText xml:space="preserve"> PAGEREF _Toc99456398 \h </w:instrText>
        </w:r>
        <w:r w:rsidR="00E27E61">
          <w:rPr>
            <w:noProof/>
            <w:webHidden/>
          </w:rPr>
        </w:r>
        <w:r w:rsidR="00E27E61">
          <w:rPr>
            <w:noProof/>
            <w:webHidden/>
          </w:rPr>
          <w:fldChar w:fldCharType="separate"/>
        </w:r>
        <w:r w:rsidR="0007086A">
          <w:rPr>
            <w:noProof/>
            <w:webHidden/>
          </w:rPr>
          <w:t>15</w:t>
        </w:r>
        <w:r w:rsidR="00E27E61">
          <w:rPr>
            <w:noProof/>
            <w:webHidden/>
          </w:rPr>
          <w:fldChar w:fldCharType="end"/>
        </w:r>
      </w:hyperlink>
    </w:p>
    <w:p w14:paraId="61C7BC0E" w14:textId="77777777" w:rsidR="00E27E61" w:rsidRDefault="00052ED0">
      <w:pPr>
        <w:pStyle w:val="TDC2"/>
        <w:tabs>
          <w:tab w:val="right" w:leader="dot" w:pos="8828"/>
        </w:tabs>
        <w:rPr>
          <w:rFonts w:eastAsiaTheme="minorEastAsia"/>
          <w:smallCaps w:val="0"/>
          <w:noProof/>
          <w:sz w:val="22"/>
          <w:szCs w:val="22"/>
          <w:lang w:eastAsia="es-MX"/>
        </w:rPr>
      </w:pPr>
      <w:hyperlink w:anchor="_Toc99456399" w:history="1">
        <w:r w:rsidR="00E27E61" w:rsidRPr="00DC5D96">
          <w:rPr>
            <w:rStyle w:val="Hipervnculo"/>
            <w:rFonts w:ascii="Montserrat" w:hAnsi="Montserrat" w:cs="Arial"/>
            <w:noProof/>
            <w:lang w:val="es-ES_tradnl"/>
          </w:rPr>
          <w:t>1.1. Datos generales de identificación.</w:t>
        </w:r>
        <w:r w:rsidR="00E27E61">
          <w:rPr>
            <w:noProof/>
            <w:webHidden/>
          </w:rPr>
          <w:tab/>
        </w:r>
        <w:r w:rsidR="00E27E61">
          <w:rPr>
            <w:noProof/>
            <w:webHidden/>
          </w:rPr>
          <w:fldChar w:fldCharType="begin"/>
        </w:r>
        <w:r w:rsidR="00E27E61">
          <w:rPr>
            <w:noProof/>
            <w:webHidden/>
          </w:rPr>
          <w:instrText xml:space="preserve"> PAGEREF _Toc99456399 \h </w:instrText>
        </w:r>
        <w:r w:rsidR="00E27E61">
          <w:rPr>
            <w:noProof/>
            <w:webHidden/>
          </w:rPr>
        </w:r>
        <w:r w:rsidR="00E27E61">
          <w:rPr>
            <w:noProof/>
            <w:webHidden/>
          </w:rPr>
          <w:fldChar w:fldCharType="separate"/>
        </w:r>
        <w:r w:rsidR="0007086A">
          <w:rPr>
            <w:noProof/>
            <w:webHidden/>
          </w:rPr>
          <w:t>15</w:t>
        </w:r>
        <w:r w:rsidR="00E27E61">
          <w:rPr>
            <w:noProof/>
            <w:webHidden/>
          </w:rPr>
          <w:fldChar w:fldCharType="end"/>
        </w:r>
      </w:hyperlink>
    </w:p>
    <w:p w14:paraId="468640A6" w14:textId="77777777" w:rsidR="00E27E61" w:rsidRDefault="00052ED0">
      <w:pPr>
        <w:pStyle w:val="TDC2"/>
        <w:tabs>
          <w:tab w:val="right" w:leader="dot" w:pos="8828"/>
        </w:tabs>
        <w:rPr>
          <w:rFonts w:eastAsiaTheme="minorEastAsia"/>
          <w:smallCaps w:val="0"/>
          <w:noProof/>
          <w:sz w:val="22"/>
          <w:szCs w:val="22"/>
          <w:lang w:eastAsia="es-MX"/>
        </w:rPr>
      </w:pPr>
      <w:hyperlink w:anchor="_Toc99456400" w:history="1">
        <w:r w:rsidR="00E27E61" w:rsidRPr="00DC5D96">
          <w:rPr>
            <w:rStyle w:val="Hipervnculo"/>
            <w:rFonts w:ascii="Montserrat" w:hAnsi="Montserrat" w:cs="Arial"/>
            <w:noProof/>
            <w:lang w:val="es-ES_tradnl"/>
          </w:rPr>
          <w:t>1.2. Medio que utilizará la licitación pública y carácter de la misma.</w:t>
        </w:r>
        <w:r w:rsidR="00E27E61">
          <w:rPr>
            <w:noProof/>
            <w:webHidden/>
          </w:rPr>
          <w:tab/>
        </w:r>
        <w:r w:rsidR="00E27E61">
          <w:rPr>
            <w:noProof/>
            <w:webHidden/>
          </w:rPr>
          <w:fldChar w:fldCharType="begin"/>
        </w:r>
        <w:r w:rsidR="00E27E61">
          <w:rPr>
            <w:noProof/>
            <w:webHidden/>
          </w:rPr>
          <w:instrText xml:space="preserve"> PAGEREF _Toc99456400 \h </w:instrText>
        </w:r>
        <w:r w:rsidR="00E27E61">
          <w:rPr>
            <w:noProof/>
            <w:webHidden/>
          </w:rPr>
        </w:r>
        <w:r w:rsidR="00E27E61">
          <w:rPr>
            <w:noProof/>
            <w:webHidden/>
          </w:rPr>
          <w:fldChar w:fldCharType="separate"/>
        </w:r>
        <w:r w:rsidR="0007086A">
          <w:rPr>
            <w:noProof/>
            <w:webHidden/>
          </w:rPr>
          <w:t>15</w:t>
        </w:r>
        <w:r w:rsidR="00E27E61">
          <w:rPr>
            <w:noProof/>
            <w:webHidden/>
          </w:rPr>
          <w:fldChar w:fldCharType="end"/>
        </w:r>
      </w:hyperlink>
    </w:p>
    <w:p w14:paraId="276AF8CC" w14:textId="77777777" w:rsidR="00E27E61" w:rsidRDefault="00052ED0">
      <w:pPr>
        <w:pStyle w:val="TDC2"/>
        <w:tabs>
          <w:tab w:val="right" w:leader="dot" w:pos="8828"/>
        </w:tabs>
        <w:rPr>
          <w:rFonts w:eastAsiaTheme="minorEastAsia"/>
          <w:smallCaps w:val="0"/>
          <w:noProof/>
          <w:sz w:val="22"/>
          <w:szCs w:val="22"/>
          <w:lang w:eastAsia="es-MX"/>
        </w:rPr>
      </w:pPr>
      <w:hyperlink w:anchor="_Toc99456401" w:history="1">
        <w:r w:rsidR="00E27E61" w:rsidRPr="00DC5D96">
          <w:rPr>
            <w:rStyle w:val="Hipervnculo"/>
            <w:rFonts w:ascii="Montserrat" w:hAnsi="Montserrat" w:cs="Arial"/>
            <w:noProof/>
            <w:lang w:val="es-ES_tradnl"/>
          </w:rPr>
          <w:t>1.3. Número de identificación de la convocatoria a la licitación pública asignado por CompraNet.</w:t>
        </w:r>
        <w:r w:rsidR="00E27E61">
          <w:rPr>
            <w:noProof/>
            <w:webHidden/>
          </w:rPr>
          <w:tab/>
        </w:r>
        <w:r w:rsidR="00E27E61">
          <w:rPr>
            <w:noProof/>
            <w:webHidden/>
          </w:rPr>
          <w:fldChar w:fldCharType="begin"/>
        </w:r>
        <w:r w:rsidR="00E27E61">
          <w:rPr>
            <w:noProof/>
            <w:webHidden/>
          </w:rPr>
          <w:instrText xml:space="preserve"> PAGEREF _Toc99456401 \h </w:instrText>
        </w:r>
        <w:r w:rsidR="00E27E61">
          <w:rPr>
            <w:noProof/>
            <w:webHidden/>
          </w:rPr>
        </w:r>
        <w:r w:rsidR="00E27E61">
          <w:rPr>
            <w:noProof/>
            <w:webHidden/>
          </w:rPr>
          <w:fldChar w:fldCharType="separate"/>
        </w:r>
        <w:r w:rsidR="0007086A">
          <w:rPr>
            <w:noProof/>
            <w:webHidden/>
          </w:rPr>
          <w:t>16</w:t>
        </w:r>
        <w:r w:rsidR="00E27E61">
          <w:rPr>
            <w:noProof/>
            <w:webHidden/>
          </w:rPr>
          <w:fldChar w:fldCharType="end"/>
        </w:r>
      </w:hyperlink>
    </w:p>
    <w:p w14:paraId="4DD77171" w14:textId="77777777" w:rsidR="00E27E61" w:rsidRDefault="00052ED0">
      <w:pPr>
        <w:pStyle w:val="TDC2"/>
        <w:tabs>
          <w:tab w:val="right" w:leader="dot" w:pos="8828"/>
        </w:tabs>
        <w:rPr>
          <w:rFonts w:eastAsiaTheme="minorEastAsia"/>
          <w:smallCaps w:val="0"/>
          <w:noProof/>
          <w:sz w:val="22"/>
          <w:szCs w:val="22"/>
          <w:lang w:eastAsia="es-MX"/>
        </w:rPr>
      </w:pPr>
      <w:hyperlink w:anchor="_Toc99456402" w:history="1">
        <w:r w:rsidR="00E27E61" w:rsidRPr="00DC5D96">
          <w:rPr>
            <w:rStyle w:val="Hipervnculo"/>
            <w:rFonts w:ascii="Montserrat" w:hAnsi="Montserrat" w:cs="Arial"/>
            <w:noProof/>
            <w:lang w:val="es-ES_tradnl"/>
          </w:rPr>
          <w:t>1.4. Vigencia de la prestación del servicio.</w:t>
        </w:r>
        <w:r w:rsidR="00E27E61">
          <w:rPr>
            <w:noProof/>
            <w:webHidden/>
          </w:rPr>
          <w:tab/>
        </w:r>
        <w:r w:rsidR="00E27E61">
          <w:rPr>
            <w:noProof/>
            <w:webHidden/>
          </w:rPr>
          <w:fldChar w:fldCharType="begin"/>
        </w:r>
        <w:r w:rsidR="00E27E61">
          <w:rPr>
            <w:noProof/>
            <w:webHidden/>
          </w:rPr>
          <w:instrText xml:space="preserve"> PAGEREF _Toc99456402 \h </w:instrText>
        </w:r>
        <w:r w:rsidR="00E27E61">
          <w:rPr>
            <w:noProof/>
            <w:webHidden/>
          </w:rPr>
        </w:r>
        <w:r w:rsidR="00E27E61">
          <w:rPr>
            <w:noProof/>
            <w:webHidden/>
          </w:rPr>
          <w:fldChar w:fldCharType="separate"/>
        </w:r>
        <w:r w:rsidR="0007086A">
          <w:rPr>
            <w:noProof/>
            <w:webHidden/>
          </w:rPr>
          <w:t>16</w:t>
        </w:r>
        <w:r w:rsidR="00E27E61">
          <w:rPr>
            <w:noProof/>
            <w:webHidden/>
          </w:rPr>
          <w:fldChar w:fldCharType="end"/>
        </w:r>
      </w:hyperlink>
    </w:p>
    <w:p w14:paraId="5D27D2E4" w14:textId="77777777" w:rsidR="00E27E61" w:rsidRDefault="00052ED0">
      <w:pPr>
        <w:pStyle w:val="TDC2"/>
        <w:tabs>
          <w:tab w:val="right" w:leader="dot" w:pos="8828"/>
        </w:tabs>
        <w:rPr>
          <w:rFonts w:eastAsiaTheme="minorEastAsia"/>
          <w:smallCaps w:val="0"/>
          <w:noProof/>
          <w:sz w:val="22"/>
          <w:szCs w:val="22"/>
          <w:lang w:eastAsia="es-MX"/>
        </w:rPr>
      </w:pPr>
      <w:hyperlink w:anchor="_Toc99456403" w:history="1">
        <w:r w:rsidR="00E27E61" w:rsidRPr="00DC5D96">
          <w:rPr>
            <w:rStyle w:val="Hipervnculo"/>
            <w:rFonts w:ascii="Montserrat" w:hAnsi="Montserrat" w:cs="Arial"/>
            <w:noProof/>
            <w:lang w:val="es-ES_tradnl"/>
          </w:rPr>
          <w:t>1.5. Idioma en el que se presentarán las proposiciones.</w:t>
        </w:r>
        <w:r w:rsidR="00E27E61">
          <w:rPr>
            <w:noProof/>
            <w:webHidden/>
          </w:rPr>
          <w:tab/>
        </w:r>
        <w:r w:rsidR="00E27E61">
          <w:rPr>
            <w:noProof/>
            <w:webHidden/>
          </w:rPr>
          <w:fldChar w:fldCharType="begin"/>
        </w:r>
        <w:r w:rsidR="00E27E61">
          <w:rPr>
            <w:noProof/>
            <w:webHidden/>
          </w:rPr>
          <w:instrText xml:space="preserve"> PAGEREF _Toc99456403 \h </w:instrText>
        </w:r>
        <w:r w:rsidR="00E27E61">
          <w:rPr>
            <w:noProof/>
            <w:webHidden/>
          </w:rPr>
        </w:r>
        <w:r w:rsidR="00E27E61">
          <w:rPr>
            <w:noProof/>
            <w:webHidden/>
          </w:rPr>
          <w:fldChar w:fldCharType="separate"/>
        </w:r>
        <w:r w:rsidR="0007086A">
          <w:rPr>
            <w:noProof/>
            <w:webHidden/>
          </w:rPr>
          <w:t>17</w:t>
        </w:r>
        <w:r w:rsidR="00E27E61">
          <w:rPr>
            <w:noProof/>
            <w:webHidden/>
          </w:rPr>
          <w:fldChar w:fldCharType="end"/>
        </w:r>
      </w:hyperlink>
    </w:p>
    <w:p w14:paraId="5BD262AC" w14:textId="77777777" w:rsidR="00E27E61" w:rsidRDefault="00052ED0">
      <w:pPr>
        <w:pStyle w:val="TDC2"/>
        <w:tabs>
          <w:tab w:val="right" w:leader="dot" w:pos="8828"/>
        </w:tabs>
        <w:rPr>
          <w:rFonts w:eastAsiaTheme="minorEastAsia"/>
          <w:smallCaps w:val="0"/>
          <w:noProof/>
          <w:sz w:val="22"/>
          <w:szCs w:val="22"/>
          <w:lang w:eastAsia="es-MX"/>
        </w:rPr>
      </w:pPr>
      <w:hyperlink w:anchor="_Toc99456404" w:history="1">
        <w:r w:rsidR="00E27E61" w:rsidRPr="00DC5D96">
          <w:rPr>
            <w:rStyle w:val="Hipervnculo"/>
            <w:rFonts w:ascii="Montserrat" w:hAnsi="Montserrat" w:cs="Arial"/>
            <w:noProof/>
            <w:lang w:val="es-ES_tradnl"/>
          </w:rPr>
          <w:t>1.6. Disponibilidad presupuestaria.</w:t>
        </w:r>
        <w:r w:rsidR="00E27E61">
          <w:rPr>
            <w:noProof/>
            <w:webHidden/>
          </w:rPr>
          <w:tab/>
        </w:r>
        <w:r w:rsidR="00E27E61">
          <w:rPr>
            <w:noProof/>
            <w:webHidden/>
          </w:rPr>
          <w:fldChar w:fldCharType="begin"/>
        </w:r>
        <w:r w:rsidR="00E27E61">
          <w:rPr>
            <w:noProof/>
            <w:webHidden/>
          </w:rPr>
          <w:instrText xml:space="preserve"> PAGEREF _Toc99456404 \h </w:instrText>
        </w:r>
        <w:r w:rsidR="00E27E61">
          <w:rPr>
            <w:noProof/>
            <w:webHidden/>
          </w:rPr>
        </w:r>
        <w:r w:rsidR="00E27E61">
          <w:rPr>
            <w:noProof/>
            <w:webHidden/>
          </w:rPr>
          <w:fldChar w:fldCharType="separate"/>
        </w:r>
        <w:r w:rsidR="0007086A">
          <w:rPr>
            <w:noProof/>
            <w:webHidden/>
          </w:rPr>
          <w:t>17</w:t>
        </w:r>
        <w:r w:rsidR="00E27E61">
          <w:rPr>
            <w:noProof/>
            <w:webHidden/>
          </w:rPr>
          <w:fldChar w:fldCharType="end"/>
        </w:r>
      </w:hyperlink>
    </w:p>
    <w:p w14:paraId="31204544" w14:textId="77777777" w:rsidR="00E27E61" w:rsidRDefault="00052ED0">
      <w:pPr>
        <w:pStyle w:val="TDC2"/>
        <w:tabs>
          <w:tab w:val="right" w:leader="dot" w:pos="8828"/>
        </w:tabs>
        <w:rPr>
          <w:rFonts w:eastAsiaTheme="minorEastAsia"/>
          <w:smallCaps w:val="0"/>
          <w:noProof/>
          <w:sz w:val="22"/>
          <w:szCs w:val="22"/>
          <w:lang w:eastAsia="es-MX"/>
        </w:rPr>
      </w:pPr>
      <w:hyperlink w:anchor="_Toc99456405" w:history="1">
        <w:r w:rsidR="00E27E61" w:rsidRPr="00DC5D96">
          <w:rPr>
            <w:rStyle w:val="Hipervnculo"/>
            <w:rFonts w:ascii="Montserrat" w:hAnsi="Montserrat" w:cs="Arial"/>
            <w:noProof/>
            <w:lang w:val="es-ES_tradnl"/>
          </w:rPr>
          <w:t>1.7. Procedimiento financiado con créditos externos.</w:t>
        </w:r>
        <w:r w:rsidR="00E27E61">
          <w:rPr>
            <w:noProof/>
            <w:webHidden/>
          </w:rPr>
          <w:tab/>
        </w:r>
        <w:r w:rsidR="00E27E61">
          <w:rPr>
            <w:noProof/>
            <w:webHidden/>
          </w:rPr>
          <w:fldChar w:fldCharType="begin"/>
        </w:r>
        <w:r w:rsidR="00E27E61">
          <w:rPr>
            <w:noProof/>
            <w:webHidden/>
          </w:rPr>
          <w:instrText xml:space="preserve"> PAGEREF _Toc99456405 \h </w:instrText>
        </w:r>
        <w:r w:rsidR="00E27E61">
          <w:rPr>
            <w:noProof/>
            <w:webHidden/>
          </w:rPr>
        </w:r>
        <w:r w:rsidR="00E27E61">
          <w:rPr>
            <w:noProof/>
            <w:webHidden/>
          </w:rPr>
          <w:fldChar w:fldCharType="separate"/>
        </w:r>
        <w:r w:rsidR="0007086A">
          <w:rPr>
            <w:noProof/>
            <w:webHidden/>
          </w:rPr>
          <w:t>17</w:t>
        </w:r>
        <w:r w:rsidR="00E27E61">
          <w:rPr>
            <w:noProof/>
            <w:webHidden/>
          </w:rPr>
          <w:fldChar w:fldCharType="end"/>
        </w:r>
      </w:hyperlink>
    </w:p>
    <w:p w14:paraId="3E0E00F1" w14:textId="77777777" w:rsidR="00E27E61" w:rsidRDefault="00052ED0">
      <w:pPr>
        <w:pStyle w:val="TDC2"/>
        <w:tabs>
          <w:tab w:val="right" w:leader="dot" w:pos="8828"/>
        </w:tabs>
        <w:rPr>
          <w:rFonts w:eastAsiaTheme="minorEastAsia"/>
          <w:smallCaps w:val="0"/>
          <w:noProof/>
          <w:sz w:val="22"/>
          <w:szCs w:val="22"/>
          <w:lang w:eastAsia="es-MX"/>
        </w:rPr>
      </w:pPr>
      <w:hyperlink w:anchor="_Toc99456406" w:history="1">
        <w:r w:rsidR="00E27E61" w:rsidRPr="00DC5D96">
          <w:rPr>
            <w:rStyle w:val="Hipervnculo"/>
            <w:rFonts w:ascii="Montserrat" w:hAnsi="Montserrat" w:cs="Arial"/>
            <w:noProof/>
            <w:lang w:val="es-ES_tradnl"/>
          </w:rPr>
          <w:t>1.8. Testigo Social.</w:t>
        </w:r>
        <w:r w:rsidR="00E27E61">
          <w:rPr>
            <w:noProof/>
            <w:webHidden/>
          </w:rPr>
          <w:tab/>
        </w:r>
        <w:r w:rsidR="00E27E61">
          <w:rPr>
            <w:noProof/>
            <w:webHidden/>
          </w:rPr>
          <w:fldChar w:fldCharType="begin"/>
        </w:r>
        <w:r w:rsidR="00E27E61">
          <w:rPr>
            <w:noProof/>
            <w:webHidden/>
          </w:rPr>
          <w:instrText xml:space="preserve"> PAGEREF _Toc99456406 \h </w:instrText>
        </w:r>
        <w:r w:rsidR="00E27E61">
          <w:rPr>
            <w:noProof/>
            <w:webHidden/>
          </w:rPr>
        </w:r>
        <w:r w:rsidR="00E27E61">
          <w:rPr>
            <w:noProof/>
            <w:webHidden/>
          </w:rPr>
          <w:fldChar w:fldCharType="separate"/>
        </w:r>
        <w:r w:rsidR="0007086A">
          <w:rPr>
            <w:noProof/>
            <w:webHidden/>
          </w:rPr>
          <w:t>17</w:t>
        </w:r>
        <w:r w:rsidR="00E27E61">
          <w:rPr>
            <w:noProof/>
            <w:webHidden/>
          </w:rPr>
          <w:fldChar w:fldCharType="end"/>
        </w:r>
      </w:hyperlink>
    </w:p>
    <w:p w14:paraId="3A470314"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07" w:history="1">
        <w:r w:rsidR="00E27E61" w:rsidRPr="00DC5D96">
          <w:rPr>
            <w:rStyle w:val="Hipervnculo"/>
            <w:rFonts w:cs="Arial"/>
            <w:noProof/>
            <w:lang w:val="es-ES_tradnl"/>
          </w:rPr>
          <w:t>2. OBJETO Y ALCANCE DE LA LICITACIÓN PÚBLICA.</w:t>
        </w:r>
        <w:r w:rsidR="00E27E61">
          <w:rPr>
            <w:noProof/>
            <w:webHidden/>
          </w:rPr>
          <w:tab/>
        </w:r>
        <w:r w:rsidR="00E27E61">
          <w:rPr>
            <w:noProof/>
            <w:webHidden/>
          </w:rPr>
          <w:fldChar w:fldCharType="begin"/>
        </w:r>
        <w:r w:rsidR="00E27E61">
          <w:rPr>
            <w:noProof/>
            <w:webHidden/>
          </w:rPr>
          <w:instrText xml:space="preserve"> PAGEREF _Toc99456407 \h </w:instrText>
        </w:r>
        <w:r w:rsidR="00E27E61">
          <w:rPr>
            <w:noProof/>
            <w:webHidden/>
          </w:rPr>
        </w:r>
        <w:r w:rsidR="00E27E61">
          <w:rPr>
            <w:noProof/>
            <w:webHidden/>
          </w:rPr>
          <w:fldChar w:fldCharType="separate"/>
        </w:r>
        <w:r w:rsidR="0007086A">
          <w:rPr>
            <w:noProof/>
            <w:webHidden/>
          </w:rPr>
          <w:t>18</w:t>
        </w:r>
        <w:r w:rsidR="00E27E61">
          <w:rPr>
            <w:noProof/>
            <w:webHidden/>
          </w:rPr>
          <w:fldChar w:fldCharType="end"/>
        </w:r>
      </w:hyperlink>
    </w:p>
    <w:p w14:paraId="514DF4D3" w14:textId="77777777" w:rsidR="00E27E61" w:rsidRDefault="00052ED0">
      <w:pPr>
        <w:pStyle w:val="TDC2"/>
        <w:tabs>
          <w:tab w:val="right" w:leader="dot" w:pos="8828"/>
        </w:tabs>
        <w:rPr>
          <w:rFonts w:eastAsiaTheme="minorEastAsia"/>
          <w:smallCaps w:val="0"/>
          <w:noProof/>
          <w:sz w:val="22"/>
          <w:szCs w:val="22"/>
          <w:lang w:eastAsia="es-MX"/>
        </w:rPr>
      </w:pPr>
      <w:hyperlink w:anchor="_Toc99456408" w:history="1">
        <w:r w:rsidR="00E27E61" w:rsidRPr="00DC5D96">
          <w:rPr>
            <w:rStyle w:val="Hipervnculo"/>
            <w:rFonts w:ascii="Montserrat" w:hAnsi="Montserrat" w:cs="Arial"/>
            <w:noProof/>
            <w:lang w:val="es-ES_tradnl"/>
          </w:rPr>
          <w:t>2.1. Objeto de la contratación.</w:t>
        </w:r>
        <w:r w:rsidR="00E27E61">
          <w:rPr>
            <w:noProof/>
            <w:webHidden/>
          </w:rPr>
          <w:tab/>
        </w:r>
        <w:r w:rsidR="00E27E61">
          <w:rPr>
            <w:noProof/>
            <w:webHidden/>
          </w:rPr>
          <w:fldChar w:fldCharType="begin"/>
        </w:r>
        <w:r w:rsidR="00E27E61">
          <w:rPr>
            <w:noProof/>
            <w:webHidden/>
          </w:rPr>
          <w:instrText xml:space="preserve"> PAGEREF _Toc99456408 \h </w:instrText>
        </w:r>
        <w:r w:rsidR="00E27E61">
          <w:rPr>
            <w:noProof/>
            <w:webHidden/>
          </w:rPr>
        </w:r>
        <w:r w:rsidR="00E27E61">
          <w:rPr>
            <w:noProof/>
            <w:webHidden/>
          </w:rPr>
          <w:fldChar w:fldCharType="separate"/>
        </w:r>
        <w:r w:rsidR="0007086A">
          <w:rPr>
            <w:noProof/>
            <w:webHidden/>
          </w:rPr>
          <w:t>18</w:t>
        </w:r>
        <w:r w:rsidR="00E27E61">
          <w:rPr>
            <w:noProof/>
            <w:webHidden/>
          </w:rPr>
          <w:fldChar w:fldCharType="end"/>
        </w:r>
      </w:hyperlink>
    </w:p>
    <w:p w14:paraId="36B62555" w14:textId="77777777" w:rsidR="00E27E61" w:rsidRDefault="00052ED0">
      <w:pPr>
        <w:pStyle w:val="TDC2"/>
        <w:tabs>
          <w:tab w:val="right" w:leader="dot" w:pos="8828"/>
        </w:tabs>
        <w:rPr>
          <w:rFonts w:eastAsiaTheme="minorEastAsia"/>
          <w:smallCaps w:val="0"/>
          <w:noProof/>
          <w:sz w:val="22"/>
          <w:szCs w:val="22"/>
          <w:lang w:eastAsia="es-MX"/>
        </w:rPr>
      </w:pPr>
      <w:hyperlink w:anchor="_Toc99456409" w:history="1">
        <w:r w:rsidR="00E27E61" w:rsidRPr="00DC5D96">
          <w:rPr>
            <w:rStyle w:val="Hipervnculo"/>
            <w:rFonts w:ascii="Montserrat" w:hAnsi="Montserrat" w:cs="Arial"/>
            <w:noProof/>
            <w:lang w:val="es-ES_tradnl"/>
          </w:rPr>
          <w:t>2.2. Agrupación de partidas</w:t>
        </w:r>
        <w:r w:rsidR="00E27E61">
          <w:rPr>
            <w:noProof/>
            <w:webHidden/>
          </w:rPr>
          <w:tab/>
        </w:r>
        <w:r w:rsidR="00E27E61">
          <w:rPr>
            <w:noProof/>
            <w:webHidden/>
          </w:rPr>
          <w:fldChar w:fldCharType="begin"/>
        </w:r>
        <w:r w:rsidR="00E27E61">
          <w:rPr>
            <w:noProof/>
            <w:webHidden/>
          </w:rPr>
          <w:instrText xml:space="preserve"> PAGEREF _Toc99456409 \h </w:instrText>
        </w:r>
        <w:r w:rsidR="00E27E61">
          <w:rPr>
            <w:noProof/>
            <w:webHidden/>
          </w:rPr>
        </w:r>
        <w:r w:rsidR="00E27E61">
          <w:rPr>
            <w:noProof/>
            <w:webHidden/>
          </w:rPr>
          <w:fldChar w:fldCharType="separate"/>
        </w:r>
        <w:r w:rsidR="0007086A">
          <w:rPr>
            <w:noProof/>
            <w:webHidden/>
          </w:rPr>
          <w:t>19</w:t>
        </w:r>
        <w:r w:rsidR="00E27E61">
          <w:rPr>
            <w:noProof/>
            <w:webHidden/>
          </w:rPr>
          <w:fldChar w:fldCharType="end"/>
        </w:r>
      </w:hyperlink>
    </w:p>
    <w:p w14:paraId="04C31030" w14:textId="77777777" w:rsidR="00E27E61" w:rsidRDefault="00052ED0">
      <w:pPr>
        <w:pStyle w:val="TDC2"/>
        <w:tabs>
          <w:tab w:val="right" w:leader="dot" w:pos="8828"/>
        </w:tabs>
        <w:rPr>
          <w:rFonts w:eastAsiaTheme="minorEastAsia"/>
          <w:smallCaps w:val="0"/>
          <w:noProof/>
          <w:sz w:val="22"/>
          <w:szCs w:val="22"/>
          <w:lang w:eastAsia="es-MX"/>
        </w:rPr>
      </w:pPr>
      <w:hyperlink w:anchor="_Toc99456410" w:history="1">
        <w:r w:rsidR="00E27E61" w:rsidRPr="00DC5D96">
          <w:rPr>
            <w:rStyle w:val="Hipervnculo"/>
            <w:rFonts w:ascii="Montserrat" w:hAnsi="Montserrat" w:cs="Arial"/>
            <w:noProof/>
            <w:lang w:val="es-ES_tradnl"/>
          </w:rPr>
          <w:t>2.3. Precios Máximos de Referencia</w:t>
        </w:r>
        <w:r w:rsidR="00E27E61">
          <w:rPr>
            <w:noProof/>
            <w:webHidden/>
          </w:rPr>
          <w:tab/>
        </w:r>
        <w:r w:rsidR="00E27E61">
          <w:rPr>
            <w:noProof/>
            <w:webHidden/>
          </w:rPr>
          <w:fldChar w:fldCharType="begin"/>
        </w:r>
        <w:r w:rsidR="00E27E61">
          <w:rPr>
            <w:noProof/>
            <w:webHidden/>
          </w:rPr>
          <w:instrText xml:space="preserve"> PAGEREF _Toc99456410 \h </w:instrText>
        </w:r>
        <w:r w:rsidR="00E27E61">
          <w:rPr>
            <w:noProof/>
            <w:webHidden/>
          </w:rPr>
        </w:r>
        <w:r w:rsidR="00E27E61">
          <w:rPr>
            <w:noProof/>
            <w:webHidden/>
          </w:rPr>
          <w:fldChar w:fldCharType="separate"/>
        </w:r>
        <w:r w:rsidR="0007086A">
          <w:rPr>
            <w:noProof/>
            <w:webHidden/>
          </w:rPr>
          <w:t>19</w:t>
        </w:r>
        <w:r w:rsidR="00E27E61">
          <w:rPr>
            <w:noProof/>
            <w:webHidden/>
          </w:rPr>
          <w:fldChar w:fldCharType="end"/>
        </w:r>
      </w:hyperlink>
    </w:p>
    <w:p w14:paraId="4A50C0E7" w14:textId="77777777" w:rsidR="00E27E61" w:rsidRDefault="00052ED0">
      <w:pPr>
        <w:pStyle w:val="TDC2"/>
        <w:tabs>
          <w:tab w:val="left" w:pos="880"/>
          <w:tab w:val="right" w:leader="dot" w:pos="8828"/>
        </w:tabs>
        <w:rPr>
          <w:rFonts w:eastAsiaTheme="minorEastAsia"/>
          <w:smallCaps w:val="0"/>
          <w:noProof/>
          <w:sz w:val="22"/>
          <w:szCs w:val="22"/>
          <w:lang w:eastAsia="es-MX"/>
        </w:rPr>
      </w:pPr>
      <w:hyperlink w:anchor="_Toc99456411" w:history="1">
        <w:r w:rsidR="00E27E61" w:rsidRPr="00DC5D96">
          <w:rPr>
            <w:rStyle w:val="Hipervnculo"/>
            <w:rFonts w:ascii="Montserrat" w:hAnsi="Montserrat" w:cs="Arial"/>
            <w:noProof/>
            <w:lang w:val="es-ES_tradnl"/>
          </w:rPr>
          <w:t>2.3.1.</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Precios Fijos</w:t>
        </w:r>
        <w:r w:rsidR="00E27E61">
          <w:rPr>
            <w:noProof/>
            <w:webHidden/>
          </w:rPr>
          <w:tab/>
        </w:r>
        <w:r w:rsidR="00E27E61">
          <w:rPr>
            <w:noProof/>
            <w:webHidden/>
          </w:rPr>
          <w:fldChar w:fldCharType="begin"/>
        </w:r>
        <w:r w:rsidR="00E27E61">
          <w:rPr>
            <w:noProof/>
            <w:webHidden/>
          </w:rPr>
          <w:instrText xml:space="preserve"> PAGEREF _Toc99456411 \h </w:instrText>
        </w:r>
        <w:r w:rsidR="00E27E61">
          <w:rPr>
            <w:noProof/>
            <w:webHidden/>
          </w:rPr>
        </w:r>
        <w:r w:rsidR="00E27E61">
          <w:rPr>
            <w:noProof/>
            <w:webHidden/>
          </w:rPr>
          <w:fldChar w:fldCharType="separate"/>
        </w:r>
        <w:r w:rsidR="0007086A">
          <w:rPr>
            <w:noProof/>
            <w:webHidden/>
          </w:rPr>
          <w:t>19</w:t>
        </w:r>
        <w:r w:rsidR="00E27E61">
          <w:rPr>
            <w:noProof/>
            <w:webHidden/>
          </w:rPr>
          <w:fldChar w:fldCharType="end"/>
        </w:r>
      </w:hyperlink>
    </w:p>
    <w:p w14:paraId="170531FE" w14:textId="77777777" w:rsidR="00E27E61" w:rsidRDefault="00052ED0">
      <w:pPr>
        <w:pStyle w:val="TDC2"/>
        <w:tabs>
          <w:tab w:val="right" w:leader="dot" w:pos="8828"/>
        </w:tabs>
        <w:rPr>
          <w:rFonts w:eastAsiaTheme="minorEastAsia"/>
          <w:smallCaps w:val="0"/>
          <w:noProof/>
          <w:sz w:val="22"/>
          <w:szCs w:val="22"/>
          <w:lang w:eastAsia="es-MX"/>
        </w:rPr>
      </w:pPr>
      <w:hyperlink w:anchor="_Toc99456412" w:history="1">
        <w:r w:rsidR="00E27E61" w:rsidRPr="00DC5D96">
          <w:rPr>
            <w:rStyle w:val="Hipervnculo"/>
            <w:rFonts w:ascii="Montserrat" w:hAnsi="Montserrat" w:cs="Arial"/>
            <w:noProof/>
            <w:lang w:val="es-ES_tradnl"/>
          </w:rPr>
          <w:t>2.4. Normas Oficiales Mexicanas, Normas Mexicanas, Internacionales, Referencia o Especificaciones.</w:t>
        </w:r>
        <w:r w:rsidR="00E27E61">
          <w:rPr>
            <w:noProof/>
            <w:webHidden/>
          </w:rPr>
          <w:tab/>
        </w:r>
        <w:r w:rsidR="00E27E61">
          <w:rPr>
            <w:noProof/>
            <w:webHidden/>
          </w:rPr>
          <w:fldChar w:fldCharType="begin"/>
        </w:r>
        <w:r w:rsidR="00E27E61">
          <w:rPr>
            <w:noProof/>
            <w:webHidden/>
          </w:rPr>
          <w:instrText xml:space="preserve"> PAGEREF _Toc99456412 \h </w:instrText>
        </w:r>
        <w:r w:rsidR="00E27E61">
          <w:rPr>
            <w:noProof/>
            <w:webHidden/>
          </w:rPr>
        </w:r>
        <w:r w:rsidR="00E27E61">
          <w:rPr>
            <w:noProof/>
            <w:webHidden/>
          </w:rPr>
          <w:fldChar w:fldCharType="separate"/>
        </w:r>
        <w:r w:rsidR="0007086A">
          <w:rPr>
            <w:noProof/>
            <w:webHidden/>
          </w:rPr>
          <w:t>19</w:t>
        </w:r>
        <w:r w:rsidR="00E27E61">
          <w:rPr>
            <w:noProof/>
            <w:webHidden/>
          </w:rPr>
          <w:fldChar w:fldCharType="end"/>
        </w:r>
      </w:hyperlink>
    </w:p>
    <w:p w14:paraId="3D5B891B" w14:textId="77777777" w:rsidR="00E27E61" w:rsidRDefault="00052ED0">
      <w:pPr>
        <w:pStyle w:val="TDC2"/>
        <w:tabs>
          <w:tab w:val="right" w:leader="dot" w:pos="8828"/>
        </w:tabs>
        <w:rPr>
          <w:rFonts w:eastAsiaTheme="minorEastAsia"/>
          <w:smallCaps w:val="0"/>
          <w:noProof/>
          <w:sz w:val="22"/>
          <w:szCs w:val="22"/>
          <w:lang w:eastAsia="es-MX"/>
        </w:rPr>
      </w:pPr>
      <w:hyperlink w:anchor="_Toc99456413" w:history="1">
        <w:r w:rsidR="00E27E61" w:rsidRPr="00DC5D96">
          <w:rPr>
            <w:rStyle w:val="Hipervnculo"/>
            <w:rFonts w:ascii="Montserrat" w:hAnsi="Montserrat" w:cs="Arial"/>
            <w:noProof/>
            <w:lang w:val="es-ES_tradnl"/>
          </w:rPr>
          <w:t>2.5 Pruebas que permitan verificar el cumplimiento de las especificaciones de los bienes y servicios a contratar.</w:t>
        </w:r>
        <w:r w:rsidR="00E27E61">
          <w:rPr>
            <w:noProof/>
            <w:webHidden/>
          </w:rPr>
          <w:tab/>
        </w:r>
        <w:r w:rsidR="00E27E61">
          <w:rPr>
            <w:noProof/>
            <w:webHidden/>
          </w:rPr>
          <w:fldChar w:fldCharType="begin"/>
        </w:r>
        <w:r w:rsidR="00E27E61">
          <w:rPr>
            <w:noProof/>
            <w:webHidden/>
          </w:rPr>
          <w:instrText xml:space="preserve"> PAGEREF _Toc99456413 \h </w:instrText>
        </w:r>
        <w:r w:rsidR="00E27E61">
          <w:rPr>
            <w:noProof/>
            <w:webHidden/>
          </w:rPr>
        </w:r>
        <w:r w:rsidR="00E27E61">
          <w:rPr>
            <w:noProof/>
            <w:webHidden/>
          </w:rPr>
          <w:fldChar w:fldCharType="separate"/>
        </w:r>
        <w:r w:rsidR="0007086A">
          <w:rPr>
            <w:noProof/>
            <w:webHidden/>
          </w:rPr>
          <w:t>22</w:t>
        </w:r>
        <w:r w:rsidR="00E27E61">
          <w:rPr>
            <w:noProof/>
            <w:webHidden/>
          </w:rPr>
          <w:fldChar w:fldCharType="end"/>
        </w:r>
      </w:hyperlink>
    </w:p>
    <w:p w14:paraId="7BA7B49C" w14:textId="77777777" w:rsidR="00E27E61" w:rsidRDefault="00052ED0">
      <w:pPr>
        <w:pStyle w:val="TDC2"/>
        <w:tabs>
          <w:tab w:val="right" w:leader="dot" w:pos="8828"/>
        </w:tabs>
        <w:rPr>
          <w:rFonts w:eastAsiaTheme="minorEastAsia"/>
          <w:smallCaps w:val="0"/>
          <w:noProof/>
          <w:sz w:val="22"/>
          <w:szCs w:val="22"/>
          <w:lang w:eastAsia="es-MX"/>
        </w:rPr>
      </w:pPr>
      <w:hyperlink w:anchor="_Toc99456414" w:history="1">
        <w:r w:rsidR="00E27E61" w:rsidRPr="00DC5D96">
          <w:rPr>
            <w:rStyle w:val="Hipervnculo"/>
            <w:rFonts w:ascii="Montserrat" w:hAnsi="Montserrat" w:cs="Arial"/>
            <w:noProof/>
            <w:lang w:val="es-ES_tradnl"/>
          </w:rPr>
          <w:t>2.6 Cantidades a contratar</w:t>
        </w:r>
        <w:r w:rsidR="00E27E61">
          <w:rPr>
            <w:noProof/>
            <w:webHidden/>
          </w:rPr>
          <w:tab/>
        </w:r>
        <w:r w:rsidR="00E27E61">
          <w:rPr>
            <w:noProof/>
            <w:webHidden/>
          </w:rPr>
          <w:fldChar w:fldCharType="begin"/>
        </w:r>
        <w:r w:rsidR="00E27E61">
          <w:rPr>
            <w:noProof/>
            <w:webHidden/>
          </w:rPr>
          <w:instrText xml:space="preserve"> PAGEREF _Toc99456414 \h </w:instrText>
        </w:r>
        <w:r w:rsidR="00E27E61">
          <w:rPr>
            <w:noProof/>
            <w:webHidden/>
          </w:rPr>
        </w:r>
        <w:r w:rsidR="00E27E61">
          <w:rPr>
            <w:noProof/>
            <w:webHidden/>
          </w:rPr>
          <w:fldChar w:fldCharType="separate"/>
        </w:r>
        <w:r w:rsidR="0007086A">
          <w:rPr>
            <w:noProof/>
            <w:webHidden/>
          </w:rPr>
          <w:t>22</w:t>
        </w:r>
        <w:r w:rsidR="00E27E61">
          <w:rPr>
            <w:noProof/>
            <w:webHidden/>
          </w:rPr>
          <w:fldChar w:fldCharType="end"/>
        </w:r>
      </w:hyperlink>
    </w:p>
    <w:p w14:paraId="6BC8C2C6" w14:textId="77777777" w:rsidR="00E27E61" w:rsidRDefault="00052ED0">
      <w:pPr>
        <w:pStyle w:val="TDC2"/>
        <w:tabs>
          <w:tab w:val="right" w:leader="dot" w:pos="8828"/>
        </w:tabs>
        <w:rPr>
          <w:rFonts w:eastAsiaTheme="minorEastAsia"/>
          <w:smallCaps w:val="0"/>
          <w:noProof/>
          <w:sz w:val="22"/>
          <w:szCs w:val="22"/>
          <w:lang w:eastAsia="es-MX"/>
        </w:rPr>
      </w:pPr>
      <w:hyperlink w:anchor="_Toc99456415" w:history="1">
        <w:r w:rsidR="00E27E61" w:rsidRPr="00DC5D96">
          <w:rPr>
            <w:rStyle w:val="Hipervnculo"/>
            <w:rFonts w:ascii="Montserrat" w:hAnsi="Montserrat" w:cs="Arial"/>
            <w:noProof/>
            <w:lang w:val="es-ES_tradnl"/>
          </w:rPr>
          <w:t>2.7. Tipo de contratación.</w:t>
        </w:r>
        <w:r w:rsidR="00E27E61">
          <w:rPr>
            <w:noProof/>
            <w:webHidden/>
          </w:rPr>
          <w:tab/>
        </w:r>
        <w:r w:rsidR="00E27E61">
          <w:rPr>
            <w:noProof/>
            <w:webHidden/>
          </w:rPr>
          <w:fldChar w:fldCharType="begin"/>
        </w:r>
        <w:r w:rsidR="00E27E61">
          <w:rPr>
            <w:noProof/>
            <w:webHidden/>
          </w:rPr>
          <w:instrText xml:space="preserve"> PAGEREF _Toc99456415 \h </w:instrText>
        </w:r>
        <w:r w:rsidR="00E27E61">
          <w:rPr>
            <w:noProof/>
            <w:webHidden/>
          </w:rPr>
        </w:r>
        <w:r w:rsidR="00E27E61">
          <w:rPr>
            <w:noProof/>
            <w:webHidden/>
          </w:rPr>
          <w:fldChar w:fldCharType="separate"/>
        </w:r>
        <w:r w:rsidR="0007086A">
          <w:rPr>
            <w:noProof/>
            <w:webHidden/>
          </w:rPr>
          <w:t>22</w:t>
        </w:r>
        <w:r w:rsidR="00E27E61">
          <w:rPr>
            <w:noProof/>
            <w:webHidden/>
          </w:rPr>
          <w:fldChar w:fldCharType="end"/>
        </w:r>
      </w:hyperlink>
    </w:p>
    <w:p w14:paraId="0FE51ABF" w14:textId="77777777" w:rsidR="00E27E61" w:rsidRDefault="00052ED0">
      <w:pPr>
        <w:pStyle w:val="TDC2"/>
        <w:tabs>
          <w:tab w:val="right" w:leader="dot" w:pos="8828"/>
        </w:tabs>
        <w:rPr>
          <w:rFonts w:eastAsiaTheme="minorEastAsia"/>
          <w:smallCaps w:val="0"/>
          <w:noProof/>
          <w:sz w:val="22"/>
          <w:szCs w:val="22"/>
          <w:lang w:eastAsia="es-MX"/>
        </w:rPr>
      </w:pPr>
      <w:hyperlink w:anchor="_Toc99456416" w:history="1">
        <w:r w:rsidR="00E27E61" w:rsidRPr="00DC5D96">
          <w:rPr>
            <w:rStyle w:val="Hipervnculo"/>
            <w:rFonts w:ascii="Montserrat" w:hAnsi="Montserrat" w:cs="Arial"/>
            <w:noProof/>
            <w:lang w:val="es-ES_tradnl"/>
          </w:rPr>
          <w:t>2.8. Criterio de evaluación.</w:t>
        </w:r>
        <w:r w:rsidR="00E27E61">
          <w:rPr>
            <w:noProof/>
            <w:webHidden/>
          </w:rPr>
          <w:tab/>
        </w:r>
        <w:r w:rsidR="00E27E61">
          <w:rPr>
            <w:noProof/>
            <w:webHidden/>
          </w:rPr>
          <w:fldChar w:fldCharType="begin"/>
        </w:r>
        <w:r w:rsidR="00E27E61">
          <w:rPr>
            <w:noProof/>
            <w:webHidden/>
          </w:rPr>
          <w:instrText xml:space="preserve"> PAGEREF _Toc99456416 \h </w:instrText>
        </w:r>
        <w:r w:rsidR="00E27E61">
          <w:rPr>
            <w:noProof/>
            <w:webHidden/>
          </w:rPr>
        </w:r>
        <w:r w:rsidR="00E27E61">
          <w:rPr>
            <w:noProof/>
            <w:webHidden/>
          </w:rPr>
          <w:fldChar w:fldCharType="separate"/>
        </w:r>
        <w:r w:rsidR="0007086A">
          <w:rPr>
            <w:noProof/>
            <w:webHidden/>
          </w:rPr>
          <w:t>23</w:t>
        </w:r>
        <w:r w:rsidR="00E27E61">
          <w:rPr>
            <w:noProof/>
            <w:webHidden/>
          </w:rPr>
          <w:fldChar w:fldCharType="end"/>
        </w:r>
      </w:hyperlink>
    </w:p>
    <w:p w14:paraId="633FCBC1" w14:textId="77777777" w:rsidR="00E27E61" w:rsidRDefault="00052ED0">
      <w:pPr>
        <w:pStyle w:val="TDC2"/>
        <w:tabs>
          <w:tab w:val="right" w:leader="dot" w:pos="8828"/>
        </w:tabs>
        <w:rPr>
          <w:rFonts w:eastAsiaTheme="minorEastAsia"/>
          <w:smallCaps w:val="0"/>
          <w:noProof/>
          <w:sz w:val="22"/>
          <w:szCs w:val="22"/>
          <w:lang w:eastAsia="es-MX"/>
        </w:rPr>
      </w:pPr>
      <w:hyperlink w:anchor="_Toc99456417" w:history="1">
        <w:r w:rsidR="00E27E61" w:rsidRPr="00DC5D96">
          <w:rPr>
            <w:rStyle w:val="Hipervnculo"/>
            <w:rFonts w:ascii="Montserrat" w:hAnsi="Montserrat" w:cs="Arial"/>
            <w:noProof/>
            <w:lang w:val="es-ES_tradnl"/>
          </w:rPr>
          <w:t>2.9. Forma de Adjudicación.</w:t>
        </w:r>
        <w:r w:rsidR="00E27E61">
          <w:rPr>
            <w:noProof/>
            <w:webHidden/>
          </w:rPr>
          <w:tab/>
        </w:r>
        <w:r w:rsidR="00E27E61">
          <w:rPr>
            <w:noProof/>
            <w:webHidden/>
          </w:rPr>
          <w:fldChar w:fldCharType="begin"/>
        </w:r>
        <w:r w:rsidR="00E27E61">
          <w:rPr>
            <w:noProof/>
            <w:webHidden/>
          </w:rPr>
          <w:instrText xml:space="preserve"> PAGEREF _Toc99456417 \h </w:instrText>
        </w:r>
        <w:r w:rsidR="00E27E61">
          <w:rPr>
            <w:noProof/>
            <w:webHidden/>
          </w:rPr>
        </w:r>
        <w:r w:rsidR="00E27E61">
          <w:rPr>
            <w:noProof/>
            <w:webHidden/>
          </w:rPr>
          <w:fldChar w:fldCharType="separate"/>
        </w:r>
        <w:r w:rsidR="0007086A">
          <w:rPr>
            <w:noProof/>
            <w:webHidden/>
          </w:rPr>
          <w:t>23</w:t>
        </w:r>
        <w:r w:rsidR="00E27E61">
          <w:rPr>
            <w:noProof/>
            <w:webHidden/>
          </w:rPr>
          <w:fldChar w:fldCharType="end"/>
        </w:r>
      </w:hyperlink>
    </w:p>
    <w:p w14:paraId="21789810" w14:textId="77777777" w:rsidR="00E27E61" w:rsidRDefault="00052ED0">
      <w:pPr>
        <w:pStyle w:val="TDC2"/>
        <w:tabs>
          <w:tab w:val="right" w:leader="dot" w:pos="8828"/>
        </w:tabs>
        <w:rPr>
          <w:rFonts w:eastAsiaTheme="minorEastAsia"/>
          <w:smallCaps w:val="0"/>
          <w:noProof/>
          <w:sz w:val="22"/>
          <w:szCs w:val="22"/>
          <w:lang w:eastAsia="es-MX"/>
        </w:rPr>
      </w:pPr>
      <w:hyperlink w:anchor="_Toc99456418" w:history="1">
        <w:r w:rsidR="00E27E61" w:rsidRPr="00DC5D96">
          <w:rPr>
            <w:rStyle w:val="Hipervnculo"/>
            <w:rFonts w:ascii="Montserrat" w:hAnsi="Montserrat" w:cs="Arial"/>
            <w:noProof/>
            <w:lang w:val="es-ES_tradnl"/>
          </w:rPr>
          <w:t>2.10. Tipo de Abastecimiento.</w:t>
        </w:r>
        <w:r w:rsidR="00E27E61">
          <w:rPr>
            <w:noProof/>
            <w:webHidden/>
          </w:rPr>
          <w:tab/>
        </w:r>
        <w:r w:rsidR="00E27E61">
          <w:rPr>
            <w:noProof/>
            <w:webHidden/>
          </w:rPr>
          <w:fldChar w:fldCharType="begin"/>
        </w:r>
        <w:r w:rsidR="00E27E61">
          <w:rPr>
            <w:noProof/>
            <w:webHidden/>
          </w:rPr>
          <w:instrText xml:space="preserve"> PAGEREF _Toc99456418 \h </w:instrText>
        </w:r>
        <w:r w:rsidR="00E27E61">
          <w:rPr>
            <w:noProof/>
            <w:webHidden/>
          </w:rPr>
        </w:r>
        <w:r w:rsidR="00E27E61">
          <w:rPr>
            <w:noProof/>
            <w:webHidden/>
          </w:rPr>
          <w:fldChar w:fldCharType="separate"/>
        </w:r>
        <w:r w:rsidR="0007086A">
          <w:rPr>
            <w:noProof/>
            <w:webHidden/>
          </w:rPr>
          <w:t>23</w:t>
        </w:r>
        <w:r w:rsidR="00E27E61">
          <w:rPr>
            <w:noProof/>
            <w:webHidden/>
          </w:rPr>
          <w:fldChar w:fldCharType="end"/>
        </w:r>
      </w:hyperlink>
    </w:p>
    <w:p w14:paraId="2A6E5556" w14:textId="77777777" w:rsidR="00E27E61" w:rsidRDefault="00052ED0">
      <w:pPr>
        <w:pStyle w:val="TDC2"/>
        <w:tabs>
          <w:tab w:val="right" w:leader="dot" w:pos="8828"/>
        </w:tabs>
        <w:rPr>
          <w:rFonts w:eastAsiaTheme="minorEastAsia"/>
          <w:smallCaps w:val="0"/>
          <w:noProof/>
          <w:sz w:val="22"/>
          <w:szCs w:val="22"/>
          <w:lang w:eastAsia="es-MX"/>
        </w:rPr>
      </w:pPr>
      <w:hyperlink w:anchor="_Toc99456419" w:history="1">
        <w:r w:rsidR="00E27E61" w:rsidRPr="00DC5D96">
          <w:rPr>
            <w:rStyle w:val="Hipervnculo"/>
            <w:rFonts w:ascii="Montserrat" w:hAnsi="Montserrat" w:cs="Arial"/>
            <w:noProof/>
            <w:lang w:val="es-ES_tradnl"/>
          </w:rPr>
          <w:t>2.11. Modelo de contrato</w:t>
        </w:r>
        <w:r w:rsidR="00E27E61">
          <w:rPr>
            <w:noProof/>
            <w:webHidden/>
          </w:rPr>
          <w:tab/>
        </w:r>
        <w:r w:rsidR="00E27E61">
          <w:rPr>
            <w:noProof/>
            <w:webHidden/>
          </w:rPr>
          <w:fldChar w:fldCharType="begin"/>
        </w:r>
        <w:r w:rsidR="00E27E61">
          <w:rPr>
            <w:noProof/>
            <w:webHidden/>
          </w:rPr>
          <w:instrText xml:space="preserve"> PAGEREF _Toc99456419 \h </w:instrText>
        </w:r>
        <w:r w:rsidR="00E27E61">
          <w:rPr>
            <w:noProof/>
            <w:webHidden/>
          </w:rPr>
        </w:r>
        <w:r w:rsidR="00E27E61">
          <w:rPr>
            <w:noProof/>
            <w:webHidden/>
          </w:rPr>
          <w:fldChar w:fldCharType="separate"/>
        </w:r>
        <w:r w:rsidR="0007086A">
          <w:rPr>
            <w:noProof/>
            <w:webHidden/>
          </w:rPr>
          <w:t>24</w:t>
        </w:r>
        <w:r w:rsidR="00E27E61">
          <w:rPr>
            <w:noProof/>
            <w:webHidden/>
          </w:rPr>
          <w:fldChar w:fldCharType="end"/>
        </w:r>
      </w:hyperlink>
    </w:p>
    <w:p w14:paraId="65CC8E92"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20" w:history="1">
        <w:r w:rsidR="00E27E61" w:rsidRPr="00DC5D96">
          <w:rPr>
            <w:rStyle w:val="Hipervnculo"/>
            <w:rFonts w:ascii="Montserrat" w:hAnsi="Montserrat" w:cs="Arial"/>
            <w:noProof/>
            <w:lang w:val="es-ES_tradnl"/>
          </w:rPr>
          <w:t>2.11.1.</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Garantía de cumplimiento de contrato</w:t>
        </w:r>
        <w:r w:rsidR="00E27E61">
          <w:rPr>
            <w:noProof/>
            <w:webHidden/>
          </w:rPr>
          <w:tab/>
        </w:r>
        <w:r w:rsidR="00E27E61">
          <w:rPr>
            <w:noProof/>
            <w:webHidden/>
          </w:rPr>
          <w:fldChar w:fldCharType="begin"/>
        </w:r>
        <w:r w:rsidR="00E27E61">
          <w:rPr>
            <w:noProof/>
            <w:webHidden/>
          </w:rPr>
          <w:instrText xml:space="preserve"> PAGEREF _Toc99456420 \h </w:instrText>
        </w:r>
        <w:r w:rsidR="00E27E61">
          <w:rPr>
            <w:noProof/>
            <w:webHidden/>
          </w:rPr>
        </w:r>
        <w:r w:rsidR="00E27E61">
          <w:rPr>
            <w:noProof/>
            <w:webHidden/>
          </w:rPr>
          <w:fldChar w:fldCharType="separate"/>
        </w:r>
        <w:r w:rsidR="0007086A">
          <w:rPr>
            <w:noProof/>
            <w:webHidden/>
          </w:rPr>
          <w:t>24</w:t>
        </w:r>
        <w:r w:rsidR="00E27E61">
          <w:rPr>
            <w:noProof/>
            <w:webHidden/>
          </w:rPr>
          <w:fldChar w:fldCharType="end"/>
        </w:r>
      </w:hyperlink>
    </w:p>
    <w:p w14:paraId="73865812"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21" w:history="1">
        <w:r w:rsidR="00E27E61" w:rsidRPr="00DC5D96">
          <w:rPr>
            <w:rStyle w:val="Hipervnculo"/>
            <w:rFonts w:ascii="Montserrat" w:hAnsi="Montserrat" w:cs="Arial"/>
            <w:noProof/>
            <w:lang w:val="es-ES_tradnl"/>
          </w:rPr>
          <w:t>2.11.2.</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Terminación de la relación contractual</w:t>
        </w:r>
        <w:r w:rsidR="00E27E61">
          <w:rPr>
            <w:noProof/>
            <w:webHidden/>
          </w:rPr>
          <w:tab/>
        </w:r>
        <w:r w:rsidR="00E27E61">
          <w:rPr>
            <w:noProof/>
            <w:webHidden/>
          </w:rPr>
          <w:fldChar w:fldCharType="begin"/>
        </w:r>
        <w:r w:rsidR="00E27E61">
          <w:rPr>
            <w:noProof/>
            <w:webHidden/>
          </w:rPr>
          <w:instrText xml:space="preserve"> PAGEREF _Toc99456421 \h </w:instrText>
        </w:r>
        <w:r w:rsidR="00E27E61">
          <w:rPr>
            <w:noProof/>
            <w:webHidden/>
          </w:rPr>
        </w:r>
        <w:r w:rsidR="00E27E61">
          <w:rPr>
            <w:noProof/>
            <w:webHidden/>
          </w:rPr>
          <w:fldChar w:fldCharType="separate"/>
        </w:r>
        <w:r w:rsidR="0007086A">
          <w:rPr>
            <w:noProof/>
            <w:webHidden/>
          </w:rPr>
          <w:t>25</w:t>
        </w:r>
        <w:r w:rsidR="00E27E61">
          <w:rPr>
            <w:noProof/>
            <w:webHidden/>
          </w:rPr>
          <w:fldChar w:fldCharType="end"/>
        </w:r>
      </w:hyperlink>
    </w:p>
    <w:p w14:paraId="03ED8D00"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22" w:history="1">
        <w:r w:rsidR="00E27E61" w:rsidRPr="00DC5D96">
          <w:rPr>
            <w:rStyle w:val="Hipervnculo"/>
            <w:rFonts w:ascii="Montserrat" w:hAnsi="Montserrat" w:cs="Arial"/>
            <w:noProof/>
            <w:lang w:val="es-ES_tradnl"/>
          </w:rPr>
          <w:t>2.11.2.1.</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Rescisión administrativa del contrato</w:t>
        </w:r>
        <w:r w:rsidR="00E27E61">
          <w:rPr>
            <w:noProof/>
            <w:webHidden/>
          </w:rPr>
          <w:tab/>
        </w:r>
        <w:r w:rsidR="00E27E61">
          <w:rPr>
            <w:noProof/>
            <w:webHidden/>
          </w:rPr>
          <w:fldChar w:fldCharType="begin"/>
        </w:r>
        <w:r w:rsidR="00E27E61">
          <w:rPr>
            <w:noProof/>
            <w:webHidden/>
          </w:rPr>
          <w:instrText xml:space="preserve"> PAGEREF _Toc99456422 \h </w:instrText>
        </w:r>
        <w:r w:rsidR="00E27E61">
          <w:rPr>
            <w:noProof/>
            <w:webHidden/>
          </w:rPr>
        </w:r>
        <w:r w:rsidR="00E27E61">
          <w:rPr>
            <w:noProof/>
            <w:webHidden/>
          </w:rPr>
          <w:fldChar w:fldCharType="separate"/>
        </w:r>
        <w:r w:rsidR="0007086A">
          <w:rPr>
            <w:noProof/>
            <w:webHidden/>
          </w:rPr>
          <w:t>25</w:t>
        </w:r>
        <w:r w:rsidR="00E27E61">
          <w:rPr>
            <w:noProof/>
            <w:webHidden/>
          </w:rPr>
          <w:fldChar w:fldCharType="end"/>
        </w:r>
      </w:hyperlink>
    </w:p>
    <w:p w14:paraId="4B46E00A"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23" w:history="1">
        <w:r w:rsidR="00E27E61" w:rsidRPr="00DC5D96">
          <w:rPr>
            <w:rStyle w:val="Hipervnculo"/>
            <w:rFonts w:ascii="Montserrat" w:hAnsi="Montserrat" w:cs="Arial"/>
            <w:noProof/>
            <w:lang w:val="es-ES_tradnl"/>
          </w:rPr>
          <w:t>2.11.2.2.</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Terminación anticipada del contrato</w:t>
        </w:r>
        <w:r w:rsidR="00E27E61">
          <w:rPr>
            <w:noProof/>
            <w:webHidden/>
          </w:rPr>
          <w:tab/>
        </w:r>
        <w:r w:rsidR="00E27E61">
          <w:rPr>
            <w:noProof/>
            <w:webHidden/>
          </w:rPr>
          <w:fldChar w:fldCharType="begin"/>
        </w:r>
        <w:r w:rsidR="00E27E61">
          <w:rPr>
            <w:noProof/>
            <w:webHidden/>
          </w:rPr>
          <w:instrText xml:space="preserve"> PAGEREF _Toc99456423 \h </w:instrText>
        </w:r>
        <w:r w:rsidR="00E27E61">
          <w:rPr>
            <w:noProof/>
            <w:webHidden/>
          </w:rPr>
        </w:r>
        <w:r w:rsidR="00E27E61">
          <w:rPr>
            <w:noProof/>
            <w:webHidden/>
          </w:rPr>
          <w:fldChar w:fldCharType="separate"/>
        </w:r>
        <w:r w:rsidR="0007086A">
          <w:rPr>
            <w:noProof/>
            <w:webHidden/>
          </w:rPr>
          <w:t>25</w:t>
        </w:r>
        <w:r w:rsidR="00E27E61">
          <w:rPr>
            <w:noProof/>
            <w:webHidden/>
          </w:rPr>
          <w:fldChar w:fldCharType="end"/>
        </w:r>
      </w:hyperlink>
    </w:p>
    <w:p w14:paraId="790DAB75" w14:textId="77777777" w:rsidR="00E27E61" w:rsidRDefault="00052ED0">
      <w:pPr>
        <w:pStyle w:val="TDC2"/>
        <w:tabs>
          <w:tab w:val="right" w:leader="dot" w:pos="8828"/>
        </w:tabs>
        <w:rPr>
          <w:rFonts w:eastAsiaTheme="minorEastAsia"/>
          <w:smallCaps w:val="0"/>
          <w:noProof/>
          <w:sz w:val="22"/>
          <w:szCs w:val="22"/>
          <w:lang w:eastAsia="es-MX"/>
        </w:rPr>
      </w:pPr>
      <w:hyperlink w:anchor="_Toc99456424" w:history="1">
        <w:r w:rsidR="00E27E61" w:rsidRPr="00DC5D96">
          <w:rPr>
            <w:rStyle w:val="Hipervnculo"/>
            <w:rFonts w:ascii="Montserrat" w:hAnsi="Montserrat" w:cs="Arial"/>
            <w:noProof/>
            <w:lang w:val="es-ES_tradnl"/>
          </w:rPr>
          <w:t>2.12. Condiciones de la prestación y forma de pago del servicio</w:t>
        </w:r>
        <w:r w:rsidR="00E27E61">
          <w:rPr>
            <w:noProof/>
            <w:webHidden/>
          </w:rPr>
          <w:tab/>
        </w:r>
        <w:r w:rsidR="00E27E61">
          <w:rPr>
            <w:noProof/>
            <w:webHidden/>
          </w:rPr>
          <w:fldChar w:fldCharType="begin"/>
        </w:r>
        <w:r w:rsidR="00E27E61">
          <w:rPr>
            <w:noProof/>
            <w:webHidden/>
          </w:rPr>
          <w:instrText xml:space="preserve"> PAGEREF _Toc99456424 \h </w:instrText>
        </w:r>
        <w:r w:rsidR="00E27E61">
          <w:rPr>
            <w:noProof/>
            <w:webHidden/>
          </w:rPr>
        </w:r>
        <w:r w:rsidR="00E27E61">
          <w:rPr>
            <w:noProof/>
            <w:webHidden/>
          </w:rPr>
          <w:fldChar w:fldCharType="separate"/>
        </w:r>
        <w:r w:rsidR="0007086A">
          <w:rPr>
            <w:noProof/>
            <w:webHidden/>
          </w:rPr>
          <w:t>25</w:t>
        </w:r>
        <w:r w:rsidR="00E27E61">
          <w:rPr>
            <w:noProof/>
            <w:webHidden/>
          </w:rPr>
          <w:fldChar w:fldCharType="end"/>
        </w:r>
      </w:hyperlink>
    </w:p>
    <w:p w14:paraId="1C77A0D1" w14:textId="77777777" w:rsidR="00E27E61" w:rsidRDefault="00052ED0">
      <w:pPr>
        <w:pStyle w:val="TDC2"/>
        <w:tabs>
          <w:tab w:val="right" w:leader="dot" w:pos="8828"/>
        </w:tabs>
        <w:rPr>
          <w:rFonts w:eastAsiaTheme="minorEastAsia"/>
          <w:smallCaps w:val="0"/>
          <w:noProof/>
          <w:sz w:val="22"/>
          <w:szCs w:val="22"/>
          <w:lang w:eastAsia="es-MX"/>
        </w:rPr>
      </w:pPr>
      <w:hyperlink w:anchor="_Toc99456425" w:history="1">
        <w:r w:rsidR="00E27E61" w:rsidRPr="00DC5D96">
          <w:rPr>
            <w:rStyle w:val="Hipervnculo"/>
            <w:rFonts w:ascii="Montserrat" w:hAnsi="Montserrat" w:cs="Arial"/>
            <w:noProof/>
            <w:lang w:val="es-ES_tradnl"/>
          </w:rPr>
          <w:t>2.13. Penas Convencionales</w:t>
        </w:r>
        <w:r w:rsidR="00E27E61">
          <w:rPr>
            <w:noProof/>
            <w:webHidden/>
          </w:rPr>
          <w:tab/>
        </w:r>
        <w:r w:rsidR="00E27E61">
          <w:rPr>
            <w:noProof/>
            <w:webHidden/>
          </w:rPr>
          <w:fldChar w:fldCharType="begin"/>
        </w:r>
        <w:r w:rsidR="00E27E61">
          <w:rPr>
            <w:noProof/>
            <w:webHidden/>
          </w:rPr>
          <w:instrText xml:space="preserve"> PAGEREF _Toc99456425 \h </w:instrText>
        </w:r>
        <w:r w:rsidR="00E27E61">
          <w:rPr>
            <w:noProof/>
            <w:webHidden/>
          </w:rPr>
        </w:r>
        <w:r w:rsidR="00E27E61">
          <w:rPr>
            <w:noProof/>
            <w:webHidden/>
          </w:rPr>
          <w:fldChar w:fldCharType="separate"/>
        </w:r>
        <w:r w:rsidR="0007086A">
          <w:rPr>
            <w:noProof/>
            <w:webHidden/>
          </w:rPr>
          <w:t>27</w:t>
        </w:r>
        <w:r w:rsidR="00E27E61">
          <w:rPr>
            <w:noProof/>
            <w:webHidden/>
          </w:rPr>
          <w:fldChar w:fldCharType="end"/>
        </w:r>
      </w:hyperlink>
    </w:p>
    <w:p w14:paraId="34612866" w14:textId="77777777" w:rsidR="00E27E61" w:rsidRDefault="00052ED0">
      <w:pPr>
        <w:pStyle w:val="TDC2"/>
        <w:tabs>
          <w:tab w:val="right" w:leader="dot" w:pos="8828"/>
        </w:tabs>
        <w:rPr>
          <w:rFonts w:eastAsiaTheme="minorEastAsia"/>
          <w:smallCaps w:val="0"/>
          <w:noProof/>
          <w:sz w:val="22"/>
          <w:szCs w:val="22"/>
          <w:lang w:eastAsia="es-MX"/>
        </w:rPr>
      </w:pPr>
      <w:hyperlink w:anchor="_Toc99456426" w:history="1">
        <w:r w:rsidR="00E27E61" w:rsidRPr="00DC5D96">
          <w:rPr>
            <w:rStyle w:val="Hipervnculo"/>
            <w:rFonts w:ascii="Montserrat" w:hAnsi="Montserrat" w:cs="Arial"/>
            <w:noProof/>
            <w:lang w:val="es-ES_tradnl"/>
          </w:rPr>
          <w:t>2.14. Deductivas/Deducciones</w:t>
        </w:r>
        <w:r w:rsidR="00E27E61">
          <w:rPr>
            <w:noProof/>
            <w:webHidden/>
          </w:rPr>
          <w:tab/>
        </w:r>
        <w:r w:rsidR="00E27E61">
          <w:rPr>
            <w:noProof/>
            <w:webHidden/>
          </w:rPr>
          <w:fldChar w:fldCharType="begin"/>
        </w:r>
        <w:r w:rsidR="00E27E61">
          <w:rPr>
            <w:noProof/>
            <w:webHidden/>
          </w:rPr>
          <w:instrText xml:space="preserve"> PAGEREF _Toc99456426 \h </w:instrText>
        </w:r>
        <w:r w:rsidR="00E27E61">
          <w:rPr>
            <w:noProof/>
            <w:webHidden/>
          </w:rPr>
        </w:r>
        <w:r w:rsidR="00E27E61">
          <w:rPr>
            <w:noProof/>
            <w:webHidden/>
          </w:rPr>
          <w:fldChar w:fldCharType="separate"/>
        </w:r>
        <w:r w:rsidR="0007086A">
          <w:rPr>
            <w:noProof/>
            <w:webHidden/>
          </w:rPr>
          <w:t>28</w:t>
        </w:r>
        <w:r w:rsidR="00E27E61">
          <w:rPr>
            <w:noProof/>
            <w:webHidden/>
          </w:rPr>
          <w:fldChar w:fldCharType="end"/>
        </w:r>
      </w:hyperlink>
    </w:p>
    <w:p w14:paraId="0E57ACEC"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27" w:history="1">
        <w:r w:rsidR="00E27E61" w:rsidRPr="00DC5D96">
          <w:rPr>
            <w:rStyle w:val="Hipervnculo"/>
            <w:rFonts w:cs="Arial"/>
            <w:noProof/>
            <w:lang w:val="es-ES_tradnl"/>
          </w:rPr>
          <w:t>3. FORMA Y TÉRMINOS QUE REGIRÁN LOS DIVERSOS ACTOS DEL PROCEDIMIENTO DE LICITACIÓN PÚBLICA.</w:t>
        </w:r>
        <w:r w:rsidR="00E27E61">
          <w:rPr>
            <w:noProof/>
            <w:webHidden/>
          </w:rPr>
          <w:tab/>
        </w:r>
        <w:r w:rsidR="00E27E61">
          <w:rPr>
            <w:noProof/>
            <w:webHidden/>
          </w:rPr>
          <w:fldChar w:fldCharType="begin"/>
        </w:r>
        <w:r w:rsidR="00E27E61">
          <w:rPr>
            <w:noProof/>
            <w:webHidden/>
          </w:rPr>
          <w:instrText xml:space="preserve"> PAGEREF _Toc99456427 \h </w:instrText>
        </w:r>
        <w:r w:rsidR="00E27E61">
          <w:rPr>
            <w:noProof/>
            <w:webHidden/>
          </w:rPr>
        </w:r>
        <w:r w:rsidR="00E27E61">
          <w:rPr>
            <w:noProof/>
            <w:webHidden/>
          </w:rPr>
          <w:fldChar w:fldCharType="separate"/>
        </w:r>
        <w:r w:rsidR="0007086A">
          <w:rPr>
            <w:noProof/>
            <w:webHidden/>
          </w:rPr>
          <w:t>28</w:t>
        </w:r>
        <w:r w:rsidR="00E27E61">
          <w:rPr>
            <w:noProof/>
            <w:webHidden/>
          </w:rPr>
          <w:fldChar w:fldCharType="end"/>
        </w:r>
      </w:hyperlink>
    </w:p>
    <w:p w14:paraId="5491815F" w14:textId="77777777" w:rsidR="00E27E61" w:rsidRDefault="00052ED0">
      <w:pPr>
        <w:pStyle w:val="TDC2"/>
        <w:tabs>
          <w:tab w:val="right" w:leader="dot" w:pos="8828"/>
        </w:tabs>
        <w:rPr>
          <w:rFonts w:eastAsiaTheme="minorEastAsia"/>
          <w:smallCaps w:val="0"/>
          <w:noProof/>
          <w:sz w:val="22"/>
          <w:szCs w:val="22"/>
          <w:lang w:eastAsia="es-MX"/>
        </w:rPr>
      </w:pPr>
      <w:hyperlink w:anchor="_Toc99456428" w:history="1">
        <w:r w:rsidR="00E27E61" w:rsidRPr="00DC5D96">
          <w:rPr>
            <w:rStyle w:val="Hipervnculo"/>
            <w:rFonts w:ascii="Montserrat" w:hAnsi="Montserrat" w:cs="Arial"/>
            <w:noProof/>
            <w:lang w:val="es-ES_tradnl"/>
          </w:rPr>
          <w:t>3.1. Reducción de Plazos.</w:t>
        </w:r>
        <w:r w:rsidR="00E27E61">
          <w:rPr>
            <w:noProof/>
            <w:webHidden/>
          </w:rPr>
          <w:tab/>
        </w:r>
        <w:r w:rsidR="00E27E61">
          <w:rPr>
            <w:noProof/>
            <w:webHidden/>
          </w:rPr>
          <w:fldChar w:fldCharType="begin"/>
        </w:r>
        <w:r w:rsidR="00E27E61">
          <w:rPr>
            <w:noProof/>
            <w:webHidden/>
          </w:rPr>
          <w:instrText xml:space="preserve"> PAGEREF _Toc99456428 \h </w:instrText>
        </w:r>
        <w:r w:rsidR="00E27E61">
          <w:rPr>
            <w:noProof/>
            <w:webHidden/>
          </w:rPr>
        </w:r>
        <w:r w:rsidR="00E27E61">
          <w:rPr>
            <w:noProof/>
            <w:webHidden/>
          </w:rPr>
          <w:fldChar w:fldCharType="separate"/>
        </w:r>
        <w:r w:rsidR="0007086A">
          <w:rPr>
            <w:noProof/>
            <w:webHidden/>
          </w:rPr>
          <w:t>28</w:t>
        </w:r>
        <w:r w:rsidR="00E27E61">
          <w:rPr>
            <w:noProof/>
            <w:webHidden/>
          </w:rPr>
          <w:fldChar w:fldCharType="end"/>
        </w:r>
      </w:hyperlink>
    </w:p>
    <w:p w14:paraId="6D1CF6B8" w14:textId="77777777" w:rsidR="00E27E61" w:rsidRDefault="00052ED0">
      <w:pPr>
        <w:pStyle w:val="TDC2"/>
        <w:tabs>
          <w:tab w:val="right" w:leader="dot" w:pos="8828"/>
        </w:tabs>
        <w:rPr>
          <w:rFonts w:eastAsiaTheme="minorEastAsia"/>
          <w:smallCaps w:val="0"/>
          <w:noProof/>
          <w:sz w:val="22"/>
          <w:szCs w:val="22"/>
          <w:lang w:eastAsia="es-MX"/>
        </w:rPr>
      </w:pPr>
      <w:hyperlink w:anchor="_Toc99456429" w:history="1">
        <w:r w:rsidR="00E27E61" w:rsidRPr="00DC5D96">
          <w:rPr>
            <w:rStyle w:val="Hipervnculo"/>
            <w:rFonts w:ascii="Montserrat" w:hAnsi="Montserrat" w:cs="Arial"/>
            <w:noProof/>
            <w:lang w:val="es-ES_tradnl"/>
          </w:rPr>
          <w:t>3.2. Fecha, hora y lugar para los actos de la licitación.</w:t>
        </w:r>
        <w:r w:rsidR="00E27E61">
          <w:rPr>
            <w:noProof/>
            <w:webHidden/>
          </w:rPr>
          <w:tab/>
        </w:r>
        <w:r w:rsidR="00E27E61">
          <w:rPr>
            <w:noProof/>
            <w:webHidden/>
          </w:rPr>
          <w:fldChar w:fldCharType="begin"/>
        </w:r>
        <w:r w:rsidR="00E27E61">
          <w:rPr>
            <w:noProof/>
            <w:webHidden/>
          </w:rPr>
          <w:instrText xml:space="preserve"> PAGEREF _Toc99456429 \h </w:instrText>
        </w:r>
        <w:r w:rsidR="00E27E61">
          <w:rPr>
            <w:noProof/>
            <w:webHidden/>
          </w:rPr>
        </w:r>
        <w:r w:rsidR="00E27E61">
          <w:rPr>
            <w:noProof/>
            <w:webHidden/>
          </w:rPr>
          <w:fldChar w:fldCharType="separate"/>
        </w:r>
        <w:r w:rsidR="0007086A">
          <w:rPr>
            <w:noProof/>
            <w:webHidden/>
          </w:rPr>
          <w:t>28</w:t>
        </w:r>
        <w:r w:rsidR="00E27E61">
          <w:rPr>
            <w:noProof/>
            <w:webHidden/>
          </w:rPr>
          <w:fldChar w:fldCharType="end"/>
        </w:r>
      </w:hyperlink>
    </w:p>
    <w:p w14:paraId="0B31EF8D" w14:textId="77777777" w:rsidR="00E27E61" w:rsidRDefault="00052ED0">
      <w:pPr>
        <w:pStyle w:val="TDC2"/>
        <w:tabs>
          <w:tab w:val="right" w:leader="dot" w:pos="8828"/>
        </w:tabs>
        <w:rPr>
          <w:rFonts w:eastAsiaTheme="minorEastAsia"/>
          <w:smallCaps w:val="0"/>
          <w:noProof/>
          <w:sz w:val="22"/>
          <w:szCs w:val="22"/>
          <w:lang w:eastAsia="es-MX"/>
        </w:rPr>
      </w:pPr>
      <w:hyperlink w:anchor="_Toc99456430" w:history="1">
        <w:r w:rsidR="00E27E61" w:rsidRPr="00DC5D96">
          <w:rPr>
            <w:rStyle w:val="Hipervnculo"/>
            <w:rFonts w:ascii="Montserrat" w:hAnsi="Montserrat" w:cs="Arial"/>
            <w:noProof/>
            <w:lang w:val="es-ES_tradnl"/>
          </w:rPr>
          <w:t>3.3. Visitas a las instalaciones institucionales, donde se suministrarán o colocarán los bienes o donde se prestarán los servicios, en su caso.</w:t>
        </w:r>
        <w:r w:rsidR="00E27E61">
          <w:rPr>
            <w:noProof/>
            <w:webHidden/>
          </w:rPr>
          <w:tab/>
        </w:r>
        <w:r w:rsidR="00E27E61">
          <w:rPr>
            <w:noProof/>
            <w:webHidden/>
          </w:rPr>
          <w:fldChar w:fldCharType="begin"/>
        </w:r>
        <w:r w:rsidR="00E27E61">
          <w:rPr>
            <w:noProof/>
            <w:webHidden/>
          </w:rPr>
          <w:instrText xml:space="preserve"> PAGEREF _Toc99456430 \h </w:instrText>
        </w:r>
        <w:r w:rsidR="00E27E61">
          <w:rPr>
            <w:noProof/>
            <w:webHidden/>
          </w:rPr>
        </w:r>
        <w:r w:rsidR="00E27E61">
          <w:rPr>
            <w:noProof/>
            <w:webHidden/>
          </w:rPr>
          <w:fldChar w:fldCharType="separate"/>
        </w:r>
        <w:r w:rsidR="0007086A">
          <w:rPr>
            <w:noProof/>
            <w:webHidden/>
          </w:rPr>
          <w:t>29</w:t>
        </w:r>
        <w:r w:rsidR="00E27E61">
          <w:rPr>
            <w:noProof/>
            <w:webHidden/>
          </w:rPr>
          <w:fldChar w:fldCharType="end"/>
        </w:r>
      </w:hyperlink>
    </w:p>
    <w:p w14:paraId="15BFADB2" w14:textId="77777777" w:rsidR="00E27E61" w:rsidRDefault="00052ED0">
      <w:pPr>
        <w:pStyle w:val="TDC2"/>
        <w:tabs>
          <w:tab w:val="right" w:leader="dot" w:pos="8828"/>
        </w:tabs>
        <w:rPr>
          <w:rFonts w:eastAsiaTheme="minorEastAsia"/>
          <w:smallCaps w:val="0"/>
          <w:noProof/>
          <w:sz w:val="22"/>
          <w:szCs w:val="22"/>
          <w:lang w:eastAsia="es-MX"/>
        </w:rPr>
      </w:pPr>
      <w:hyperlink w:anchor="_Toc99456431" w:history="1">
        <w:r w:rsidR="00E27E61" w:rsidRPr="00DC5D96">
          <w:rPr>
            <w:rStyle w:val="Hipervnculo"/>
            <w:rFonts w:ascii="Montserrat" w:hAnsi="Montserrat" w:cs="Arial"/>
            <w:noProof/>
            <w:lang w:val="es-ES_tradnl"/>
          </w:rPr>
          <w:t>3.4. Junta de Aclaraciones.</w:t>
        </w:r>
        <w:r w:rsidR="00E27E61">
          <w:rPr>
            <w:noProof/>
            <w:webHidden/>
          </w:rPr>
          <w:tab/>
        </w:r>
        <w:r w:rsidR="00E27E61">
          <w:rPr>
            <w:noProof/>
            <w:webHidden/>
          </w:rPr>
          <w:fldChar w:fldCharType="begin"/>
        </w:r>
        <w:r w:rsidR="00E27E61">
          <w:rPr>
            <w:noProof/>
            <w:webHidden/>
          </w:rPr>
          <w:instrText xml:space="preserve"> PAGEREF _Toc99456431 \h </w:instrText>
        </w:r>
        <w:r w:rsidR="00E27E61">
          <w:rPr>
            <w:noProof/>
            <w:webHidden/>
          </w:rPr>
        </w:r>
        <w:r w:rsidR="00E27E61">
          <w:rPr>
            <w:noProof/>
            <w:webHidden/>
          </w:rPr>
          <w:fldChar w:fldCharType="separate"/>
        </w:r>
        <w:r w:rsidR="0007086A">
          <w:rPr>
            <w:noProof/>
            <w:webHidden/>
          </w:rPr>
          <w:t>31</w:t>
        </w:r>
        <w:r w:rsidR="00E27E61">
          <w:rPr>
            <w:noProof/>
            <w:webHidden/>
          </w:rPr>
          <w:fldChar w:fldCharType="end"/>
        </w:r>
      </w:hyperlink>
    </w:p>
    <w:p w14:paraId="7577455A" w14:textId="77777777" w:rsidR="00E27E61" w:rsidRDefault="00052ED0">
      <w:pPr>
        <w:pStyle w:val="TDC2"/>
        <w:tabs>
          <w:tab w:val="right" w:leader="dot" w:pos="8828"/>
        </w:tabs>
        <w:rPr>
          <w:rFonts w:eastAsiaTheme="minorEastAsia"/>
          <w:smallCaps w:val="0"/>
          <w:noProof/>
          <w:sz w:val="22"/>
          <w:szCs w:val="22"/>
          <w:lang w:eastAsia="es-MX"/>
        </w:rPr>
      </w:pPr>
      <w:hyperlink w:anchor="_Toc99456432" w:history="1">
        <w:r w:rsidR="00E27E61" w:rsidRPr="00DC5D96">
          <w:rPr>
            <w:rStyle w:val="Hipervnculo"/>
            <w:rFonts w:ascii="Montserrat" w:hAnsi="Montserrat" w:cs="Arial"/>
            <w:noProof/>
            <w:lang w:val="es-ES_tradnl"/>
          </w:rPr>
          <w:t>3.5. Acto de Presentación y Apertura de Proposiciones.</w:t>
        </w:r>
        <w:r w:rsidR="00E27E61">
          <w:rPr>
            <w:noProof/>
            <w:webHidden/>
          </w:rPr>
          <w:tab/>
        </w:r>
        <w:r w:rsidR="00E27E61">
          <w:rPr>
            <w:noProof/>
            <w:webHidden/>
          </w:rPr>
          <w:fldChar w:fldCharType="begin"/>
        </w:r>
        <w:r w:rsidR="00E27E61">
          <w:rPr>
            <w:noProof/>
            <w:webHidden/>
          </w:rPr>
          <w:instrText xml:space="preserve"> PAGEREF _Toc99456432 \h </w:instrText>
        </w:r>
        <w:r w:rsidR="00E27E61">
          <w:rPr>
            <w:noProof/>
            <w:webHidden/>
          </w:rPr>
        </w:r>
        <w:r w:rsidR="00E27E61">
          <w:rPr>
            <w:noProof/>
            <w:webHidden/>
          </w:rPr>
          <w:fldChar w:fldCharType="separate"/>
        </w:r>
        <w:r w:rsidR="0007086A">
          <w:rPr>
            <w:noProof/>
            <w:webHidden/>
          </w:rPr>
          <w:t>32</w:t>
        </w:r>
        <w:r w:rsidR="00E27E61">
          <w:rPr>
            <w:noProof/>
            <w:webHidden/>
          </w:rPr>
          <w:fldChar w:fldCharType="end"/>
        </w:r>
      </w:hyperlink>
    </w:p>
    <w:p w14:paraId="7BAC76AB" w14:textId="77777777" w:rsidR="00E27E61" w:rsidRDefault="00052ED0">
      <w:pPr>
        <w:pStyle w:val="TDC2"/>
        <w:tabs>
          <w:tab w:val="right" w:leader="dot" w:pos="8828"/>
        </w:tabs>
        <w:rPr>
          <w:rFonts w:eastAsiaTheme="minorEastAsia"/>
          <w:smallCaps w:val="0"/>
          <w:noProof/>
          <w:sz w:val="22"/>
          <w:szCs w:val="22"/>
          <w:lang w:eastAsia="es-MX"/>
        </w:rPr>
      </w:pPr>
      <w:hyperlink w:anchor="_Toc99456433" w:history="1">
        <w:r w:rsidR="00E27E61" w:rsidRPr="00DC5D96">
          <w:rPr>
            <w:rStyle w:val="Hipervnculo"/>
            <w:rFonts w:ascii="Montserrat" w:hAnsi="Montserrat" w:cs="Arial"/>
            <w:noProof/>
            <w:lang w:val="es-ES_tradnl"/>
          </w:rPr>
          <w:t>3.6. Proposiciones conjuntas.</w:t>
        </w:r>
        <w:r w:rsidR="00E27E61">
          <w:rPr>
            <w:noProof/>
            <w:webHidden/>
          </w:rPr>
          <w:tab/>
        </w:r>
        <w:r w:rsidR="00E27E61">
          <w:rPr>
            <w:noProof/>
            <w:webHidden/>
          </w:rPr>
          <w:fldChar w:fldCharType="begin"/>
        </w:r>
        <w:r w:rsidR="00E27E61">
          <w:rPr>
            <w:noProof/>
            <w:webHidden/>
          </w:rPr>
          <w:instrText xml:space="preserve"> PAGEREF _Toc99456433 \h </w:instrText>
        </w:r>
        <w:r w:rsidR="00E27E61">
          <w:rPr>
            <w:noProof/>
            <w:webHidden/>
          </w:rPr>
        </w:r>
        <w:r w:rsidR="00E27E61">
          <w:rPr>
            <w:noProof/>
            <w:webHidden/>
          </w:rPr>
          <w:fldChar w:fldCharType="separate"/>
        </w:r>
        <w:r w:rsidR="0007086A">
          <w:rPr>
            <w:noProof/>
            <w:webHidden/>
          </w:rPr>
          <w:t>35</w:t>
        </w:r>
        <w:r w:rsidR="00E27E61">
          <w:rPr>
            <w:noProof/>
            <w:webHidden/>
          </w:rPr>
          <w:fldChar w:fldCharType="end"/>
        </w:r>
      </w:hyperlink>
    </w:p>
    <w:p w14:paraId="22516A65" w14:textId="77777777" w:rsidR="00E27E61" w:rsidRDefault="00052ED0">
      <w:pPr>
        <w:pStyle w:val="TDC2"/>
        <w:tabs>
          <w:tab w:val="right" w:leader="dot" w:pos="8828"/>
        </w:tabs>
        <w:rPr>
          <w:rFonts w:eastAsiaTheme="minorEastAsia"/>
          <w:smallCaps w:val="0"/>
          <w:noProof/>
          <w:sz w:val="22"/>
          <w:szCs w:val="22"/>
          <w:lang w:eastAsia="es-MX"/>
        </w:rPr>
      </w:pPr>
      <w:hyperlink w:anchor="_Toc99456434" w:history="1">
        <w:r w:rsidR="00E27E61" w:rsidRPr="00DC5D96">
          <w:rPr>
            <w:rStyle w:val="Hipervnculo"/>
            <w:rFonts w:ascii="Montserrat" w:hAnsi="Montserrat" w:cs="Arial"/>
            <w:noProof/>
            <w:lang w:val="es-ES_tradnl"/>
          </w:rPr>
          <w:t>3.7. Envío de una sola proposición.</w:t>
        </w:r>
        <w:r w:rsidR="00E27E61">
          <w:rPr>
            <w:noProof/>
            <w:webHidden/>
          </w:rPr>
          <w:tab/>
        </w:r>
        <w:r w:rsidR="00E27E61">
          <w:rPr>
            <w:noProof/>
            <w:webHidden/>
          </w:rPr>
          <w:fldChar w:fldCharType="begin"/>
        </w:r>
        <w:r w:rsidR="00E27E61">
          <w:rPr>
            <w:noProof/>
            <w:webHidden/>
          </w:rPr>
          <w:instrText xml:space="preserve"> PAGEREF _Toc99456434 \h </w:instrText>
        </w:r>
        <w:r w:rsidR="00E27E61">
          <w:rPr>
            <w:noProof/>
            <w:webHidden/>
          </w:rPr>
        </w:r>
        <w:r w:rsidR="00E27E61">
          <w:rPr>
            <w:noProof/>
            <w:webHidden/>
          </w:rPr>
          <w:fldChar w:fldCharType="separate"/>
        </w:r>
        <w:r w:rsidR="0007086A">
          <w:rPr>
            <w:noProof/>
            <w:webHidden/>
          </w:rPr>
          <w:t>36</w:t>
        </w:r>
        <w:r w:rsidR="00E27E61">
          <w:rPr>
            <w:noProof/>
            <w:webHidden/>
          </w:rPr>
          <w:fldChar w:fldCharType="end"/>
        </w:r>
      </w:hyperlink>
    </w:p>
    <w:p w14:paraId="286B6A4D" w14:textId="77777777" w:rsidR="00E27E61" w:rsidRDefault="00052ED0">
      <w:pPr>
        <w:pStyle w:val="TDC2"/>
        <w:tabs>
          <w:tab w:val="right" w:leader="dot" w:pos="8828"/>
        </w:tabs>
        <w:rPr>
          <w:rFonts w:eastAsiaTheme="minorEastAsia"/>
          <w:smallCaps w:val="0"/>
          <w:noProof/>
          <w:sz w:val="22"/>
          <w:szCs w:val="22"/>
          <w:lang w:eastAsia="es-MX"/>
        </w:rPr>
      </w:pPr>
      <w:hyperlink w:anchor="_Toc99456435" w:history="1">
        <w:r w:rsidR="00E27E61" w:rsidRPr="00DC5D96">
          <w:rPr>
            <w:rStyle w:val="Hipervnculo"/>
            <w:rFonts w:ascii="Montserrat" w:hAnsi="Montserrat" w:cs="Arial"/>
            <w:noProof/>
            <w:lang w:val="es-ES_tradnl"/>
          </w:rPr>
          <w:t>3.8. Acreditamiento de personalidad jurídica y datos de notificación</w:t>
        </w:r>
        <w:r w:rsidR="00E27E61">
          <w:rPr>
            <w:noProof/>
            <w:webHidden/>
          </w:rPr>
          <w:tab/>
        </w:r>
        <w:r w:rsidR="00E27E61">
          <w:rPr>
            <w:noProof/>
            <w:webHidden/>
          </w:rPr>
          <w:fldChar w:fldCharType="begin"/>
        </w:r>
        <w:r w:rsidR="00E27E61">
          <w:rPr>
            <w:noProof/>
            <w:webHidden/>
          </w:rPr>
          <w:instrText xml:space="preserve"> PAGEREF _Toc99456435 \h </w:instrText>
        </w:r>
        <w:r w:rsidR="00E27E61">
          <w:rPr>
            <w:noProof/>
            <w:webHidden/>
          </w:rPr>
        </w:r>
        <w:r w:rsidR="00E27E61">
          <w:rPr>
            <w:noProof/>
            <w:webHidden/>
          </w:rPr>
          <w:fldChar w:fldCharType="separate"/>
        </w:r>
        <w:r w:rsidR="0007086A">
          <w:rPr>
            <w:noProof/>
            <w:webHidden/>
          </w:rPr>
          <w:t>37</w:t>
        </w:r>
        <w:r w:rsidR="00E27E61">
          <w:rPr>
            <w:noProof/>
            <w:webHidden/>
          </w:rPr>
          <w:fldChar w:fldCharType="end"/>
        </w:r>
      </w:hyperlink>
    </w:p>
    <w:p w14:paraId="3BD9DBFF" w14:textId="77777777" w:rsidR="00E27E61" w:rsidRDefault="00052ED0">
      <w:pPr>
        <w:pStyle w:val="TDC2"/>
        <w:tabs>
          <w:tab w:val="right" w:leader="dot" w:pos="8828"/>
        </w:tabs>
        <w:rPr>
          <w:rFonts w:eastAsiaTheme="minorEastAsia"/>
          <w:smallCaps w:val="0"/>
          <w:noProof/>
          <w:sz w:val="22"/>
          <w:szCs w:val="22"/>
          <w:lang w:eastAsia="es-MX"/>
        </w:rPr>
      </w:pPr>
      <w:hyperlink w:anchor="_Toc99456436" w:history="1">
        <w:r w:rsidR="00E27E61" w:rsidRPr="00DC5D96">
          <w:rPr>
            <w:rStyle w:val="Hipervnculo"/>
            <w:rFonts w:ascii="Montserrat" w:hAnsi="Montserrat" w:cs="Arial"/>
            <w:noProof/>
            <w:lang w:val="es-ES_tradnl"/>
          </w:rPr>
          <w:t>3.9. Documentación que se rubricará.</w:t>
        </w:r>
        <w:r w:rsidR="00E27E61">
          <w:rPr>
            <w:noProof/>
            <w:webHidden/>
          </w:rPr>
          <w:tab/>
        </w:r>
        <w:r w:rsidR="00E27E61">
          <w:rPr>
            <w:noProof/>
            <w:webHidden/>
          </w:rPr>
          <w:fldChar w:fldCharType="begin"/>
        </w:r>
        <w:r w:rsidR="00E27E61">
          <w:rPr>
            <w:noProof/>
            <w:webHidden/>
          </w:rPr>
          <w:instrText xml:space="preserve"> PAGEREF _Toc99456436 \h </w:instrText>
        </w:r>
        <w:r w:rsidR="00E27E61">
          <w:rPr>
            <w:noProof/>
            <w:webHidden/>
          </w:rPr>
        </w:r>
        <w:r w:rsidR="00E27E61">
          <w:rPr>
            <w:noProof/>
            <w:webHidden/>
          </w:rPr>
          <w:fldChar w:fldCharType="separate"/>
        </w:r>
        <w:r w:rsidR="0007086A">
          <w:rPr>
            <w:noProof/>
            <w:webHidden/>
          </w:rPr>
          <w:t>37</w:t>
        </w:r>
        <w:r w:rsidR="00E27E61">
          <w:rPr>
            <w:noProof/>
            <w:webHidden/>
          </w:rPr>
          <w:fldChar w:fldCharType="end"/>
        </w:r>
      </w:hyperlink>
    </w:p>
    <w:p w14:paraId="2FD99F2D" w14:textId="77777777" w:rsidR="00E27E61" w:rsidRDefault="00052ED0">
      <w:pPr>
        <w:pStyle w:val="TDC2"/>
        <w:tabs>
          <w:tab w:val="right" w:leader="dot" w:pos="8828"/>
        </w:tabs>
        <w:rPr>
          <w:rFonts w:eastAsiaTheme="minorEastAsia"/>
          <w:smallCaps w:val="0"/>
          <w:noProof/>
          <w:sz w:val="22"/>
          <w:szCs w:val="22"/>
          <w:lang w:eastAsia="es-MX"/>
        </w:rPr>
      </w:pPr>
      <w:hyperlink w:anchor="_Toc99456437" w:history="1">
        <w:r w:rsidR="00E27E61" w:rsidRPr="00DC5D96">
          <w:rPr>
            <w:rStyle w:val="Hipervnculo"/>
            <w:rFonts w:ascii="Montserrat" w:hAnsi="Montserrat" w:cs="Arial"/>
            <w:noProof/>
            <w:lang w:val="es-ES_tradnl"/>
          </w:rPr>
          <w:t>3.10. Acto de Fallo</w:t>
        </w:r>
        <w:r w:rsidR="00E27E61">
          <w:rPr>
            <w:noProof/>
            <w:webHidden/>
          </w:rPr>
          <w:tab/>
        </w:r>
        <w:r w:rsidR="00E27E61">
          <w:rPr>
            <w:noProof/>
            <w:webHidden/>
          </w:rPr>
          <w:fldChar w:fldCharType="begin"/>
        </w:r>
        <w:r w:rsidR="00E27E61">
          <w:rPr>
            <w:noProof/>
            <w:webHidden/>
          </w:rPr>
          <w:instrText xml:space="preserve"> PAGEREF _Toc99456437 \h </w:instrText>
        </w:r>
        <w:r w:rsidR="00E27E61">
          <w:rPr>
            <w:noProof/>
            <w:webHidden/>
          </w:rPr>
        </w:r>
        <w:r w:rsidR="00E27E61">
          <w:rPr>
            <w:noProof/>
            <w:webHidden/>
          </w:rPr>
          <w:fldChar w:fldCharType="separate"/>
        </w:r>
        <w:r w:rsidR="0007086A">
          <w:rPr>
            <w:noProof/>
            <w:webHidden/>
          </w:rPr>
          <w:t>37</w:t>
        </w:r>
        <w:r w:rsidR="00E27E61">
          <w:rPr>
            <w:noProof/>
            <w:webHidden/>
          </w:rPr>
          <w:fldChar w:fldCharType="end"/>
        </w:r>
      </w:hyperlink>
    </w:p>
    <w:p w14:paraId="4ABC5D82" w14:textId="77777777" w:rsidR="00E27E61" w:rsidRDefault="00052ED0">
      <w:pPr>
        <w:pStyle w:val="TDC2"/>
        <w:tabs>
          <w:tab w:val="right" w:leader="dot" w:pos="8828"/>
        </w:tabs>
        <w:rPr>
          <w:rFonts w:eastAsiaTheme="minorEastAsia"/>
          <w:smallCaps w:val="0"/>
          <w:noProof/>
          <w:sz w:val="22"/>
          <w:szCs w:val="22"/>
          <w:lang w:eastAsia="es-MX"/>
        </w:rPr>
      </w:pPr>
      <w:hyperlink w:anchor="_Toc99456438" w:history="1">
        <w:r w:rsidR="00E27E61" w:rsidRPr="00DC5D96">
          <w:rPr>
            <w:rStyle w:val="Hipervnculo"/>
            <w:rFonts w:ascii="Montserrat" w:hAnsi="Montserrat" w:cs="Arial"/>
            <w:noProof/>
            <w:lang w:val="es-ES_tradnl"/>
          </w:rPr>
          <w:t>3.11. Firma de Contrato</w:t>
        </w:r>
        <w:r w:rsidR="00E27E61">
          <w:rPr>
            <w:noProof/>
            <w:webHidden/>
          </w:rPr>
          <w:tab/>
        </w:r>
        <w:r w:rsidR="00E27E61">
          <w:rPr>
            <w:noProof/>
            <w:webHidden/>
          </w:rPr>
          <w:fldChar w:fldCharType="begin"/>
        </w:r>
        <w:r w:rsidR="00E27E61">
          <w:rPr>
            <w:noProof/>
            <w:webHidden/>
          </w:rPr>
          <w:instrText xml:space="preserve"> PAGEREF _Toc99456438 \h </w:instrText>
        </w:r>
        <w:r w:rsidR="00E27E61">
          <w:rPr>
            <w:noProof/>
            <w:webHidden/>
          </w:rPr>
        </w:r>
        <w:r w:rsidR="00E27E61">
          <w:rPr>
            <w:noProof/>
            <w:webHidden/>
          </w:rPr>
          <w:fldChar w:fldCharType="separate"/>
        </w:r>
        <w:r w:rsidR="0007086A">
          <w:rPr>
            <w:noProof/>
            <w:webHidden/>
          </w:rPr>
          <w:t>38</w:t>
        </w:r>
        <w:r w:rsidR="00E27E61">
          <w:rPr>
            <w:noProof/>
            <w:webHidden/>
          </w:rPr>
          <w:fldChar w:fldCharType="end"/>
        </w:r>
      </w:hyperlink>
    </w:p>
    <w:p w14:paraId="375C2E1A"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39" w:history="1">
        <w:r w:rsidR="00E27E61" w:rsidRPr="00DC5D96">
          <w:rPr>
            <w:rStyle w:val="Hipervnculo"/>
            <w:rFonts w:cs="Arial"/>
            <w:noProof/>
            <w:lang w:val="es-ES_tradnl"/>
          </w:rPr>
          <w:t>4. REQUISITOS QUE LOS LICITANTES DEBEN CUMPLIR</w:t>
        </w:r>
        <w:r w:rsidR="00E27E61">
          <w:rPr>
            <w:noProof/>
            <w:webHidden/>
          </w:rPr>
          <w:tab/>
        </w:r>
        <w:r w:rsidR="00E27E61">
          <w:rPr>
            <w:noProof/>
            <w:webHidden/>
          </w:rPr>
          <w:fldChar w:fldCharType="begin"/>
        </w:r>
        <w:r w:rsidR="00E27E61">
          <w:rPr>
            <w:noProof/>
            <w:webHidden/>
          </w:rPr>
          <w:instrText xml:space="preserve"> PAGEREF _Toc99456439 \h </w:instrText>
        </w:r>
        <w:r w:rsidR="00E27E61">
          <w:rPr>
            <w:noProof/>
            <w:webHidden/>
          </w:rPr>
        </w:r>
        <w:r w:rsidR="00E27E61">
          <w:rPr>
            <w:noProof/>
            <w:webHidden/>
          </w:rPr>
          <w:fldChar w:fldCharType="separate"/>
        </w:r>
        <w:r w:rsidR="0007086A">
          <w:rPr>
            <w:noProof/>
            <w:webHidden/>
          </w:rPr>
          <w:t>38</w:t>
        </w:r>
        <w:r w:rsidR="00E27E61">
          <w:rPr>
            <w:noProof/>
            <w:webHidden/>
          </w:rPr>
          <w:fldChar w:fldCharType="end"/>
        </w:r>
      </w:hyperlink>
    </w:p>
    <w:p w14:paraId="6661682B" w14:textId="77777777" w:rsidR="00E27E61" w:rsidRDefault="00052ED0">
      <w:pPr>
        <w:pStyle w:val="TDC2"/>
        <w:tabs>
          <w:tab w:val="right" w:leader="dot" w:pos="8828"/>
        </w:tabs>
        <w:rPr>
          <w:rFonts w:eastAsiaTheme="minorEastAsia"/>
          <w:smallCaps w:val="0"/>
          <w:noProof/>
          <w:sz w:val="22"/>
          <w:szCs w:val="22"/>
          <w:lang w:eastAsia="es-MX"/>
        </w:rPr>
      </w:pPr>
      <w:hyperlink w:anchor="_Toc99456440" w:history="1">
        <w:r w:rsidR="00E27E61" w:rsidRPr="00DC5D96">
          <w:rPr>
            <w:rStyle w:val="Hipervnculo"/>
            <w:rFonts w:ascii="Montserrat" w:hAnsi="Montserrat" w:cs="Arial"/>
            <w:noProof/>
            <w:lang w:val="es-ES_tradnl"/>
          </w:rPr>
          <w:t>4.1. Propuesta legal-administrativa</w:t>
        </w:r>
        <w:r w:rsidR="00E27E61">
          <w:rPr>
            <w:noProof/>
            <w:webHidden/>
          </w:rPr>
          <w:tab/>
        </w:r>
        <w:r w:rsidR="00E27E61">
          <w:rPr>
            <w:noProof/>
            <w:webHidden/>
          </w:rPr>
          <w:fldChar w:fldCharType="begin"/>
        </w:r>
        <w:r w:rsidR="00E27E61">
          <w:rPr>
            <w:noProof/>
            <w:webHidden/>
          </w:rPr>
          <w:instrText xml:space="preserve"> PAGEREF _Toc99456440 \h </w:instrText>
        </w:r>
        <w:r w:rsidR="00E27E61">
          <w:rPr>
            <w:noProof/>
            <w:webHidden/>
          </w:rPr>
        </w:r>
        <w:r w:rsidR="00E27E61">
          <w:rPr>
            <w:noProof/>
            <w:webHidden/>
          </w:rPr>
          <w:fldChar w:fldCharType="separate"/>
        </w:r>
        <w:r w:rsidR="0007086A">
          <w:rPr>
            <w:noProof/>
            <w:webHidden/>
          </w:rPr>
          <w:t>39</w:t>
        </w:r>
        <w:r w:rsidR="00E27E61">
          <w:rPr>
            <w:noProof/>
            <w:webHidden/>
          </w:rPr>
          <w:fldChar w:fldCharType="end"/>
        </w:r>
      </w:hyperlink>
    </w:p>
    <w:p w14:paraId="41E639D3" w14:textId="77777777" w:rsidR="00E27E61" w:rsidRDefault="00052ED0">
      <w:pPr>
        <w:pStyle w:val="TDC2"/>
        <w:tabs>
          <w:tab w:val="left" w:pos="880"/>
          <w:tab w:val="right" w:leader="dot" w:pos="8828"/>
        </w:tabs>
        <w:rPr>
          <w:rFonts w:eastAsiaTheme="minorEastAsia"/>
          <w:smallCaps w:val="0"/>
          <w:noProof/>
          <w:sz w:val="22"/>
          <w:szCs w:val="22"/>
          <w:lang w:eastAsia="es-MX"/>
        </w:rPr>
      </w:pPr>
      <w:hyperlink w:anchor="_Toc99456441" w:history="1">
        <w:r w:rsidR="00E27E61" w:rsidRPr="00DC5D96">
          <w:rPr>
            <w:rStyle w:val="Hipervnculo"/>
            <w:rFonts w:ascii="Montserrat" w:hAnsi="Montserrat"/>
            <w:noProof/>
          </w:rPr>
          <w:t>4.1.1.</w:t>
        </w:r>
        <w:r w:rsidR="00E27E61">
          <w:rPr>
            <w:rFonts w:eastAsiaTheme="minorEastAsia"/>
            <w:smallCaps w:val="0"/>
            <w:noProof/>
            <w:sz w:val="22"/>
            <w:szCs w:val="22"/>
            <w:lang w:eastAsia="es-MX"/>
          </w:rPr>
          <w:tab/>
        </w:r>
        <w:r w:rsidR="00E27E61" w:rsidRPr="00DC5D96">
          <w:rPr>
            <w:rStyle w:val="Hipervnculo"/>
            <w:rFonts w:ascii="Montserrat" w:hAnsi="Montserrat"/>
            <w:noProof/>
          </w:rPr>
          <w:t>Acreditamiento de Personalidad Jurídica y datos de notificación.</w:t>
        </w:r>
        <w:r w:rsidR="00E27E61">
          <w:rPr>
            <w:noProof/>
            <w:webHidden/>
          </w:rPr>
          <w:tab/>
        </w:r>
        <w:r w:rsidR="00E27E61">
          <w:rPr>
            <w:noProof/>
            <w:webHidden/>
          </w:rPr>
          <w:fldChar w:fldCharType="begin"/>
        </w:r>
        <w:r w:rsidR="00E27E61">
          <w:rPr>
            <w:noProof/>
            <w:webHidden/>
          </w:rPr>
          <w:instrText xml:space="preserve"> PAGEREF _Toc99456441 \h </w:instrText>
        </w:r>
        <w:r w:rsidR="00E27E61">
          <w:rPr>
            <w:noProof/>
            <w:webHidden/>
          </w:rPr>
        </w:r>
        <w:r w:rsidR="00E27E61">
          <w:rPr>
            <w:noProof/>
            <w:webHidden/>
          </w:rPr>
          <w:fldChar w:fldCharType="separate"/>
        </w:r>
        <w:r w:rsidR="0007086A">
          <w:rPr>
            <w:noProof/>
            <w:webHidden/>
          </w:rPr>
          <w:t>40</w:t>
        </w:r>
        <w:r w:rsidR="00E27E61">
          <w:rPr>
            <w:noProof/>
            <w:webHidden/>
          </w:rPr>
          <w:fldChar w:fldCharType="end"/>
        </w:r>
      </w:hyperlink>
    </w:p>
    <w:p w14:paraId="38452553"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2" w:history="1">
        <w:r w:rsidR="00E27E61" w:rsidRPr="00DC5D96">
          <w:rPr>
            <w:rStyle w:val="Hipervnculo"/>
            <w:rFonts w:ascii="Montserrat" w:hAnsi="Montserrat"/>
            <w:noProof/>
          </w:rPr>
          <w:t>4.1.2.</w:t>
        </w:r>
        <w:r w:rsidR="00E27E61">
          <w:rPr>
            <w:rFonts w:eastAsiaTheme="minorEastAsia"/>
            <w:smallCaps w:val="0"/>
            <w:noProof/>
            <w:sz w:val="22"/>
            <w:szCs w:val="22"/>
            <w:lang w:eastAsia="es-MX"/>
          </w:rPr>
          <w:tab/>
        </w:r>
        <w:r w:rsidR="00E27E61" w:rsidRPr="00DC5D96">
          <w:rPr>
            <w:rStyle w:val="Hipervnculo"/>
            <w:rFonts w:ascii="Montserrat" w:hAnsi="Montserrat"/>
            <w:noProof/>
          </w:rPr>
          <w:t>Manifestación de Nacionalidad</w:t>
        </w:r>
        <w:r w:rsidR="00E27E61">
          <w:rPr>
            <w:noProof/>
            <w:webHidden/>
          </w:rPr>
          <w:tab/>
        </w:r>
        <w:r w:rsidR="00E27E61">
          <w:rPr>
            <w:noProof/>
            <w:webHidden/>
          </w:rPr>
          <w:fldChar w:fldCharType="begin"/>
        </w:r>
        <w:r w:rsidR="00E27E61">
          <w:rPr>
            <w:noProof/>
            <w:webHidden/>
          </w:rPr>
          <w:instrText xml:space="preserve"> PAGEREF _Toc99456442 \h </w:instrText>
        </w:r>
        <w:r w:rsidR="00E27E61">
          <w:rPr>
            <w:noProof/>
            <w:webHidden/>
          </w:rPr>
        </w:r>
        <w:r w:rsidR="00E27E61">
          <w:rPr>
            <w:noProof/>
            <w:webHidden/>
          </w:rPr>
          <w:fldChar w:fldCharType="separate"/>
        </w:r>
        <w:r w:rsidR="0007086A">
          <w:rPr>
            <w:noProof/>
            <w:webHidden/>
          </w:rPr>
          <w:t>40</w:t>
        </w:r>
        <w:r w:rsidR="00E27E61">
          <w:rPr>
            <w:noProof/>
            <w:webHidden/>
          </w:rPr>
          <w:fldChar w:fldCharType="end"/>
        </w:r>
      </w:hyperlink>
    </w:p>
    <w:p w14:paraId="4FB5BA8B"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3" w:history="1">
        <w:r w:rsidR="00E27E61" w:rsidRPr="00DC5D96">
          <w:rPr>
            <w:rStyle w:val="Hipervnculo"/>
            <w:rFonts w:ascii="Montserrat" w:hAnsi="Montserrat"/>
            <w:noProof/>
          </w:rPr>
          <w:t>4.1.3.</w:t>
        </w:r>
        <w:r w:rsidR="00E27E61">
          <w:rPr>
            <w:rFonts w:eastAsiaTheme="minorEastAsia"/>
            <w:smallCaps w:val="0"/>
            <w:noProof/>
            <w:sz w:val="22"/>
            <w:szCs w:val="22"/>
            <w:lang w:eastAsia="es-MX"/>
          </w:rPr>
          <w:tab/>
        </w:r>
        <w:r w:rsidR="00E27E61" w:rsidRPr="00DC5D96">
          <w:rPr>
            <w:rStyle w:val="Hipervnculo"/>
            <w:rFonts w:ascii="Montserrat" w:hAnsi="Montserrat"/>
            <w:noProof/>
          </w:rPr>
          <w:t>Escrito de los supuestos establecidos en los artículos 50 y 60 de la LAASSP.</w:t>
        </w:r>
        <w:r w:rsidR="00E27E61">
          <w:rPr>
            <w:noProof/>
            <w:webHidden/>
          </w:rPr>
          <w:tab/>
        </w:r>
        <w:r w:rsidR="00E27E61">
          <w:rPr>
            <w:noProof/>
            <w:webHidden/>
          </w:rPr>
          <w:fldChar w:fldCharType="begin"/>
        </w:r>
        <w:r w:rsidR="00E27E61">
          <w:rPr>
            <w:noProof/>
            <w:webHidden/>
          </w:rPr>
          <w:instrText xml:space="preserve"> PAGEREF _Toc99456443 \h </w:instrText>
        </w:r>
        <w:r w:rsidR="00E27E61">
          <w:rPr>
            <w:noProof/>
            <w:webHidden/>
          </w:rPr>
        </w:r>
        <w:r w:rsidR="00E27E61">
          <w:rPr>
            <w:noProof/>
            <w:webHidden/>
          </w:rPr>
          <w:fldChar w:fldCharType="separate"/>
        </w:r>
        <w:r w:rsidR="0007086A">
          <w:rPr>
            <w:noProof/>
            <w:webHidden/>
          </w:rPr>
          <w:t>40</w:t>
        </w:r>
        <w:r w:rsidR="00E27E61">
          <w:rPr>
            <w:noProof/>
            <w:webHidden/>
          </w:rPr>
          <w:fldChar w:fldCharType="end"/>
        </w:r>
      </w:hyperlink>
    </w:p>
    <w:p w14:paraId="09C234BA"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4" w:history="1">
        <w:r w:rsidR="00E27E61" w:rsidRPr="00DC5D96">
          <w:rPr>
            <w:rStyle w:val="Hipervnculo"/>
            <w:rFonts w:ascii="Montserrat" w:hAnsi="Montserrat"/>
            <w:noProof/>
          </w:rPr>
          <w:t>4.1.4.</w:t>
        </w:r>
        <w:r w:rsidR="00E27E61">
          <w:rPr>
            <w:rFonts w:eastAsiaTheme="minorEastAsia"/>
            <w:smallCaps w:val="0"/>
            <w:noProof/>
            <w:sz w:val="22"/>
            <w:szCs w:val="22"/>
            <w:lang w:eastAsia="es-MX"/>
          </w:rPr>
          <w:tab/>
        </w:r>
        <w:r w:rsidR="00E27E61" w:rsidRPr="00DC5D96">
          <w:rPr>
            <w:rStyle w:val="Hipervnculo"/>
            <w:rFonts w:ascii="Montserrat" w:hAnsi="Montserrat"/>
            <w:noProof/>
          </w:rPr>
          <w:t>Declaración de Integridad.</w:t>
        </w:r>
        <w:r w:rsidR="00E27E61">
          <w:rPr>
            <w:noProof/>
            <w:webHidden/>
          </w:rPr>
          <w:tab/>
        </w:r>
        <w:r w:rsidR="00E27E61">
          <w:rPr>
            <w:noProof/>
            <w:webHidden/>
          </w:rPr>
          <w:fldChar w:fldCharType="begin"/>
        </w:r>
        <w:r w:rsidR="00E27E61">
          <w:rPr>
            <w:noProof/>
            <w:webHidden/>
          </w:rPr>
          <w:instrText xml:space="preserve"> PAGEREF _Toc99456444 \h </w:instrText>
        </w:r>
        <w:r w:rsidR="00E27E61">
          <w:rPr>
            <w:noProof/>
            <w:webHidden/>
          </w:rPr>
        </w:r>
        <w:r w:rsidR="00E27E61">
          <w:rPr>
            <w:noProof/>
            <w:webHidden/>
          </w:rPr>
          <w:fldChar w:fldCharType="separate"/>
        </w:r>
        <w:r w:rsidR="0007086A">
          <w:rPr>
            <w:noProof/>
            <w:webHidden/>
          </w:rPr>
          <w:t>40</w:t>
        </w:r>
        <w:r w:rsidR="00E27E61">
          <w:rPr>
            <w:noProof/>
            <w:webHidden/>
          </w:rPr>
          <w:fldChar w:fldCharType="end"/>
        </w:r>
      </w:hyperlink>
    </w:p>
    <w:p w14:paraId="7A6D68F5"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5" w:history="1">
        <w:r w:rsidR="00E27E61" w:rsidRPr="00DC5D96">
          <w:rPr>
            <w:rStyle w:val="Hipervnculo"/>
            <w:rFonts w:ascii="Montserrat" w:hAnsi="Montserrat"/>
            <w:noProof/>
          </w:rPr>
          <w:t>4.1.5.</w:t>
        </w:r>
        <w:r w:rsidR="00E27E61">
          <w:rPr>
            <w:rFonts w:eastAsiaTheme="minorEastAsia"/>
            <w:smallCaps w:val="0"/>
            <w:noProof/>
            <w:sz w:val="22"/>
            <w:szCs w:val="22"/>
            <w:lang w:eastAsia="es-MX"/>
          </w:rPr>
          <w:tab/>
        </w:r>
        <w:r w:rsidR="00E27E61" w:rsidRPr="00DC5D96">
          <w:rPr>
            <w:rStyle w:val="Hipervnculo"/>
            <w:rFonts w:ascii="Montserrat" w:hAnsi="Montserrat"/>
            <w:noProof/>
          </w:rPr>
          <w:t>Convenio de participación conjunta.</w:t>
        </w:r>
        <w:r w:rsidR="00E27E61">
          <w:rPr>
            <w:noProof/>
            <w:webHidden/>
          </w:rPr>
          <w:tab/>
        </w:r>
        <w:r w:rsidR="00E27E61">
          <w:rPr>
            <w:noProof/>
            <w:webHidden/>
          </w:rPr>
          <w:fldChar w:fldCharType="begin"/>
        </w:r>
        <w:r w:rsidR="00E27E61">
          <w:rPr>
            <w:noProof/>
            <w:webHidden/>
          </w:rPr>
          <w:instrText xml:space="preserve"> PAGEREF _Toc99456445 \h </w:instrText>
        </w:r>
        <w:r w:rsidR="00E27E61">
          <w:rPr>
            <w:noProof/>
            <w:webHidden/>
          </w:rPr>
        </w:r>
        <w:r w:rsidR="00E27E61">
          <w:rPr>
            <w:noProof/>
            <w:webHidden/>
          </w:rPr>
          <w:fldChar w:fldCharType="separate"/>
        </w:r>
        <w:r w:rsidR="0007086A">
          <w:rPr>
            <w:noProof/>
            <w:webHidden/>
          </w:rPr>
          <w:t>41</w:t>
        </w:r>
        <w:r w:rsidR="00E27E61">
          <w:rPr>
            <w:noProof/>
            <w:webHidden/>
          </w:rPr>
          <w:fldChar w:fldCharType="end"/>
        </w:r>
      </w:hyperlink>
    </w:p>
    <w:p w14:paraId="52607158"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6" w:history="1">
        <w:r w:rsidR="00E27E61" w:rsidRPr="00DC5D96">
          <w:rPr>
            <w:rStyle w:val="Hipervnculo"/>
            <w:rFonts w:ascii="Montserrat" w:hAnsi="Montserrat" w:cs="Arial"/>
            <w:noProof/>
            <w:lang w:val="es-ES_tradnl"/>
          </w:rPr>
          <w:t>4.1.6.</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Estratificación de las micro, pequeñas y medianas empresas (MIPYMES).</w:t>
        </w:r>
        <w:r w:rsidR="00E27E61">
          <w:rPr>
            <w:noProof/>
            <w:webHidden/>
          </w:rPr>
          <w:tab/>
        </w:r>
        <w:r w:rsidR="00E27E61">
          <w:rPr>
            <w:noProof/>
            <w:webHidden/>
          </w:rPr>
          <w:fldChar w:fldCharType="begin"/>
        </w:r>
        <w:r w:rsidR="00E27E61">
          <w:rPr>
            <w:noProof/>
            <w:webHidden/>
          </w:rPr>
          <w:instrText xml:space="preserve"> PAGEREF _Toc99456446 \h </w:instrText>
        </w:r>
        <w:r w:rsidR="00E27E61">
          <w:rPr>
            <w:noProof/>
            <w:webHidden/>
          </w:rPr>
        </w:r>
        <w:r w:rsidR="00E27E61">
          <w:rPr>
            <w:noProof/>
            <w:webHidden/>
          </w:rPr>
          <w:fldChar w:fldCharType="separate"/>
        </w:r>
        <w:r w:rsidR="0007086A">
          <w:rPr>
            <w:noProof/>
            <w:webHidden/>
          </w:rPr>
          <w:t>42</w:t>
        </w:r>
        <w:r w:rsidR="00E27E61">
          <w:rPr>
            <w:noProof/>
            <w:webHidden/>
          </w:rPr>
          <w:fldChar w:fldCharType="end"/>
        </w:r>
      </w:hyperlink>
    </w:p>
    <w:p w14:paraId="58E91DDA"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7" w:history="1">
        <w:r w:rsidR="00E27E61" w:rsidRPr="00DC5D96">
          <w:rPr>
            <w:rStyle w:val="Hipervnculo"/>
            <w:rFonts w:ascii="Montserrat" w:hAnsi="Montserrat" w:cs="Arial"/>
            <w:noProof/>
            <w:lang w:val="es-ES_tradnl"/>
          </w:rPr>
          <w:t>4.1.7.</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Identificación oficial vigente.</w:t>
        </w:r>
        <w:r w:rsidR="00E27E61">
          <w:rPr>
            <w:noProof/>
            <w:webHidden/>
          </w:rPr>
          <w:tab/>
        </w:r>
        <w:r w:rsidR="00E27E61">
          <w:rPr>
            <w:noProof/>
            <w:webHidden/>
          </w:rPr>
          <w:fldChar w:fldCharType="begin"/>
        </w:r>
        <w:r w:rsidR="00E27E61">
          <w:rPr>
            <w:noProof/>
            <w:webHidden/>
          </w:rPr>
          <w:instrText xml:space="preserve"> PAGEREF _Toc99456447 \h </w:instrText>
        </w:r>
        <w:r w:rsidR="00E27E61">
          <w:rPr>
            <w:noProof/>
            <w:webHidden/>
          </w:rPr>
        </w:r>
        <w:r w:rsidR="00E27E61">
          <w:rPr>
            <w:noProof/>
            <w:webHidden/>
          </w:rPr>
          <w:fldChar w:fldCharType="separate"/>
        </w:r>
        <w:r w:rsidR="0007086A">
          <w:rPr>
            <w:noProof/>
            <w:webHidden/>
          </w:rPr>
          <w:t>43</w:t>
        </w:r>
        <w:r w:rsidR="00E27E61">
          <w:rPr>
            <w:noProof/>
            <w:webHidden/>
          </w:rPr>
          <w:fldChar w:fldCharType="end"/>
        </w:r>
      </w:hyperlink>
    </w:p>
    <w:p w14:paraId="022B08B8"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8" w:history="1">
        <w:r w:rsidR="00E27E61" w:rsidRPr="00DC5D96">
          <w:rPr>
            <w:rStyle w:val="Hipervnculo"/>
            <w:rFonts w:ascii="Montserrat" w:hAnsi="Montserrat"/>
            <w:noProof/>
          </w:rPr>
          <w:t>4.1.8.</w:t>
        </w:r>
        <w:r w:rsidR="00E27E61">
          <w:rPr>
            <w:rFonts w:eastAsiaTheme="minorEastAsia"/>
            <w:smallCaps w:val="0"/>
            <w:noProof/>
            <w:sz w:val="22"/>
            <w:szCs w:val="22"/>
            <w:lang w:eastAsia="es-MX"/>
          </w:rPr>
          <w:tab/>
        </w:r>
        <w:r w:rsidR="00E27E61" w:rsidRPr="00DC5D96">
          <w:rPr>
            <w:rStyle w:val="Hipervnculo"/>
            <w:rFonts w:ascii="Montserrat" w:hAnsi="Montserrat"/>
            <w:noProof/>
          </w:rPr>
          <w:t>Escrito Libre de aceptación de las disposiciones del Sistema CompraNet</w:t>
        </w:r>
        <w:r w:rsidR="00E27E61">
          <w:rPr>
            <w:noProof/>
            <w:webHidden/>
          </w:rPr>
          <w:tab/>
        </w:r>
        <w:r w:rsidR="00E27E61">
          <w:rPr>
            <w:noProof/>
            <w:webHidden/>
          </w:rPr>
          <w:fldChar w:fldCharType="begin"/>
        </w:r>
        <w:r w:rsidR="00E27E61">
          <w:rPr>
            <w:noProof/>
            <w:webHidden/>
          </w:rPr>
          <w:instrText xml:space="preserve"> PAGEREF _Toc99456448 \h </w:instrText>
        </w:r>
        <w:r w:rsidR="00E27E61">
          <w:rPr>
            <w:noProof/>
            <w:webHidden/>
          </w:rPr>
        </w:r>
        <w:r w:rsidR="00E27E61">
          <w:rPr>
            <w:noProof/>
            <w:webHidden/>
          </w:rPr>
          <w:fldChar w:fldCharType="separate"/>
        </w:r>
        <w:r w:rsidR="0007086A">
          <w:rPr>
            <w:noProof/>
            <w:webHidden/>
          </w:rPr>
          <w:t>43</w:t>
        </w:r>
        <w:r w:rsidR="00E27E61">
          <w:rPr>
            <w:noProof/>
            <w:webHidden/>
          </w:rPr>
          <w:fldChar w:fldCharType="end"/>
        </w:r>
      </w:hyperlink>
    </w:p>
    <w:p w14:paraId="47FA2A20"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49" w:history="1">
        <w:r w:rsidR="00E27E61" w:rsidRPr="00DC5D96">
          <w:rPr>
            <w:rStyle w:val="Hipervnculo"/>
            <w:rFonts w:ascii="Montserrat" w:hAnsi="Montserrat"/>
            <w:noProof/>
          </w:rPr>
          <w:t>4.1.9.</w:t>
        </w:r>
        <w:r w:rsidR="00E27E61">
          <w:rPr>
            <w:rFonts w:eastAsiaTheme="minorEastAsia"/>
            <w:smallCaps w:val="0"/>
            <w:noProof/>
            <w:sz w:val="22"/>
            <w:szCs w:val="22"/>
            <w:lang w:eastAsia="es-MX"/>
          </w:rPr>
          <w:tab/>
        </w:r>
        <w:r w:rsidR="00E27E61" w:rsidRPr="00DC5D96">
          <w:rPr>
            <w:rStyle w:val="Hipervnculo"/>
            <w:rFonts w:ascii="Montserrat" w:hAnsi="Montserrat"/>
            <w:noProof/>
          </w:rPr>
          <w:t>Información reservada y confidencial.</w:t>
        </w:r>
        <w:r w:rsidR="00E27E61">
          <w:rPr>
            <w:noProof/>
            <w:webHidden/>
          </w:rPr>
          <w:tab/>
        </w:r>
        <w:r w:rsidR="00E27E61">
          <w:rPr>
            <w:noProof/>
            <w:webHidden/>
          </w:rPr>
          <w:fldChar w:fldCharType="begin"/>
        </w:r>
        <w:r w:rsidR="00E27E61">
          <w:rPr>
            <w:noProof/>
            <w:webHidden/>
          </w:rPr>
          <w:instrText xml:space="preserve"> PAGEREF _Toc99456449 \h </w:instrText>
        </w:r>
        <w:r w:rsidR="00E27E61">
          <w:rPr>
            <w:noProof/>
            <w:webHidden/>
          </w:rPr>
        </w:r>
        <w:r w:rsidR="00E27E61">
          <w:rPr>
            <w:noProof/>
            <w:webHidden/>
          </w:rPr>
          <w:fldChar w:fldCharType="separate"/>
        </w:r>
        <w:r w:rsidR="0007086A">
          <w:rPr>
            <w:noProof/>
            <w:webHidden/>
          </w:rPr>
          <w:t>43</w:t>
        </w:r>
        <w:r w:rsidR="00E27E61">
          <w:rPr>
            <w:noProof/>
            <w:webHidden/>
          </w:rPr>
          <w:fldChar w:fldCharType="end"/>
        </w:r>
      </w:hyperlink>
    </w:p>
    <w:p w14:paraId="632ED8B4"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0" w:history="1">
        <w:r w:rsidR="00E27E61" w:rsidRPr="00DC5D96">
          <w:rPr>
            <w:rStyle w:val="Hipervnculo"/>
            <w:rFonts w:ascii="Montserrat" w:hAnsi="Montserrat" w:cs="Arial"/>
            <w:noProof/>
            <w:lang w:val="es-ES_tradnl"/>
          </w:rPr>
          <w:t>4.1.10.</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Declaración de no colusión de la Comisión Federal de Competencia Económica.</w:t>
        </w:r>
        <w:r w:rsidR="00E27E61">
          <w:rPr>
            <w:noProof/>
            <w:webHidden/>
          </w:rPr>
          <w:tab/>
        </w:r>
        <w:r w:rsidR="00E27E61">
          <w:rPr>
            <w:noProof/>
            <w:webHidden/>
          </w:rPr>
          <w:fldChar w:fldCharType="begin"/>
        </w:r>
        <w:r w:rsidR="00E27E61">
          <w:rPr>
            <w:noProof/>
            <w:webHidden/>
          </w:rPr>
          <w:instrText xml:space="preserve"> PAGEREF _Toc99456450 \h </w:instrText>
        </w:r>
        <w:r w:rsidR="00E27E61">
          <w:rPr>
            <w:noProof/>
            <w:webHidden/>
          </w:rPr>
        </w:r>
        <w:r w:rsidR="00E27E61">
          <w:rPr>
            <w:noProof/>
            <w:webHidden/>
          </w:rPr>
          <w:fldChar w:fldCharType="separate"/>
        </w:r>
        <w:r w:rsidR="0007086A">
          <w:rPr>
            <w:noProof/>
            <w:webHidden/>
          </w:rPr>
          <w:t>44</w:t>
        </w:r>
        <w:r w:rsidR="00E27E61">
          <w:rPr>
            <w:noProof/>
            <w:webHidden/>
          </w:rPr>
          <w:fldChar w:fldCharType="end"/>
        </w:r>
      </w:hyperlink>
    </w:p>
    <w:p w14:paraId="173C6263"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1" w:history="1">
        <w:r w:rsidR="00E27E61" w:rsidRPr="00DC5D96">
          <w:rPr>
            <w:rStyle w:val="Hipervnculo"/>
            <w:rFonts w:ascii="Montserrat" w:hAnsi="Montserrat"/>
            <w:noProof/>
          </w:rPr>
          <w:t>4.1.11.</w:t>
        </w:r>
        <w:r w:rsidR="00E27E61">
          <w:rPr>
            <w:rFonts w:eastAsiaTheme="minorEastAsia"/>
            <w:smallCaps w:val="0"/>
            <w:noProof/>
            <w:sz w:val="22"/>
            <w:szCs w:val="22"/>
            <w:lang w:eastAsia="es-MX"/>
          </w:rPr>
          <w:tab/>
        </w:r>
        <w:r w:rsidR="00E27E61" w:rsidRPr="00DC5D96">
          <w:rPr>
            <w:rStyle w:val="Hipervnculo"/>
            <w:rFonts w:ascii="Montserrat" w:hAnsi="Montserrat"/>
            <w:noProof/>
          </w:rPr>
          <w:t>Escrito de no conflicto de Interés.</w:t>
        </w:r>
        <w:r w:rsidR="00E27E61">
          <w:rPr>
            <w:noProof/>
            <w:webHidden/>
          </w:rPr>
          <w:tab/>
        </w:r>
        <w:r w:rsidR="00E27E61">
          <w:rPr>
            <w:noProof/>
            <w:webHidden/>
          </w:rPr>
          <w:fldChar w:fldCharType="begin"/>
        </w:r>
        <w:r w:rsidR="00E27E61">
          <w:rPr>
            <w:noProof/>
            <w:webHidden/>
          </w:rPr>
          <w:instrText xml:space="preserve"> PAGEREF _Toc99456451 \h </w:instrText>
        </w:r>
        <w:r w:rsidR="00E27E61">
          <w:rPr>
            <w:noProof/>
            <w:webHidden/>
          </w:rPr>
        </w:r>
        <w:r w:rsidR="00E27E61">
          <w:rPr>
            <w:noProof/>
            <w:webHidden/>
          </w:rPr>
          <w:fldChar w:fldCharType="separate"/>
        </w:r>
        <w:r w:rsidR="0007086A">
          <w:rPr>
            <w:noProof/>
            <w:webHidden/>
          </w:rPr>
          <w:t>44</w:t>
        </w:r>
        <w:r w:rsidR="00E27E61">
          <w:rPr>
            <w:noProof/>
            <w:webHidden/>
          </w:rPr>
          <w:fldChar w:fldCharType="end"/>
        </w:r>
      </w:hyperlink>
    </w:p>
    <w:p w14:paraId="02972026"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2" w:history="1">
        <w:r w:rsidR="00E27E61" w:rsidRPr="00DC5D96">
          <w:rPr>
            <w:rStyle w:val="Hipervnculo"/>
            <w:rFonts w:ascii="Montserrat" w:hAnsi="Montserrat"/>
            <w:noProof/>
          </w:rPr>
          <w:t>4.1.12.</w:t>
        </w:r>
        <w:r w:rsidR="00E27E61">
          <w:rPr>
            <w:rFonts w:eastAsiaTheme="minorEastAsia"/>
            <w:smallCaps w:val="0"/>
            <w:noProof/>
            <w:sz w:val="22"/>
            <w:szCs w:val="22"/>
            <w:lang w:eastAsia="es-MX"/>
          </w:rPr>
          <w:tab/>
        </w:r>
        <w:r w:rsidR="00E27E61" w:rsidRPr="00DC5D96">
          <w:rPr>
            <w:rStyle w:val="Hipervnculo"/>
            <w:rFonts w:ascii="Montserrat" w:hAnsi="Montserrat"/>
            <w:noProof/>
          </w:rPr>
          <w:t>Protocolo de actuación en materia de contrataciones públicas y otorgamiento y prórroga de licencias, permisos, autorizaciones y concesiones.</w:t>
        </w:r>
        <w:r w:rsidR="00E27E61">
          <w:rPr>
            <w:noProof/>
            <w:webHidden/>
          </w:rPr>
          <w:tab/>
        </w:r>
        <w:r w:rsidR="00E27E61">
          <w:rPr>
            <w:noProof/>
            <w:webHidden/>
          </w:rPr>
          <w:fldChar w:fldCharType="begin"/>
        </w:r>
        <w:r w:rsidR="00E27E61">
          <w:rPr>
            <w:noProof/>
            <w:webHidden/>
          </w:rPr>
          <w:instrText xml:space="preserve"> PAGEREF _Toc99456452 \h </w:instrText>
        </w:r>
        <w:r w:rsidR="00E27E61">
          <w:rPr>
            <w:noProof/>
            <w:webHidden/>
          </w:rPr>
        </w:r>
        <w:r w:rsidR="00E27E61">
          <w:rPr>
            <w:noProof/>
            <w:webHidden/>
          </w:rPr>
          <w:fldChar w:fldCharType="separate"/>
        </w:r>
        <w:r w:rsidR="0007086A">
          <w:rPr>
            <w:noProof/>
            <w:webHidden/>
          </w:rPr>
          <w:t>44</w:t>
        </w:r>
        <w:r w:rsidR="00E27E61">
          <w:rPr>
            <w:noProof/>
            <w:webHidden/>
          </w:rPr>
          <w:fldChar w:fldCharType="end"/>
        </w:r>
      </w:hyperlink>
    </w:p>
    <w:p w14:paraId="7AB8FD69"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3" w:history="1">
        <w:r w:rsidR="00E27E61" w:rsidRPr="00DC5D96">
          <w:rPr>
            <w:rStyle w:val="Hipervnculo"/>
            <w:rFonts w:ascii="Montserrat" w:hAnsi="Montserrat"/>
            <w:noProof/>
          </w:rPr>
          <w:t>4.1.13.</w:t>
        </w:r>
        <w:r w:rsidR="00E27E61">
          <w:rPr>
            <w:rFonts w:eastAsiaTheme="minorEastAsia"/>
            <w:smallCaps w:val="0"/>
            <w:noProof/>
            <w:sz w:val="22"/>
            <w:szCs w:val="22"/>
            <w:lang w:eastAsia="es-MX"/>
          </w:rPr>
          <w:tab/>
        </w:r>
        <w:r w:rsidR="00E27E61" w:rsidRPr="00DC5D96">
          <w:rPr>
            <w:rStyle w:val="Hipervnculo"/>
            <w:rFonts w:ascii="Montserrat" w:hAnsi="Montserrat"/>
            <w:noProof/>
          </w:rPr>
          <w:t>Relación de entrega de documentación que debe presentar el licitante.</w:t>
        </w:r>
        <w:r w:rsidR="00E27E61">
          <w:rPr>
            <w:noProof/>
            <w:webHidden/>
          </w:rPr>
          <w:tab/>
        </w:r>
        <w:r w:rsidR="00E27E61">
          <w:rPr>
            <w:noProof/>
            <w:webHidden/>
          </w:rPr>
          <w:fldChar w:fldCharType="begin"/>
        </w:r>
        <w:r w:rsidR="00E27E61">
          <w:rPr>
            <w:noProof/>
            <w:webHidden/>
          </w:rPr>
          <w:instrText xml:space="preserve"> PAGEREF _Toc99456453 \h </w:instrText>
        </w:r>
        <w:r w:rsidR="00E27E61">
          <w:rPr>
            <w:noProof/>
            <w:webHidden/>
          </w:rPr>
        </w:r>
        <w:r w:rsidR="00E27E61">
          <w:rPr>
            <w:noProof/>
            <w:webHidden/>
          </w:rPr>
          <w:fldChar w:fldCharType="separate"/>
        </w:r>
        <w:r w:rsidR="0007086A">
          <w:rPr>
            <w:noProof/>
            <w:webHidden/>
          </w:rPr>
          <w:t>44</w:t>
        </w:r>
        <w:r w:rsidR="00E27E61">
          <w:rPr>
            <w:noProof/>
            <w:webHidden/>
          </w:rPr>
          <w:fldChar w:fldCharType="end"/>
        </w:r>
      </w:hyperlink>
    </w:p>
    <w:p w14:paraId="25DE9A69"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4" w:history="1">
        <w:r w:rsidR="00E27E61" w:rsidRPr="00DC5D96">
          <w:rPr>
            <w:rStyle w:val="Hipervnculo"/>
            <w:rFonts w:ascii="Montserrat" w:hAnsi="Montserrat"/>
            <w:noProof/>
          </w:rPr>
          <w:t>4.1.14.</w:t>
        </w:r>
        <w:r w:rsidR="00E27E61">
          <w:rPr>
            <w:rFonts w:eastAsiaTheme="minorEastAsia"/>
            <w:smallCaps w:val="0"/>
            <w:noProof/>
            <w:sz w:val="22"/>
            <w:szCs w:val="22"/>
            <w:lang w:eastAsia="es-MX"/>
          </w:rPr>
          <w:tab/>
        </w:r>
        <w:r w:rsidR="00E27E61" w:rsidRPr="00DC5D96">
          <w:rPr>
            <w:rStyle w:val="Hipervnculo"/>
            <w:rFonts w:ascii="Montserrat" w:hAnsi="Montserrat"/>
            <w:noProof/>
          </w:rPr>
          <w:t>Aviso de privacidad simplificado de los procedimientos de adquisiciones de bienes, arrendamientos y contratación de servicios</w:t>
        </w:r>
        <w:r w:rsidR="00E27E61">
          <w:rPr>
            <w:noProof/>
            <w:webHidden/>
          </w:rPr>
          <w:tab/>
        </w:r>
        <w:r w:rsidR="00E27E61">
          <w:rPr>
            <w:noProof/>
            <w:webHidden/>
          </w:rPr>
          <w:fldChar w:fldCharType="begin"/>
        </w:r>
        <w:r w:rsidR="00E27E61">
          <w:rPr>
            <w:noProof/>
            <w:webHidden/>
          </w:rPr>
          <w:instrText xml:space="preserve"> PAGEREF _Toc99456454 \h </w:instrText>
        </w:r>
        <w:r w:rsidR="00E27E61">
          <w:rPr>
            <w:noProof/>
            <w:webHidden/>
          </w:rPr>
        </w:r>
        <w:r w:rsidR="00E27E61">
          <w:rPr>
            <w:noProof/>
            <w:webHidden/>
          </w:rPr>
          <w:fldChar w:fldCharType="separate"/>
        </w:r>
        <w:r w:rsidR="0007086A">
          <w:rPr>
            <w:noProof/>
            <w:webHidden/>
          </w:rPr>
          <w:t>45</w:t>
        </w:r>
        <w:r w:rsidR="00E27E61">
          <w:rPr>
            <w:noProof/>
            <w:webHidden/>
          </w:rPr>
          <w:fldChar w:fldCharType="end"/>
        </w:r>
      </w:hyperlink>
    </w:p>
    <w:p w14:paraId="67D682E3"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5" w:history="1">
        <w:r w:rsidR="00E27E61" w:rsidRPr="00DC5D96">
          <w:rPr>
            <w:rStyle w:val="Hipervnculo"/>
            <w:rFonts w:ascii="Montserrat" w:hAnsi="Montserrat"/>
            <w:noProof/>
          </w:rPr>
          <w:t>4.1.15.</w:t>
        </w:r>
        <w:r w:rsidR="00E27E61">
          <w:rPr>
            <w:rFonts w:eastAsiaTheme="minorEastAsia"/>
            <w:smallCaps w:val="0"/>
            <w:noProof/>
            <w:sz w:val="22"/>
            <w:szCs w:val="22"/>
            <w:lang w:eastAsia="es-MX"/>
          </w:rPr>
          <w:tab/>
        </w:r>
        <w:r w:rsidR="00E27E61" w:rsidRPr="00DC5D96">
          <w:rPr>
            <w:rStyle w:val="Hipervnculo"/>
            <w:rFonts w:ascii="Montserrat" w:hAnsi="Montserrat"/>
            <w:noProof/>
          </w:rPr>
          <w:t>Nota informativa para participantes de países miembros de la Organización para la Cooperación y el Desarrollo Económico (OCDE)</w:t>
        </w:r>
        <w:r w:rsidR="00E27E61">
          <w:rPr>
            <w:noProof/>
            <w:webHidden/>
          </w:rPr>
          <w:tab/>
        </w:r>
        <w:r w:rsidR="00E27E61">
          <w:rPr>
            <w:noProof/>
            <w:webHidden/>
          </w:rPr>
          <w:fldChar w:fldCharType="begin"/>
        </w:r>
        <w:r w:rsidR="00E27E61">
          <w:rPr>
            <w:noProof/>
            <w:webHidden/>
          </w:rPr>
          <w:instrText xml:space="preserve"> PAGEREF _Toc99456455 \h </w:instrText>
        </w:r>
        <w:r w:rsidR="00E27E61">
          <w:rPr>
            <w:noProof/>
            <w:webHidden/>
          </w:rPr>
        </w:r>
        <w:r w:rsidR="00E27E61">
          <w:rPr>
            <w:noProof/>
            <w:webHidden/>
          </w:rPr>
          <w:fldChar w:fldCharType="separate"/>
        </w:r>
        <w:r w:rsidR="0007086A">
          <w:rPr>
            <w:noProof/>
            <w:webHidden/>
          </w:rPr>
          <w:t>45</w:t>
        </w:r>
        <w:r w:rsidR="00E27E61">
          <w:rPr>
            <w:noProof/>
            <w:webHidden/>
          </w:rPr>
          <w:fldChar w:fldCharType="end"/>
        </w:r>
      </w:hyperlink>
    </w:p>
    <w:p w14:paraId="2B682904"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6" w:history="1">
        <w:r w:rsidR="00E27E61" w:rsidRPr="00DC5D96">
          <w:rPr>
            <w:rStyle w:val="Hipervnculo"/>
            <w:rFonts w:ascii="Montserrat" w:hAnsi="Montserrat"/>
            <w:noProof/>
          </w:rPr>
          <w:t>4.1.16.</w:t>
        </w:r>
        <w:r w:rsidR="00E27E61">
          <w:rPr>
            <w:rFonts w:eastAsiaTheme="minorEastAsia"/>
            <w:smallCaps w:val="0"/>
            <w:noProof/>
            <w:sz w:val="22"/>
            <w:szCs w:val="22"/>
            <w:lang w:eastAsia="es-MX"/>
          </w:rPr>
          <w:tab/>
        </w:r>
        <w:r w:rsidR="00E27E61" w:rsidRPr="00DC5D96">
          <w:rPr>
            <w:rStyle w:val="Hipervnculo"/>
            <w:rFonts w:ascii="Montserrat" w:hAnsi="Montserrat"/>
            <w:noProof/>
          </w:rPr>
          <w:t>Autorización para consultar su opinión de cumplimiento (32-D)</w:t>
        </w:r>
        <w:r w:rsidR="00E27E61">
          <w:rPr>
            <w:noProof/>
            <w:webHidden/>
          </w:rPr>
          <w:tab/>
        </w:r>
        <w:r w:rsidR="00E27E61">
          <w:rPr>
            <w:noProof/>
            <w:webHidden/>
          </w:rPr>
          <w:fldChar w:fldCharType="begin"/>
        </w:r>
        <w:r w:rsidR="00E27E61">
          <w:rPr>
            <w:noProof/>
            <w:webHidden/>
          </w:rPr>
          <w:instrText xml:space="preserve"> PAGEREF _Toc99456456 \h </w:instrText>
        </w:r>
        <w:r w:rsidR="00E27E61">
          <w:rPr>
            <w:noProof/>
            <w:webHidden/>
          </w:rPr>
        </w:r>
        <w:r w:rsidR="00E27E61">
          <w:rPr>
            <w:noProof/>
            <w:webHidden/>
          </w:rPr>
          <w:fldChar w:fldCharType="separate"/>
        </w:r>
        <w:r w:rsidR="0007086A">
          <w:rPr>
            <w:noProof/>
            <w:webHidden/>
          </w:rPr>
          <w:t>45</w:t>
        </w:r>
        <w:r w:rsidR="00E27E61">
          <w:rPr>
            <w:noProof/>
            <w:webHidden/>
          </w:rPr>
          <w:fldChar w:fldCharType="end"/>
        </w:r>
      </w:hyperlink>
    </w:p>
    <w:p w14:paraId="55FA3D2B"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7" w:history="1">
        <w:r w:rsidR="00E27E61" w:rsidRPr="00DC5D96">
          <w:rPr>
            <w:rStyle w:val="Hipervnculo"/>
            <w:rFonts w:ascii="Montserrat" w:hAnsi="Montserrat"/>
            <w:noProof/>
          </w:rPr>
          <w:t>4.1.17.</w:t>
        </w:r>
        <w:r w:rsidR="00E27E61">
          <w:rPr>
            <w:rFonts w:eastAsiaTheme="minorEastAsia"/>
            <w:smallCaps w:val="0"/>
            <w:noProof/>
            <w:sz w:val="22"/>
            <w:szCs w:val="22"/>
            <w:lang w:eastAsia="es-MX"/>
          </w:rPr>
          <w:tab/>
        </w:r>
        <w:r w:rsidR="00E27E61" w:rsidRPr="00DC5D96">
          <w:rPr>
            <w:rStyle w:val="Hipervnculo"/>
            <w:rFonts w:ascii="Montserrat" w:hAnsi="Montserrat"/>
            <w:noProof/>
          </w:rPr>
          <w:t>Opiniones positivas de cumplimiento.</w:t>
        </w:r>
        <w:r w:rsidR="00E27E61">
          <w:rPr>
            <w:noProof/>
            <w:webHidden/>
          </w:rPr>
          <w:tab/>
        </w:r>
        <w:r w:rsidR="00E27E61">
          <w:rPr>
            <w:noProof/>
            <w:webHidden/>
          </w:rPr>
          <w:fldChar w:fldCharType="begin"/>
        </w:r>
        <w:r w:rsidR="00E27E61">
          <w:rPr>
            <w:noProof/>
            <w:webHidden/>
          </w:rPr>
          <w:instrText xml:space="preserve"> PAGEREF _Toc99456457 \h </w:instrText>
        </w:r>
        <w:r w:rsidR="00E27E61">
          <w:rPr>
            <w:noProof/>
            <w:webHidden/>
          </w:rPr>
        </w:r>
        <w:r w:rsidR="00E27E61">
          <w:rPr>
            <w:noProof/>
            <w:webHidden/>
          </w:rPr>
          <w:fldChar w:fldCharType="separate"/>
        </w:r>
        <w:r w:rsidR="0007086A">
          <w:rPr>
            <w:noProof/>
            <w:webHidden/>
          </w:rPr>
          <w:t>45</w:t>
        </w:r>
        <w:r w:rsidR="00E27E61">
          <w:rPr>
            <w:noProof/>
            <w:webHidden/>
          </w:rPr>
          <w:fldChar w:fldCharType="end"/>
        </w:r>
      </w:hyperlink>
    </w:p>
    <w:p w14:paraId="7C0975BB" w14:textId="77777777" w:rsidR="00E27E61" w:rsidRDefault="00052ED0">
      <w:pPr>
        <w:pStyle w:val="TDC2"/>
        <w:tabs>
          <w:tab w:val="left" w:pos="1100"/>
          <w:tab w:val="right" w:leader="dot" w:pos="8828"/>
        </w:tabs>
        <w:rPr>
          <w:rFonts w:eastAsiaTheme="minorEastAsia"/>
          <w:smallCaps w:val="0"/>
          <w:noProof/>
          <w:sz w:val="22"/>
          <w:szCs w:val="22"/>
          <w:lang w:eastAsia="es-MX"/>
        </w:rPr>
      </w:pPr>
      <w:hyperlink w:anchor="_Toc99456458" w:history="1">
        <w:r w:rsidR="00E27E61" w:rsidRPr="00DC5D96">
          <w:rPr>
            <w:rStyle w:val="Hipervnculo"/>
            <w:rFonts w:ascii="Montserrat" w:hAnsi="Montserrat"/>
            <w:noProof/>
          </w:rPr>
          <w:t>4.1.18.</w:t>
        </w:r>
        <w:r w:rsidR="00E27E61">
          <w:rPr>
            <w:rFonts w:eastAsiaTheme="minorEastAsia"/>
            <w:smallCaps w:val="0"/>
            <w:noProof/>
            <w:sz w:val="22"/>
            <w:szCs w:val="22"/>
            <w:lang w:eastAsia="es-MX"/>
          </w:rPr>
          <w:tab/>
        </w:r>
        <w:r w:rsidR="00E27E61" w:rsidRPr="00DC5D96">
          <w:rPr>
            <w:rStyle w:val="Hipervnculo"/>
            <w:rFonts w:ascii="Montserrat" w:hAnsi="Montserrat"/>
            <w:noProof/>
          </w:rPr>
          <w:t>Manifestación si utiliza subcontratación de servicios u obras especializadas</w:t>
        </w:r>
        <w:r w:rsidR="00E27E61">
          <w:rPr>
            <w:noProof/>
            <w:webHidden/>
          </w:rPr>
          <w:tab/>
        </w:r>
        <w:r w:rsidR="00E27E61">
          <w:rPr>
            <w:noProof/>
            <w:webHidden/>
          </w:rPr>
          <w:fldChar w:fldCharType="begin"/>
        </w:r>
        <w:r w:rsidR="00E27E61">
          <w:rPr>
            <w:noProof/>
            <w:webHidden/>
          </w:rPr>
          <w:instrText xml:space="preserve"> PAGEREF _Toc99456458 \h </w:instrText>
        </w:r>
        <w:r w:rsidR="00E27E61">
          <w:rPr>
            <w:noProof/>
            <w:webHidden/>
          </w:rPr>
        </w:r>
        <w:r w:rsidR="00E27E61">
          <w:rPr>
            <w:noProof/>
            <w:webHidden/>
          </w:rPr>
          <w:fldChar w:fldCharType="separate"/>
        </w:r>
        <w:r w:rsidR="0007086A">
          <w:rPr>
            <w:noProof/>
            <w:webHidden/>
          </w:rPr>
          <w:t>45</w:t>
        </w:r>
        <w:r w:rsidR="00E27E61">
          <w:rPr>
            <w:noProof/>
            <w:webHidden/>
          </w:rPr>
          <w:fldChar w:fldCharType="end"/>
        </w:r>
      </w:hyperlink>
    </w:p>
    <w:p w14:paraId="11F68258" w14:textId="77777777" w:rsidR="00E27E61" w:rsidRDefault="00052ED0">
      <w:pPr>
        <w:pStyle w:val="TDC2"/>
        <w:tabs>
          <w:tab w:val="right" w:leader="dot" w:pos="8828"/>
        </w:tabs>
        <w:rPr>
          <w:rFonts w:eastAsiaTheme="minorEastAsia"/>
          <w:smallCaps w:val="0"/>
          <w:noProof/>
          <w:sz w:val="22"/>
          <w:szCs w:val="22"/>
          <w:lang w:eastAsia="es-MX"/>
        </w:rPr>
      </w:pPr>
      <w:hyperlink w:anchor="_Toc99456459" w:history="1">
        <w:r w:rsidR="00E27E61" w:rsidRPr="00DC5D96">
          <w:rPr>
            <w:rStyle w:val="Hipervnculo"/>
            <w:rFonts w:ascii="Montserrat" w:hAnsi="Montserrat" w:cs="Arial"/>
            <w:noProof/>
            <w:lang w:val="es-ES_tradnl"/>
          </w:rPr>
          <w:t>4.2. Propuesta técnica.</w:t>
        </w:r>
        <w:r w:rsidR="00E27E61">
          <w:rPr>
            <w:noProof/>
            <w:webHidden/>
          </w:rPr>
          <w:tab/>
        </w:r>
        <w:r w:rsidR="00E27E61">
          <w:rPr>
            <w:noProof/>
            <w:webHidden/>
          </w:rPr>
          <w:fldChar w:fldCharType="begin"/>
        </w:r>
        <w:r w:rsidR="00E27E61">
          <w:rPr>
            <w:noProof/>
            <w:webHidden/>
          </w:rPr>
          <w:instrText xml:space="preserve"> PAGEREF _Toc99456459 \h </w:instrText>
        </w:r>
        <w:r w:rsidR="00E27E61">
          <w:rPr>
            <w:noProof/>
            <w:webHidden/>
          </w:rPr>
        </w:r>
        <w:r w:rsidR="00E27E61">
          <w:rPr>
            <w:noProof/>
            <w:webHidden/>
          </w:rPr>
          <w:fldChar w:fldCharType="separate"/>
        </w:r>
        <w:r w:rsidR="0007086A">
          <w:rPr>
            <w:noProof/>
            <w:webHidden/>
          </w:rPr>
          <w:t>46</w:t>
        </w:r>
        <w:r w:rsidR="00E27E61">
          <w:rPr>
            <w:noProof/>
            <w:webHidden/>
          </w:rPr>
          <w:fldChar w:fldCharType="end"/>
        </w:r>
      </w:hyperlink>
    </w:p>
    <w:p w14:paraId="38F323BD" w14:textId="77777777" w:rsidR="00E27E61" w:rsidRDefault="00052ED0">
      <w:pPr>
        <w:pStyle w:val="TDC2"/>
        <w:tabs>
          <w:tab w:val="right" w:leader="dot" w:pos="8828"/>
        </w:tabs>
        <w:rPr>
          <w:rFonts w:eastAsiaTheme="minorEastAsia"/>
          <w:smallCaps w:val="0"/>
          <w:noProof/>
          <w:sz w:val="22"/>
          <w:szCs w:val="22"/>
          <w:lang w:eastAsia="es-MX"/>
        </w:rPr>
      </w:pPr>
      <w:hyperlink w:anchor="_Toc99456460" w:history="1">
        <w:r w:rsidR="00E27E61" w:rsidRPr="00DC5D96">
          <w:rPr>
            <w:rStyle w:val="Hipervnculo"/>
            <w:rFonts w:ascii="Montserrat" w:hAnsi="Montserrat" w:cs="Arial"/>
            <w:noProof/>
            <w:lang w:val="es-ES_tradnl"/>
          </w:rPr>
          <w:t>4.3. Propuesta económica</w:t>
        </w:r>
        <w:r w:rsidR="00E27E61">
          <w:rPr>
            <w:noProof/>
            <w:webHidden/>
          </w:rPr>
          <w:tab/>
        </w:r>
        <w:r w:rsidR="00E27E61">
          <w:rPr>
            <w:noProof/>
            <w:webHidden/>
          </w:rPr>
          <w:fldChar w:fldCharType="begin"/>
        </w:r>
        <w:r w:rsidR="00E27E61">
          <w:rPr>
            <w:noProof/>
            <w:webHidden/>
          </w:rPr>
          <w:instrText xml:space="preserve"> PAGEREF _Toc99456460 \h </w:instrText>
        </w:r>
        <w:r w:rsidR="00E27E61">
          <w:rPr>
            <w:noProof/>
            <w:webHidden/>
          </w:rPr>
        </w:r>
        <w:r w:rsidR="00E27E61">
          <w:rPr>
            <w:noProof/>
            <w:webHidden/>
          </w:rPr>
          <w:fldChar w:fldCharType="separate"/>
        </w:r>
        <w:r w:rsidR="0007086A">
          <w:rPr>
            <w:noProof/>
            <w:webHidden/>
          </w:rPr>
          <w:t>63</w:t>
        </w:r>
        <w:r w:rsidR="00E27E61">
          <w:rPr>
            <w:noProof/>
            <w:webHidden/>
          </w:rPr>
          <w:fldChar w:fldCharType="end"/>
        </w:r>
      </w:hyperlink>
    </w:p>
    <w:p w14:paraId="62AEE539"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61" w:history="1">
        <w:r w:rsidR="00E27E61" w:rsidRPr="00DC5D96">
          <w:rPr>
            <w:rStyle w:val="Hipervnculo"/>
            <w:rFonts w:cs="Arial"/>
            <w:noProof/>
            <w:lang w:val="es-ES_tradnl"/>
          </w:rPr>
          <w:t>5. CRITERIOS ESPECÍFICOS CONFORME A LOS CUALES SE EVALUARÁN LAS PROPOSICIONES.</w:t>
        </w:r>
        <w:r w:rsidR="00E27E61">
          <w:rPr>
            <w:noProof/>
            <w:webHidden/>
          </w:rPr>
          <w:tab/>
        </w:r>
        <w:r w:rsidR="00E27E61">
          <w:rPr>
            <w:noProof/>
            <w:webHidden/>
          </w:rPr>
          <w:fldChar w:fldCharType="begin"/>
        </w:r>
        <w:r w:rsidR="00E27E61">
          <w:rPr>
            <w:noProof/>
            <w:webHidden/>
          </w:rPr>
          <w:instrText xml:space="preserve"> PAGEREF _Toc99456461 \h </w:instrText>
        </w:r>
        <w:r w:rsidR="00E27E61">
          <w:rPr>
            <w:noProof/>
            <w:webHidden/>
          </w:rPr>
        </w:r>
        <w:r w:rsidR="00E27E61">
          <w:rPr>
            <w:noProof/>
            <w:webHidden/>
          </w:rPr>
          <w:fldChar w:fldCharType="separate"/>
        </w:r>
        <w:r w:rsidR="0007086A">
          <w:rPr>
            <w:noProof/>
            <w:webHidden/>
          </w:rPr>
          <w:t>64</w:t>
        </w:r>
        <w:r w:rsidR="00E27E61">
          <w:rPr>
            <w:noProof/>
            <w:webHidden/>
          </w:rPr>
          <w:fldChar w:fldCharType="end"/>
        </w:r>
      </w:hyperlink>
    </w:p>
    <w:p w14:paraId="6A9C9432" w14:textId="77777777" w:rsidR="00E27E61" w:rsidRDefault="00052ED0">
      <w:pPr>
        <w:pStyle w:val="TDC2"/>
        <w:tabs>
          <w:tab w:val="right" w:leader="dot" w:pos="8828"/>
        </w:tabs>
        <w:rPr>
          <w:rFonts w:eastAsiaTheme="minorEastAsia"/>
          <w:smallCaps w:val="0"/>
          <w:noProof/>
          <w:sz w:val="22"/>
          <w:szCs w:val="22"/>
          <w:lang w:eastAsia="es-MX"/>
        </w:rPr>
      </w:pPr>
      <w:hyperlink w:anchor="_Toc99456462" w:history="1">
        <w:r w:rsidR="00E27E61" w:rsidRPr="00DC5D96">
          <w:rPr>
            <w:rStyle w:val="Hipervnculo"/>
            <w:rFonts w:ascii="Montserrat" w:hAnsi="Montserrat" w:cs="Arial"/>
            <w:noProof/>
            <w:lang w:val="es-ES_tradnl"/>
          </w:rPr>
          <w:t>5.1. Criterios de evaluación de la propuesta legal-administrativa</w:t>
        </w:r>
        <w:r w:rsidR="00E27E61">
          <w:rPr>
            <w:noProof/>
            <w:webHidden/>
          </w:rPr>
          <w:tab/>
        </w:r>
        <w:r w:rsidR="00E27E61">
          <w:rPr>
            <w:noProof/>
            <w:webHidden/>
          </w:rPr>
          <w:fldChar w:fldCharType="begin"/>
        </w:r>
        <w:r w:rsidR="00E27E61">
          <w:rPr>
            <w:noProof/>
            <w:webHidden/>
          </w:rPr>
          <w:instrText xml:space="preserve"> PAGEREF _Toc99456462 \h </w:instrText>
        </w:r>
        <w:r w:rsidR="00E27E61">
          <w:rPr>
            <w:noProof/>
            <w:webHidden/>
          </w:rPr>
        </w:r>
        <w:r w:rsidR="00E27E61">
          <w:rPr>
            <w:noProof/>
            <w:webHidden/>
          </w:rPr>
          <w:fldChar w:fldCharType="separate"/>
        </w:r>
        <w:r w:rsidR="0007086A">
          <w:rPr>
            <w:noProof/>
            <w:webHidden/>
          </w:rPr>
          <w:t>64</w:t>
        </w:r>
        <w:r w:rsidR="00E27E61">
          <w:rPr>
            <w:noProof/>
            <w:webHidden/>
          </w:rPr>
          <w:fldChar w:fldCharType="end"/>
        </w:r>
      </w:hyperlink>
    </w:p>
    <w:p w14:paraId="13EE2FDD" w14:textId="77777777" w:rsidR="00E27E61" w:rsidRDefault="00052ED0">
      <w:pPr>
        <w:pStyle w:val="TDC2"/>
        <w:tabs>
          <w:tab w:val="right" w:leader="dot" w:pos="8828"/>
        </w:tabs>
        <w:rPr>
          <w:rFonts w:eastAsiaTheme="minorEastAsia"/>
          <w:smallCaps w:val="0"/>
          <w:noProof/>
          <w:sz w:val="22"/>
          <w:szCs w:val="22"/>
          <w:lang w:eastAsia="es-MX"/>
        </w:rPr>
      </w:pPr>
      <w:hyperlink w:anchor="_Toc99456463" w:history="1">
        <w:r w:rsidR="00E27E61" w:rsidRPr="00DC5D96">
          <w:rPr>
            <w:rStyle w:val="Hipervnculo"/>
            <w:rFonts w:ascii="Montserrat" w:hAnsi="Montserrat" w:cs="Arial"/>
            <w:noProof/>
            <w:lang w:val="es-ES_tradnl"/>
          </w:rPr>
          <w:t>5.2. Criterios de evaluación de la propuesta técnica</w:t>
        </w:r>
        <w:r w:rsidR="00E27E61">
          <w:rPr>
            <w:noProof/>
            <w:webHidden/>
          </w:rPr>
          <w:tab/>
        </w:r>
        <w:r w:rsidR="00E27E61">
          <w:rPr>
            <w:noProof/>
            <w:webHidden/>
          </w:rPr>
          <w:fldChar w:fldCharType="begin"/>
        </w:r>
        <w:r w:rsidR="00E27E61">
          <w:rPr>
            <w:noProof/>
            <w:webHidden/>
          </w:rPr>
          <w:instrText xml:space="preserve"> PAGEREF _Toc99456463 \h </w:instrText>
        </w:r>
        <w:r w:rsidR="00E27E61">
          <w:rPr>
            <w:noProof/>
            <w:webHidden/>
          </w:rPr>
        </w:r>
        <w:r w:rsidR="00E27E61">
          <w:rPr>
            <w:noProof/>
            <w:webHidden/>
          </w:rPr>
          <w:fldChar w:fldCharType="separate"/>
        </w:r>
        <w:r w:rsidR="0007086A">
          <w:rPr>
            <w:noProof/>
            <w:webHidden/>
          </w:rPr>
          <w:t>65</w:t>
        </w:r>
        <w:r w:rsidR="00E27E61">
          <w:rPr>
            <w:noProof/>
            <w:webHidden/>
          </w:rPr>
          <w:fldChar w:fldCharType="end"/>
        </w:r>
      </w:hyperlink>
    </w:p>
    <w:p w14:paraId="33AEE1C4" w14:textId="77777777" w:rsidR="00E27E61" w:rsidRDefault="00052ED0">
      <w:pPr>
        <w:pStyle w:val="TDC2"/>
        <w:tabs>
          <w:tab w:val="left" w:pos="880"/>
          <w:tab w:val="right" w:leader="dot" w:pos="8828"/>
        </w:tabs>
        <w:rPr>
          <w:rFonts w:eastAsiaTheme="minorEastAsia"/>
          <w:smallCaps w:val="0"/>
          <w:noProof/>
          <w:sz w:val="22"/>
          <w:szCs w:val="22"/>
          <w:lang w:eastAsia="es-MX"/>
        </w:rPr>
      </w:pPr>
      <w:hyperlink w:anchor="_Toc99456464" w:history="1">
        <w:r w:rsidR="00E27E61" w:rsidRPr="00DC5D96">
          <w:rPr>
            <w:rStyle w:val="Hipervnculo"/>
            <w:rFonts w:ascii="Montserrat" w:hAnsi="Montserrat" w:cs="Arial"/>
            <w:noProof/>
            <w:lang w:val="es-ES_tradnl"/>
          </w:rPr>
          <w:t>5.2.1.</w:t>
        </w:r>
        <w:r w:rsidR="00E27E61">
          <w:rPr>
            <w:rFonts w:eastAsiaTheme="minorEastAsia"/>
            <w:smallCaps w:val="0"/>
            <w:noProof/>
            <w:sz w:val="22"/>
            <w:szCs w:val="22"/>
            <w:lang w:eastAsia="es-MX"/>
          </w:rPr>
          <w:tab/>
        </w:r>
        <w:r w:rsidR="00E27E61" w:rsidRPr="00DC5D96">
          <w:rPr>
            <w:rStyle w:val="Hipervnculo"/>
            <w:rFonts w:ascii="Montserrat" w:hAnsi="Montserrat" w:cs="Arial"/>
            <w:noProof/>
            <w:lang w:val="es-ES_tradnl"/>
          </w:rPr>
          <w:t>Tabla de Ponderación.</w:t>
        </w:r>
        <w:r w:rsidR="00E27E61">
          <w:rPr>
            <w:noProof/>
            <w:webHidden/>
          </w:rPr>
          <w:tab/>
        </w:r>
        <w:r w:rsidR="00E27E61">
          <w:rPr>
            <w:noProof/>
            <w:webHidden/>
          </w:rPr>
          <w:fldChar w:fldCharType="begin"/>
        </w:r>
        <w:r w:rsidR="00E27E61">
          <w:rPr>
            <w:noProof/>
            <w:webHidden/>
          </w:rPr>
          <w:instrText xml:space="preserve"> PAGEREF _Toc99456464 \h </w:instrText>
        </w:r>
        <w:r w:rsidR="00E27E61">
          <w:rPr>
            <w:noProof/>
            <w:webHidden/>
          </w:rPr>
        </w:r>
        <w:r w:rsidR="00E27E61">
          <w:rPr>
            <w:noProof/>
            <w:webHidden/>
          </w:rPr>
          <w:fldChar w:fldCharType="separate"/>
        </w:r>
        <w:r w:rsidR="0007086A">
          <w:rPr>
            <w:noProof/>
            <w:webHidden/>
          </w:rPr>
          <w:t>67</w:t>
        </w:r>
        <w:r w:rsidR="00E27E61">
          <w:rPr>
            <w:noProof/>
            <w:webHidden/>
          </w:rPr>
          <w:fldChar w:fldCharType="end"/>
        </w:r>
      </w:hyperlink>
    </w:p>
    <w:p w14:paraId="5717E3AF" w14:textId="77777777" w:rsidR="00E27E61" w:rsidRDefault="00052ED0">
      <w:pPr>
        <w:pStyle w:val="TDC2"/>
        <w:tabs>
          <w:tab w:val="right" w:leader="dot" w:pos="8828"/>
        </w:tabs>
        <w:rPr>
          <w:rFonts w:eastAsiaTheme="minorEastAsia"/>
          <w:smallCaps w:val="0"/>
          <w:noProof/>
          <w:sz w:val="22"/>
          <w:szCs w:val="22"/>
          <w:lang w:eastAsia="es-MX"/>
        </w:rPr>
      </w:pPr>
      <w:hyperlink w:anchor="_Toc99456465" w:history="1">
        <w:r w:rsidR="00E27E61" w:rsidRPr="00DC5D96">
          <w:rPr>
            <w:rStyle w:val="Hipervnculo"/>
            <w:rFonts w:ascii="Montserrat" w:hAnsi="Montserrat" w:cs="Arial"/>
            <w:noProof/>
            <w:lang w:val="es-ES_tradnl"/>
          </w:rPr>
          <w:t>5.3. Criterios de evaluación de la propuesta económica.</w:t>
        </w:r>
        <w:r w:rsidR="00E27E61">
          <w:rPr>
            <w:noProof/>
            <w:webHidden/>
          </w:rPr>
          <w:tab/>
        </w:r>
        <w:r w:rsidR="00E27E61">
          <w:rPr>
            <w:noProof/>
            <w:webHidden/>
          </w:rPr>
          <w:fldChar w:fldCharType="begin"/>
        </w:r>
        <w:r w:rsidR="00E27E61">
          <w:rPr>
            <w:noProof/>
            <w:webHidden/>
          </w:rPr>
          <w:instrText xml:space="preserve"> PAGEREF _Toc99456465 \h </w:instrText>
        </w:r>
        <w:r w:rsidR="00E27E61">
          <w:rPr>
            <w:noProof/>
            <w:webHidden/>
          </w:rPr>
        </w:r>
        <w:r w:rsidR="00E27E61">
          <w:rPr>
            <w:noProof/>
            <w:webHidden/>
          </w:rPr>
          <w:fldChar w:fldCharType="separate"/>
        </w:r>
        <w:r w:rsidR="0007086A">
          <w:rPr>
            <w:noProof/>
            <w:webHidden/>
          </w:rPr>
          <w:t>82</w:t>
        </w:r>
        <w:r w:rsidR="00E27E61">
          <w:rPr>
            <w:noProof/>
            <w:webHidden/>
          </w:rPr>
          <w:fldChar w:fldCharType="end"/>
        </w:r>
      </w:hyperlink>
    </w:p>
    <w:p w14:paraId="4A86955A"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66" w:history="1">
        <w:r w:rsidR="00E27E61" w:rsidRPr="00DC5D96">
          <w:rPr>
            <w:rStyle w:val="Hipervnculo"/>
            <w:rFonts w:cs="Arial"/>
            <w:noProof/>
            <w:lang w:val="es-ES_tradnl"/>
          </w:rPr>
          <w:t>6. CAUSALES EXPRESAS DE DESECHAMIENTO.</w:t>
        </w:r>
        <w:r w:rsidR="00E27E61">
          <w:rPr>
            <w:noProof/>
            <w:webHidden/>
          </w:rPr>
          <w:tab/>
        </w:r>
        <w:r w:rsidR="00E27E61">
          <w:rPr>
            <w:noProof/>
            <w:webHidden/>
          </w:rPr>
          <w:fldChar w:fldCharType="begin"/>
        </w:r>
        <w:r w:rsidR="00E27E61">
          <w:rPr>
            <w:noProof/>
            <w:webHidden/>
          </w:rPr>
          <w:instrText xml:space="preserve"> PAGEREF _Toc99456466 \h </w:instrText>
        </w:r>
        <w:r w:rsidR="00E27E61">
          <w:rPr>
            <w:noProof/>
            <w:webHidden/>
          </w:rPr>
        </w:r>
        <w:r w:rsidR="00E27E61">
          <w:rPr>
            <w:noProof/>
            <w:webHidden/>
          </w:rPr>
          <w:fldChar w:fldCharType="separate"/>
        </w:r>
        <w:r w:rsidR="0007086A">
          <w:rPr>
            <w:noProof/>
            <w:webHidden/>
          </w:rPr>
          <w:t>83</w:t>
        </w:r>
        <w:r w:rsidR="00E27E61">
          <w:rPr>
            <w:noProof/>
            <w:webHidden/>
          </w:rPr>
          <w:fldChar w:fldCharType="end"/>
        </w:r>
      </w:hyperlink>
    </w:p>
    <w:p w14:paraId="281C834D" w14:textId="77777777" w:rsidR="00E27E61" w:rsidRDefault="00052ED0">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456467" w:history="1">
        <w:r w:rsidR="00E27E61" w:rsidRPr="00DC5D96">
          <w:rPr>
            <w:rStyle w:val="Hipervnculo"/>
            <w:rFonts w:cs="Arial"/>
            <w:noProof/>
            <w:lang w:val="es-ES_tradnl"/>
          </w:rPr>
          <w:t>7.</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DE LA ADJUDICACIÓN.</w:t>
        </w:r>
        <w:r w:rsidR="00E27E61">
          <w:rPr>
            <w:noProof/>
            <w:webHidden/>
          </w:rPr>
          <w:tab/>
        </w:r>
        <w:r w:rsidR="00E27E61">
          <w:rPr>
            <w:noProof/>
            <w:webHidden/>
          </w:rPr>
          <w:fldChar w:fldCharType="begin"/>
        </w:r>
        <w:r w:rsidR="00E27E61">
          <w:rPr>
            <w:noProof/>
            <w:webHidden/>
          </w:rPr>
          <w:instrText xml:space="preserve"> PAGEREF _Toc99456467 \h </w:instrText>
        </w:r>
        <w:r w:rsidR="00E27E61">
          <w:rPr>
            <w:noProof/>
            <w:webHidden/>
          </w:rPr>
        </w:r>
        <w:r w:rsidR="00E27E61">
          <w:rPr>
            <w:noProof/>
            <w:webHidden/>
          </w:rPr>
          <w:fldChar w:fldCharType="separate"/>
        </w:r>
        <w:r w:rsidR="0007086A">
          <w:rPr>
            <w:noProof/>
            <w:webHidden/>
          </w:rPr>
          <w:t>87</w:t>
        </w:r>
        <w:r w:rsidR="00E27E61">
          <w:rPr>
            <w:noProof/>
            <w:webHidden/>
          </w:rPr>
          <w:fldChar w:fldCharType="end"/>
        </w:r>
      </w:hyperlink>
    </w:p>
    <w:p w14:paraId="68E5E023" w14:textId="77777777" w:rsidR="00E27E61" w:rsidRDefault="00052ED0">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456468" w:history="1">
        <w:r w:rsidR="00E27E61" w:rsidRPr="00DC5D96">
          <w:rPr>
            <w:rStyle w:val="Hipervnculo"/>
            <w:rFonts w:cs="Arial"/>
            <w:noProof/>
            <w:lang w:val="es-ES_tradnl"/>
          </w:rPr>
          <w:t>8.</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INCONFORMIDADES.</w:t>
        </w:r>
        <w:r w:rsidR="00E27E61">
          <w:rPr>
            <w:noProof/>
            <w:webHidden/>
          </w:rPr>
          <w:tab/>
        </w:r>
        <w:r w:rsidR="00E27E61">
          <w:rPr>
            <w:noProof/>
            <w:webHidden/>
          </w:rPr>
          <w:fldChar w:fldCharType="begin"/>
        </w:r>
        <w:r w:rsidR="00E27E61">
          <w:rPr>
            <w:noProof/>
            <w:webHidden/>
          </w:rPr>
          <w:instrText xml:space="preserve"> PAGEREF _Toc99456468 \h </w:instrText>
        </w:r>
        <w:r w:rsidR="00E27E61">
          <w:rPr>
            <w:noProof/>
            <w:webHidden/>
          </w:rPr>
        </w:r>
        <w:r w:rsidR="00E27E61">
          <w:rPr>
            <w:noProof/>
            <w:webHidden/>
          </w:rPr>
          <w:fldChar w:fldCharType="separate"/>
        </w:r>
        <w:r w:rsidR="0007086A">
          <w:rPr>
            <w:noProof/>
            <w:webHidden/>
          </w:rPr>
          <w:t>88</w:t>
        </w:r>
        <w:r w:rsidR="00E27E61">
          <w:rPr>
            <w:noProof/>
            <w:webHidden/>
          </w:rPr>
          <w:fldChar w:fldCharType="end"/>
        </w:r>
      </w:hyperlink>
    </w:p>
    <w:p w14:paraId="55D47D46" w14:textId="77777777" w:rsidR="00E27E61" w:rsidRDefault="00052ED0">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456469" w:history="1">
        <w:r w:rsidR="00E27E61" w:rsidRPr="00DC5D96">
          <w:rPr>
            <w:rStyle w:val="Hipervnculo"/>
            <w:rFonts w:cs="Arial"/>
            <w:noProof/>
            <w:lang w:val="es-ES_tradnl"/>
          </w:rPr>
          <w:t>9.</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CANCELACIÓN DE LA LICITACIÓN, PARTIDA(S), O CONCEPTOS INCLUIDOS EN ÉSTA.</w:t>
        </w:r>
        <w:r w:rsidR="00E27E61">
          <w:rPr>
            <w:noProof/>
            <w:webHidden/>
          </w:rPr>
          <w:tab/>
        </w:r>
        <w:r w:rsidR="00E27E61">
          <w:rPr>
            <w:noProof/>
            <w:webHidden/>
          </w:rPr>
          <w:fldChar w:fldCharType="begin"/>
        </w:r>
        <w:r w:rsidR="00E27E61">
          <w:rPr>
            <w:noProof/>
            <w:webHidden/>
          </w:rPr>
          <w:instrText xml:space="preserve"> PAGEREF _Toc99456469 \h </w:instrText>
        </w:r>
        <w:r w:rsidR="00E27E61">
          <w:rPr>
            <w:noProof/>
            <w:webHidden/>
          </w:rPr>
        </w:r>
        <w:r w:rsidR="00E27E61">
          <w:rPr>
            <w:noProof/>
            <w:webHidden/>
          </w:rPr>
          <w:fldChar w:fldCharType="separate"/>
        </w:r>
        <w:r w:rsidR="0007086A">
          <w:rPr>
            <w:noProof/>
            <w:webHidden/>
          </w:rPr>
          <w:t>88</w:t>
        </w:r>
        <w:r w:rsidR="00E27E61">
          <w:rPr>
            <w:noProof/>
            <w:webHidden/>
          </w:rPr>
          <w:fldChar w:fldCharType="end"/>
        </w:r>
      </w:hyperlink>
    </w:p>
    <w:p w14:paraId="53D6C91C" w14:textId="77777777" w:rsidR="00E27E61" w:rsidRDefault="00052ED0">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456470" w:history="1">
        <w:r w:rsidR="00E27E61" w:rsidRPr="00DC5D96">
          <w:rPr>
            <w:rStyle w:val="Hipervnculo"/>
            <w:rFonts w:cs="Arial"/>
            <w:noProof/>
            <w:lang w:val="es-ES_tradnl"/>
          </w:rPr>
          <w:t>10.</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DECLARACIÓN DE PROCEDIMIENTO DESIERTO</w:t>
        </w:r>
        <w:r w:rsidR="00E27E61">
          <w:rPr>
            <w:noProof/>
            <w:webHidden/>
          </w:rPr>
          <w:tab/>
        </w:r>
        <w:r w:rsidR="00E27E61">
          <w:rPr>
            <w:noProof/>
            <w:webHidden/>
          </w:rPr>
          <w:fldChar w:fldCharType="begin"/>
        </w:r>
        <w:r w:rsidR="00E27E61">
          <w:rPr>
            <w:noProof/>
            <w:webHidden/>
          </w:rPr>
          <w:instrText xml:space="preserve"> PAGEREF _Toc99456470 \h </w:instrText>
        </w:r>
        <w:r w:rsidR="00E27E61">
          <w:rPr>
            <w:noProof/>
            <w:webHidden/>
          </w:rPr>
        </w:r>
        <w:r w:rsidR="00E27E61">
          <w:rPr>
            <w:noProof/>
            <w:webHidden/>
          </w:rPr>
          <w:fldChar w:fldCharType="separate"/>
        </w:r>
        <w:r w:rsidR="0007086A">
          <w:rPr>
            <w:noProof/>
            <w:webHidden/>
          </w:rPr>
          <w:t>88</w:t>
        </w:r>
        <w:r w:rsidR="00E27E61">
          <w:rPr>
            <w:noProof/>
            <w:webHidden/>
          </w:rPr>
          <w:fldChar w:fldCharType="end"/>
        </w:r>
      </w:hyperlink>
    </w:p>
    <w:p w14:paraId="71EE197A" w14:textId="77777777" w:rsidR="00E27E61" w:rsidRDefault="00052ED0">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456471" w:history="1">
        <w:r w:rsidR="00E27E61" w:rsidRPr="00DC5D96">
          <w:rPr>
            <w:rStyle w:val="Hipervnculo"/>
            <w:rFonts w:cs="Arial"/>
            <w:noProof/>
            <w:lang w:val="es-ES_tradnl"/>
          </w:rPr>
          <w:t>11.</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FORMATOS QUE FACILITARÁN Y AGILIZARÁN LA PRESENTACIÓN Y RECEPCIÓN DE LAS PROPOSICIONES.</w:t>
        </w:r>
        <w:r w:rsidR="00E27E61">
          <w:rPr>
            <w:noProof/>
            <w:webHidden/>
          </w:rPr>
          <w:tab/>
        </w:r>
        <w:r w:rsidR="00E27E61">
          <w:rPr>
            <w:noProof/>
            <w:webHidden/>
          </w:rPr>
          <w:fldChar w:fldCharType="begin"/>
        </w:r>
        <w:r w:rsidR="00E27E61">
          <w:rPr>
            <w:noProof/>
            <w:webHidden/>
          </w:rPr>
          <w:instrText xml:space="preserve"> PAGEREF _Toc99456471 \h </w:instrText>
        </w:r>
        <w:r w:rsidR="00E27E61">
          <w:rPr>
            <w:noProof/>
            <w:webHidden/>
          </w:rPr>
        </w:r>
        <w:r w:rsidR="00E27E61">
          <w:rPr>
            <w:noProof/>
            <w:webHidden/>
          </w:rPr>
          <w:fldChar w:fldCharType="separate"/>
        </w:r>
        <w:r w:rsidR="0007086A">
          <w:rPr>
            <w:noProof/>
            <w:webHidden/>
          </w:rPr>
          <w:t>89</w:t>
        </w:r>
        <w:r w:rsidR="00E27E61">
          <w:rPr>
            <w:noProof/>
            <w:webHidden/>
          </w:rPr>
          <w:fldChar w:fldCharType="end"/>
        </w:r>
      </w:hyperlink>
    </w:p>
    <w:p w14:paraId="56544326" w14:textId="77777777" w:rsidR="00E27E61" w:rsidRDefault="00052ED0">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456472" w:history="1">
        <w:r w:rsidR="00E27E61" w:rsidRPr="00DC5D96">
          <w:rPr>
            <w:rStyle w:val="Hipervnculo"/>
            <w:rFonts w:cs="Arial"/>
            <w:noProof/>
            <w:lang w:val="es-ES_tradnl"/>
          </w:rPr>
          <w:t>12.</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NOTA INFORMATIVA OCDE.</w:t>
        </w:r>
        <w:r w:rsidR="00E27E61">
          <w:rPr>
            <w:noProof/>
            <w:webHidden/>
          </w:rPr>
          <w:tab/>
        </w:r>
        <w:r w:rsidR="00E27E61">
          <w:rPr>
            <w:noProof/>
            <w:webHidden/>
          </w:rPr>
          <w:fldChar w:fldCharType="begin"/>
        </w:r>
        <w:r w:rsidR="00E27E61">
          <w:rPr>
            <w:noProof/>
            <w:webHidden/>
          </w:rPr>
          <w:instrText xml:space="preserve"> PAGEREF _Toc99456472 \h </w:instrText>
        </w:r>
        <w:r w:rsidR="00E27E61">
          <w:rPr>
            <w:noProof/>
            <w:webHidden/>
          </w:rPr>
        </w:r>
        <w:r w:rsidR="00E27E61">
          <w:rPr>
            <w:noProof/>
            <w:webHidden/>
          </w:rPr>
          <w:fldChar w:fldCharType="separate"/>
        </w:r>
        <w:r w:rsidR="0007086A">
          <w:rPr>
            <w:noProof/>
            <w:webHidden/>
          </w:rPr>
          <w:t>90</w:t>
        </w:r>
        <w:r w:rsidR="00E27E61">
          <w:rPr>
            <w:noProof/>
            <w:webHidden/>
          </w:rPr>
          <w:fldChar w:fldCharType="end"/>
        </w:r>
      </w:hyperlink>
    </w:p>
    <w:p w14:paraId="79A0DCF2"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3" w:history="1">
        <w:r w:rsidR="00E27E61" w:rsidRPr="00DC5D96">
          <w:rPr>
            <w:rStyle w:val="Hipervnculo"/>
            <w:rFonts w:cs="Arial"/>
            <w:noProof/>
            <w:lang w:val="es-ES_tradnl"/>
          </w:rPr>
          <w:t>13. PROTOCOLO DE ACTUACIÓN EN MATERIA DE CONTRATACIONES PÚBLICAS Y OTORGAMIENTO Y PRÓRROGA DE LICENCIAS, PERMISOS, AUTORIZACIONES Y CONCESIONES.</w:t>
        </w:r>
        <w:r w:rsidR="00E27E61">
          <w:rPr>
            <w:noProof/>
            <w:webHidden/>
          </w:rPr>
          <w:tab/>
        </w:r>
        <w:r w:rsidR="00E27E61">
          <w:rPr>
            <w:noProof/>
            <w:webHidden/>
          </w:rPr>
          <w:fldChar w:fldCharType="begin"/>
        </w:r>
        <w:r w:rsidR="00E27E61">
          <w:rPr>
            <w:noProof/>
            <w:webHidden/>
          </w:rPr>
          <w:instrText xml:space="preserve"> PAGEREF _Toc99456473 \h </w:instrText>
        </w:r>
        <w:r w:rsidR="00E27E61">
          <w:rPr>
            <w:noProof/>
            <w:webHidden/>
          </w:rPr>
        </w:r>
        <w:r w:rsidR="00E27E61">
          <w:rPr>
            <w:noProof/>
            <w:webHidden/>
          </w:rPr>
          <w:fldChar w:fldCharType="separate"/>
        </w:r>
        <w:r w:rsidR="0007086A">
          <w:rPr>
            <w:noProof/>
            <w:webHidden/>
          </w:rPr>
          <w:t>90</w:t>
        </w:r>
        <w:r w:rsidR="00E27E61">
          <w:rPr>
            <w:noProof/>
            <w:webHidden/>
          </w:rPr>
          <w:fldChar w:fldCharType="end"/>
        </w:r>
      </w:hyperlink>
    </w:p>
    <w:p w14:paraId="2B492F72" w14:textId="77777777" w:rsidR="00E27E61" w:rsidRDefault="00052ED0">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456474" w:history="1">
        <w:r w:rsidR="00E27E61" w:rsidRPr="00DC5D96">
          <w:rPr>
            <w:rStyle w:val="Hipervnculo"/>
            <w:rFonts w:cs="Arial"/>
            <w:noProof/>
            <w:lang w:val="es-ES_tradnl"/>
          </w:rPr>
          <w:t>14.</w:t>
        </w:r>
        <w:r w:rsidR="00E27E61">
          <w:rPr>
            <w:rFonts w:asciiTheme="minorHAnsi" w:eastAsiaTheme="minorEastAsia" w:hAnsiTheme="minorHAnsi"/>
            <w:b w:val="0"/>
            <w:bCs w:val="0"/>
            <w:caps w:val="0"/>
            <w:noProof/>
            <w:sz w:val="22"/>
            <w:szCs w:val="22"/>
            <w:lang w:eastAsia="es-MX"/>
          </w:rPr>
          <w:tab/>
        </w:r>
        <w:r w:rsidR="00E27E61" w:rsidRPr="00DC5D96">
          <w:rPr>
            <w:rStyle w:val="Hipervnculo"/>
            <w:rFonts w:cs="Arial"/>
            <w:noProof/>
            <w:lang w:val="es-ES_tradnl"/>
          </w:rPr>
          <w:t>AVISO DE PRIVACIDAD SIMPLIFICADO DE LOS PROCEDIMIENTOS DE ADQUISICIONES DE BIENES, ARRENDAMIENTOS Y CONTRATACIÓN DE SERVICIOS.</w:t>
        </w:r>
        <w:r w:rsidR="00E27E61">
          <w:rPr>
            <w:noProof/>
            <w:webHidden/>
          </w:rPr>
          <w:tab/>
        </w:r>
        <w:r w:rsidR="00E27E61">
          <w:rPr>
            <w:noProof/>
            <w:webHidden/>
          </w:rPr>
          <w:fldChar w:fldCharType="begin"/>
        </w:r>
        <w:r w:rsidR="00E27E61">
          <w:rPr>
            <w:noProof/>
            <w:webHidden/>
          </w:rPr>
          <w:instrText xml:space="preserve"> PAGEREF _Toc99456474 \h </w:instrText>
        </w:r>
        <w:r w:rsidR="00E27E61">
          <w:rPr>
            <w:noProof/>
            <w:webHidden/>
          </w:rPr>
        </w:r>
        <w:r w:rsidR="00E27E61">
          <w:rPr>
            <w:noProof/>
            <w:webHidden/>
          </w:rPr>
          <w:fldChar w:fldCharType="separate"/>
        </w:r>
        <w:r w:rsidR="0007086A">
          <w:rPr>
            <w:noProof/>
            <w:webHidden/>
          </w:rPr>
          <w:t>91</w:t>
        </w:r>
        <w:r w:rsidR="00E27E61">
          <w:rPr>
            <w:noProof/>
            <w:webHidden/>
          </w:rPr>
          <w:fldChar w:fldCharType="end"/>
        </w:r>
      </w:hyperlink>
    </w:p>
    <w:p w14:paraId="31ADE1BC"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5" w:history="1">
        <w:r w:rsidR="00E27E61" w:rsidRPr="00DC5D96">
          <w:rPr>
            <w:rStyle w:val="Hipervnculo"/>
            <w:rFonts w:cs="Arial"/>
            <w:noProof/>
          </w:rPr>
          <w:t>ANEXO I PMR</w:t>
        </w:r>
        <w:r w:rsidR="00E27E61">
          <w:rPr>
            <w:noProof/>
            <w:webHidden/>
          </w:rPr>
          <w:tab/>
        </w:r>
        <w:r w:rsidR="00E27E61">
          <w:rPr>
            <w:noProof/>
            <w:webHidden/>
          </w:rPr>
          <w:fldChar w:fldCharType="begin"/>
        </w:r>
        <w:r w:rsidR="00E27E61">
          <w:rPr>
            <w:noProof/>
            <w:webHidden/>
          </w:rPr>
          <w:instrText xml:space="preserve"> PAGEREF _Toc99456475 \h </w:instrText>
        </w:r>
        <w:r w:rsidR="00E27E61">
          <w:rPr>
            <w:noProof/>
            <w:webHidden/>
          </w:rPr>
        </w:r>
        <w:r w:rsidR="00E27E61">
          <w:rPr>
            <w:noProof/>
            <w:webHidden/>
          </w:rPr>
          <w:fldChar w:fldCharType="separate"/>
        </w:r>
        <w:r w:rsidR="0007086A">
          <w:rPr>
            <w:noProof/>
            <w:webHidden/>
          </w:rPr>
          <w:t>93</w:t>
        </w:r>
        <w:r w:rsidR="00E27E61">
          <w:rPr>
            <w:noProof/>
            <w:webHidden/>
          </w:rPr>
          <w:fldChar w:fldCharType="end"/>
        </w:r>
      </w:hyperlink>
    </w:p>
    <w:p w14:paraId="76B9C169"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6" w:history="1">
        <w:r w:rsidR="00E27E61" w:rsidRPr="00DC5D96">
          <w:rPr>
            <w:rStyle w:val="Hipervnculo"/>
            <w:rFonts w:cs="Arial"/>
            <w:noProof/>
            <w:lang w:val="es-ES"/>
          </w:rPr>
          <w:t>ANEXO II  MANIFESTACIÓN DE INTERÉS EN PARTICIPAR EN LA LICITACIÓN</w:t>
        </w:r>
        <w:r w:rsidR="00E27E61">
          <w:rPr>
            <w:noProof/>
            <w:webHidden/>
          </w:rPr>
          <w:tab/>
        </w:r>
        <w:r w:rsidR="00E27E61">
          <w:rPr>
            <w:noProof/>
            <w:webHidden/>
          </w:rPr>
          <w:fldChar w:fldCharType="begin"/>
        </w:r>
        <w:r w:rsidR="00E27E61">
          <w:rPr>
            <w:noProof/>
            <w:webHidden/>
          </w:rPr>
          <w:instrText xml:space="preserve"> PAGEREF _Toc99456476 \h </w:instrText>
        </w:r>
        <w:r w:rsidR="00E27E61">
          <w:rPr>
            <w:noProof/>
            <w:webHidden/>
          </w:rPr>
        </w:r>
        <w:r w:rsidR="00E27E61">
          <w:rPr>
            <w:noProof/>
            <w:webHidden/>
          </w:rPr>
          <w:fldChar w:fldCharType="separate"/>
        </w:r>
        <w:r w:rsidR="0007086A">
          <w:rPr>
            <w:noProof/>
            <w:webHidden/>
          </w:rPr>
          <w:t>94</w:t>
        </w:r>
        <w:r w:rsidR="00E27E61">
          <w:rPr>
            <w:noProof/>
            <w:webHidden/>
          </w:rPr>
          <w:fldChar w:fldCharType="end"/>
        </w:r>
      </w:hyperlink>
    </w:p>
    <w:p w14:paraId="4F3DCA5C"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7" w:history="1">
        <w:r w:rsidR="00E27E61" w:rsidRPr="00DC5D96">
          <w:rPr>
            <w:rStyle w:val="Hipervnculo"/>
            <w:rFonts w:cs="Arial"/>
            <w:noProof/>
          </w:rPr>
          <w:t xml:space="preserve">ANEXO III  </w:t>
        </w:r>
        <w:r w:rsidR="00E27E61" w:rsidRPr="00DC5D96">
          <w:rPr>
            <w:rStyle w:val="Hipervnculo"/>
            <w:rFonts w:cs="Arial"/>
            <w:noProof/>
            <w:lang w:val="es-ES"/>
          </w:rPr>
          <w:t>FORMATO DE SOLICITUD DE ACLARACIONES A LA CONVOCATORIA</w:t>
        </w:r>
        <w:r w:rsidR="00E27E61">
          <w:rPr>
            <w:noProof/>
            <w:webHidden/>
          </w:rPr>
          <w:tab/>
        </w:r>
        <w:r w:rsidR="00E27E61">
          <w:rPr>
            <w:noProof/>
            <w:webHidden/>
          </w:rPr>
          <w:fldChar w:fldCharType="begin"/>
        </w:r>
        <w:r w:rsidR="00E27E61">
          <w:rPr>
            <w:noProof/>
            <w:webHidden/>
          </w:rPr>
          <w:instrText xml:space="preserve"> PAGEREF _Toc99456477 \h </w:instrText>
        </w:r>
        <w:r w:rsidR="00E27E61">
          <w:rPr>
            <w:noProof/>
            <w:webHidden/>
          </w:rPr>
        </w:r>
        <w:r w:rsidR="00E27E61">
          <w:rPr>
            <w:noProof/>
            <w:webHidden/>
          </w:rPr>
          <w:fldChar w:fldCharType="separate"/>
        </w:r>
        <w:r w:rsidR="0007086A">
          <w:rPr>
            <w:noProof/>
            <w:webHidden/>
          </w:rPr>
          <w:t>95</w:t>
        </w:r>
        <w:r w:rsidR="00E27E61">
          <w:rPr>
            <w:noProof/>
            <w:webHidden/>
          </w:rPr>
          <w:fldChar w:fldCharType="end"/>
        </w:r>
      </w:hyperlink>
    </w:p>
    <w:p w14:paraId="108916F2"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8" w:history="1">
        <w:r w:rsidR="00E27E61" w:rsidRPr="00DC5D96">
          <w:rPr>
            <w:rStyle w:val="Hipervnculo"/>
            <w:rFonts w:cs="Arial"/>
            <w:noProof/>
          </w:rPr>
          <w:t>ANEXO</w:t>
        </w:r>
        <w:r w:rsidR="00E27E61" w:rsidRPr="00DC5D96">
          <w:rPr>
            <w:rStyle w:val="Hipervnculo"/>
            <w:rFonts w:cs="Arial"/>
            <w:noProof/>
            <w:lang w:val="es-ES"/>
          </w:rPr>
          <w:t xml:space="preserve"> IV  </w:t>
        </w:r>
        <w:r w:rsidR="00E27E61" w:rsidRPr="00DC5D96">
          <w:rPr>
            <w:rStyle w:val="Hipervnculo"/>
            <w:rFonts w:cs="Arial"/>
            <w:noProof/>
          </w:rPr>
          <w:t>MODELO DE CONVENIO DE PARTICIPACIÓN CONJUNTA</w:t>
        </w:r>
        <w:r w:rsidR="00E27E61">
          <w:rPr>
            <w:noProof/>
            <w:webHidden/>
          </w:rPr>
          <w:tab/>
        </w:r>
        <w:r w:rsidR="00E27E61">
          <w:rPr>
            <w:noProof/>
            <w:webHidden/>
          </w:rPr>
          <w:fldChar w:fldCharType="begin"/>
        </w:r>
        <w:r w:rsidR="00E27E61">
          <w:rPr>
            <w:noProof/>
            <w:webHidden/>
          </w:rPr>
          <w:instrText xml:space="preserve"> PAGEREF _Toc99456478 \h </w:instrText>
        </w:r>
        <w:r w:rsidR="00E27E61">
          <w:rPr>
            <w:noProof/>
            <w:webHidden/>
          </w:rPr>
        </w:r>
        <w:r w:rsidR="00E27E61">
          <w:rPr>
            <w:noProof/>
            <w:webHidden/>
          </w:rPr>
          <w:fldChar w:fldCharType="separate"/>
        </w:r>
        <w:r w:rsidR="0007086A">
          <w:rPr>
            <w:noProof/>
            <w:webHidden/>
          </w:rPr>
          <w:t>96</w:t>
        </w:r>
        <w:r w:rsidR="00E27E61">
          <w:rPr>
            <w:noProof/>
            <w:webHidden/>
          </w:rPr>
          <w:fldChar w:fldCharType="end"/>
        </w:r>
      </w:hyperlink>
    </w:p>
    <w:p w14:paraId="76420E7D"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79" w:history="1">
        <w:r w:rsidR="00E27E61" w:rsidRPr="00DC5D96">
          <w:rPr>
            <w:rStyle w:val="Hipervnculo"/>
            <w:rFonts w:cs="Arial"/>
            <w:noProof/>
          </w:rPr>
          <w:t>ANEXO</w:t>
        </w:r>
        <w:r w:rsidR="00E27E61" w:rsidRPr="00DC5D96">
          <w:rPr>
            <w:rStyle w:val="Hipervnculo"/>
            <w:rFonts w:cs="Arial"/>
            <w:noProof/>
            <w:lang w:val="es-ES"/>
          </w:rPr>
          <w:t xml:space="preserve"> V  ACREDITAMIENTO DE PERSONALIDAD JURÍDICA Y DATOS DE NOTIFICACIÓN</w:t>
        </w:r>
        <w:r w:rsidR="00E27E61">
          <w:rPr>
            <w:noProof/>
            <w:webHidden/>
          </w:rPr>
          <w:tab/>
        </w:r>
        <w:r w:rsidR="00E27E61">
          <w:rPr>
            <w:noProof/>
            <w:webHidden/>
          </w:rPr>
          <w:fldChar w:fldCharType="begin"/>
        </w:r>
        <w:r w:rsidR="00E27E61">
          <w:rPr>
            <w:noProof/>
            <w:webHidden/>
          </w:rPr>
          <w:instrText xml:space="preserve"> PAGEREF _Toc99456479 \h </w:instrText>
        </w:r>
        <w:r w:rsidR="00E27E61">
          <w:rPr>
            <w:noProof/>
            <w:webHidden/>
          </w:rPr>
        </w:r>
        <w:r w:rsidR="00E27E61">
          <w:rPr>
            <w:noProof/>
            <w:webHidden/>
          </w:rPr>
          <w:fldChar w:fldCharType="separate"/>
        </w:r>
        <w:r w:rsidR="0007086A">
          <w:rPr>
            <w:noProof/>
            <w:webHidden/>
          </w:rPr>
          <w:t>100</w:t>
        </w:r>
        <w:r w:rsidR="00E27E61">
          <w:rPr>
            <w:noProof/>
            <w:webHidden/>
          </w:rPr>
          <w:fldChar w:fldCharType="end"/>
        </w:r>
      </w:hyperlink>
    </w:p>
    <w:p w14:paraId="5F32C3AD"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0" w:history="1">
        <w:r w:rsidR="00E27E61" w:rsidRPr="00DC5D96">
          <w:rPr>
            <w:rStyle w:val="Hipervnculo"/>
            <w:rFonts w:cs="Arial"/>
            <w:noProof/>
          </w:rPr>
          <w:t xml:space="preserve">ANEXO VI  </w:t>
        </w:r>
        <w:r w:rsidR="00E27E61" w:rsidRPr="00DC5D96">
          <w:rPr>
            <w:rStyle w:val="Hipervnculo"/>
            <w:rFonts w:cs="Arial"/>
            <w:noProof/>
            <w:lang w:val="es-ES"/>
          </w:rPr>
          <w:t>MANIFIESTO DE NACIONALIDAD MEXICANA</w:t>
        </w:r>
        <w:r w:rsidR="00E27E61">
          <w:rPr>
            <w:noProof/>
            <w:webHidden/>
          </w:rPr>
          <w:tab/>
        </w:r>
        <w:r w:rsidR="00E27E61">
          <w:rPr>
            <w:noProof/>
            <w:webHidden/>
          </w:rPr>
          <w:fldChar w:fldCharType="begin"/>
        </w:r>
        <w:r w:rsidR="00E27E61">
          <w:rPr>
            <w:noProof/>
            <w:webHidden/>
          </w:rPr>
          <w:instrText xml:space="preserve"> PAGEREF _Toc99456480 \h </w:instrText>
        </w:r>
        <w:r w:rsidR="00E27E61">
          <w:rPr>
            <w:noProof/>
            <w:webHidden/>
          </w:rPr>
        </w:r>
        <w:r w:rsidR="00E27E61">
          <w:rPr>
            <w:noProof/>
            <w:webHidden/>
          </w:rPr>
          <w:fldChar w:fldCharType="separate"/>
        </w:r>
        <w:r w:rsidR="0007086A">
          <w:rPr>
            <w:noProof/>
            <w:webHidden/>
          </w:rPr>
          <w:t>101</w:t>
        </w:r>
        <w:r w:rsidR="00E27E61">
          <w:rPr>
            <w:noProof/>
            <w:webHidden/>
          </w:rPr>
          <w:fldChar w:fldCharType="end"/>
        </w:r>
      </w:hyperlink>
    </w:p>
    <w:p w14:paraId="39899DD6"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1" w:history="1">
        <w:r w:rsidR="00E27E61" w:rsidRPr="00DC5D96">
          <w:rPr>
            <w:rStyle w:val="Hipervnculo"/>
            <w:rFonts w:cs="Arial"/>
            <w:noProof/>
          </w:rPr>
          <w:t xml:space="preserve">ANEXO VII  </w:t>
        </w:r>
        <w:r w:rsidR="00E27E61" w:rsidRPr="00DC5D96">
          <w:rPr>
            <w:rStyle w:val="Hipervnculo"/>
            <w:rFonts w:cs="Arial"/>
            <w:noProof/>
            <w:lang w:val="es-ES"/>
          </w:rPr>
          <w:t xml:space="preserve">MANIFIESTO DE NACIONALIDAD DE PAÍSES BAJO LA COBERTURA DE </w:t>
        </w:r>
        <w:r w:rsidR="00E27E61" w:rsidRPr="00DC5D96">
          <w:rPr>
            <w:rStyle w:val="Hipervnculo"/>
            <w:rFonts w:cs="Arial"/>
            <w:noProof/>
          </w:rPr>
          <w:t>TRATADOS DE LIBRE COMERCIO</w:t>
        </w:r>
        <w:r w:rsidR="00E27E61">
          <w:rPr>
            <w:noProof/>
            <w:webHidden/>
          </w:rPr>
          <w:tab/>
        </w:r>
        <w:r w:rsidR="00E27E61">
          <w:rPr>
            <w:noProof/>
            <w:webHidden/>
          </w:rPr>
          <w:fldChar w:fldCharType="begin"/>
        </w:r>
        <w:r w:rsidR="00E27E61">
          <w:rPr>
            <w:noProof/>
            <w:webHidden/>
          </w:rPr>
          <w:instrText xml:space="preserve"> PAGEREF _Toc99456481 \h </w:instrText>
        </w:r>
        <w:r w:rsidR="00E27E61">
          <w:rPr>
            <w:noProof/>
            <w:webHidden/>
          </w:rPr>
        </w:r>
        <w:r w:rsidR="00E27E61">
          <w:rPr>
            <w:noProof/>
            <w:webHidden/>
          </w:rPr>
          <w:fldChar w:fldCharType="separate"/>
        </w:r>
        <w:r w:rsidR="0007086A">
          <w:rPr>
            <w:noProof/>
            <w:webHidden/>
          </w:rPr>
          <w:t>103</w:t>
        </w:r>
        <w:r w:rsidR="00E27E61">
          <w:rPr>
            <w:noProof/>
            <w:webHidden/>
          </w:rPr>
          <w:fldChar w:fldCharType="end"/>
        </w:r>
      </w:hyperlink>
    </w:p>
    <w:p w14:paraId="6F78FA59"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2" w:history="1">
        <w:r w:rsidR="00E27E61" w:rsidRPr="00DC5D96">
          <w:rPr>
            <w:rStyle w:val="Hipervnculo"/>
            <w:rFonts w:cs="Arial"/>
            <w:noProof/>
          </w:rPr>
          <w:t xml:space="preserve">ANEXO VIII  </w:t>
        </w:r>
        <w:r w:rsidR="00E27E61" w:rsidRPr="00DC5D96">
          <w:rPr>
            <w:rStyle w:val="Hipervnculo"/>
            <w:rFonts w:cs="Arial"/>
            <w:noProof/>
            <w:lang w:val="es-ES"/>
          </w:rPr>
          <w:t>ESCRITO DE LOS SUPUESTOS ESTABLECIDOS EN LOS ARTÍCULOS 50 Y 60 DE LA LAASSP</w:t>
        </w:r>
        <w:r w:rsidR="00E27E61">
          <w:rPr>
            <w:noProof/>
            <w:webHidden/>
          </w:rPr>
          <w:tab/>
        </w:r>
        <w:r w:rsidR="00E27E61">
          <w:rPr>
            <w:noProof/>
            <w:webHidden/>
          </w:rPr>
          <w:fldChar w:fldCharType="begin"/>
        </w:r>
        <w:r w:rsidR="00E27E61">
          <w:rPr>
            <w:noProof/>
            <w:webHidden/>
          </w:rPr>
          <w:instrText xml:space="preserve"> PAGEREF _Toc99456482 \h </w:instrText>
        </w:r>
        <w:r w:rsidR="00E27E61">
          <w:rPr>
            <w:noProof/>
            <w:webHidden/>
          </w:rPr>
        </w:r>
        <w:r w:rsidR="00E27E61">
          <w:rPr>
            <w:noProof/>
            <w:webHidden/>
          </w:rPr>
          <w:fldChar w:fldCharType="separate"/>
        </w:r>
        <w:r w:rsidR="0007086A">
          <w:rPr>
            <w:noProof/>
            <w:webHidden/>
          </w:rPr>
          <w:t>105</w:t>
        </w:r>
        <w:r w:rsidR="00E27E61">
          <w:rPr>
            <w:noProof/>
            <w:webHidden/>
          </w:rPr>
          <w:fldChar w:fldCharType="end"/>
        </w:r>
      </w:hyperlink>
    </w:p>
    <w:p w14:paraId="0F291FD9"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3" w:history="1">
        <w:r w:rsidR="00E27E61" w:rsidRPr="00DC5D96">
          <w:rPr>
            <w:rStyle w:val="Hipervnculo"/>
            <w:rFonts w:cs="Arial"/>
            <w:noProof/>
          </w:rPr>
          <w:t>ANEXO IX DECLARACIÓN DE INTEGRIDAD</w:t>
        </w:r>
        <w:r w:rsidR="00E27E61">
          <w:rPr>
            <w:noProof/>
            <w:webHidden/>
          </w:rPr>
          <w:tab/>
        </w:r>
        <w:r w:rsidR="00E27E61">
          <w:rPr>
            <w:noProof/>
            <w:webHidden/>
          </w:rPr>
          <w:fldChar w:fldCharType="begin"/>
        </w:r>
        <w:r w:rsidR="00E27E61">
          <w:rPr>
            <w:noProof/>
            <w:webHidden/>
          </w:rPr>
          <w:instrText xml:space="preserve"> PAGEREF _Toc99456483 \h </w:instrText>
        </w:r>
        <w:r w:rsidR="00E27E61">
          <w:rPr>
            <w:noProof/>
            <w:webHidden/>
          </w:rPr>
        </w:r>
        <w:r w:rsidR="00E27E61">
          <w:rPr>
            <w:noProof/>
            <w:webHidden/>
          </w:rPr>
          <w:fldChar w:fldCharType="separate"/>
        </w:r>
        <w:r w:rsidR="0007086A">
          <w:rPr>
            <w:noProof/>
            <w:webHidden/>
          </w:rPr>
          <w:t>106</w:t>
        </w:r>
        <w:r w:rsidR="00E27E61">
          <w:rPr>
            <w:noProof/>
            <w:webHidden/>
          </w:rPr>
          <w:fldChar w:fldCharType="end"/>
        </w:r>
      </w:hyperlink>
    </w:p>
    <w:p w14:paraId="37B77085"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4" w:history="1">
        <w:r w:rsidR="00E27E61" w:rsidRPr="00DC5D96">
          <w:rPr>
            <w:rStyle w:val="Hipervnculo"/>
            <w:rFonts w:cs="Arial"/>
            <w:noProof/>
          </w:rPr>
          <w:t>ANEXO X  PROPUESTA</w:t>
        </w:r>
        <w:r w:rsidR="00E27E61" w:rsidRPr="00DC5D96">
          <w:rPr>
            <w:rStyle w:val="Hipervnculo"/>
            <w:rFonts w:cs="Arial"/>
            <w:noProof/>
            <w:lang w:val="pt-BR"/>
          </w:rPr>
          <w:t xml:space="preserve"> ECONÓMICA</w:t>
        </w:r>
        <w:r w:rsidR="00E27E61">
          <w:rPr>
            <w:noProof/>
            <w:webHidden/>
          </w:rPr>
          <w:tab/>
        </w:r>
        <w:r w:rsidR="00E27E61">
          <w:rPr>
            <w:noProof/>
            <w:webHidden/>
          </w:rPr>
          <w:fldChar w:fldCharType="begin"/>
        </w:r>
        <w:r w:rsidR="00E27E61">
          <w:rPr>
            <w:noProof/>
            <w:webHidden/>
          </w:rPr>
          <w:instrText xml:space="preserve"> PAGEREF _Toc99456484 \h </w:instrText>
        </w:r>
        <w:r w:rsidR="00E27E61">
          <w:rPr>
            <w:noProof/>
            <w:webHidden/>
          </w:rPr>
        </w:r>
        <w:r w:rsidR="00E27E61">
          <w:rPr>
            <w:noProof/>
            <w:webHidden/>
          </w:rPr>
          <w:fldChar w:fldCharType="separate"/>
        </w:r>
        <w:r w:rsidR="0007086A">
          <w:rPr>
            <w:noProof/>
            <w:webHidden/>
          </w:rPr>
          <w:t>107</w:t>
        </w:r>
        <w:r w:rsidR="00E27E61">
          <w:rPr>
            <w:noProof/>
            <w:webHidden/>
          </w:rPr>
          <w:fldChar w:fldCharType="end"/>
        </w:r>
      </w:hyperlink>
    </w:p>
    <w:p w14:paraId="136469FF"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5" w:history="1">
        <w:r w:rsidR="00E27E61" w:rsidRPr="00DC5D96">
          <w:rPr>
            <w:rStyle w:val="Hipervnculo"/>
            <w:rFonts w:cs="Arial"/>
            <w:noProof/>
          </w:rPr>
          <w:t xml:space="preserve">ANEXO XI </w:t>
        </w:r>
        <w:r w:rsidR="00E27E61" w:rsidRPr="00DC5D96">
          <w:rPr>
            <w:rStyle w:val="Hipervnculo"/>
            <w:rFonts w:cs="Arial"/>
            <w:smallCaps/>
            <w:noProof/>
          </w:rPr>
          <w:t>ESTRATIFICACIÓN DE LAS MICRO, PEQUEÑAS Y MEDIANAS EMPRESAS (MIPYMES)</w:t>
        </w:r>
        <w:r w:rsidR="00E27E61">
          <w:rPr>
            <w:noProof/>
            <w:webHidden/>
          </w:rPr>
          <w:tab/>
        </w:r>
        <w:r w:rsidR="00E27E61">
          <w:rPr>
            <w:noProof/>
            <w:webHidden/>
          </w:rPr>
          <w:fldChar w:fldCharType="begin"/>
        </w:r>
        <w:r w:rsidR="00E27E61">
          <w:rPr>
            <w:noProof/>
            <w:webHidden/>
          </w:rPr>
          <w:instrText xml:space="preserve"> PAGEREF _Toc99456485 \h </w:instrText>
        </w:r>
        <w:r w:rsidR="00E27E61">
          <w:rPr>
            <w:noProof/>
            <w:webHidden/>
          </w:rPr>
        </w:r>
        <w:r w:rsidR="00E27E61">
          <w:rPr>
            <w:noProof/>
            <w:webHidden/>
          </w:rPr>
          <w:fldChar w:fldCharType="separate"/>
        </w:r>
        <w:r w:rsidR="0007086A">
          <w:rPr>
            <w:noProof/>
            <w:webHidden/>
          </w:rPr>
          <w:t>108</w:t>
        </w:r>
        <w:r w:rsidR="00E27E61">
          <w:rPr>
            <w:noProof/>
            <w:webHidden/>
          </w:rPr>
          <w:fldChar w:fldCharType="end"/>
        </w:r>
      </w:hyperlink>
    </w:p>
    <w:p w14:paraId="0E4320A6"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6" w:history="1">
        <w:r w:rsidR="00E27E61" w:rsidRPr="00DC5D96">
          <w:rPr>
            <w:rStyle w:val="Hipervnculo"/>
            <w:rFonts w:cs="Arial"/>
            <w:noProof/>
          </w:rPr>
          <w:t xml:space="preserve">ANEXO XII </w:t>
        </w:r>
        <w:r w:rsidR="00E27E61" w:rsidRPr="00DC5D96">
          <w:rPr>
            <w:rStyle w:val="Hipervnculo"/>
            <w:rFonts w:cs="Arial"/>
            <w:noProof/>
            <w:lang w:val="es-ES_tradnl"/>
          </w:rPr>
          <w:t>INFORMACIÓN RESERVADA Y CONFIDENCIAL</w:t>
        </w:r>
        <w:r w:rsidR="00E27E61">
          <w:rPr>
            <w:noProof/>
            <w:webHidden/>
          </w:rPr>
          <w:tab/>
        </w:r>
        <w:r w:rsidR="00E27E61">
          <w:rPr>
            <w:noProof/>
            <w:webHidden/>
          </w:rPr>
          <w:fldChar w:fldCharType="begin"/>
        </w:r>
        <w:r w:rsidR="00E27E61">
          <w:rPr>
            <w:noProof/>
            <w:webHidden/>
          </w:rPr>
          <w:instrText xml:space="preserve"> PAGEREF _Toc99456486 \h </w:instrText>
        </w:r>
        <w:r w:rsidR="00E27E61">
          <w:rPr>
            <w:noProof/>
            <w:webHidden/>
          </w:rPr>
        </w:r>
        <w:r w:rsidR="00E27E61">
          <w:rPr>
            <w:noProof/>
            <w:webHidden/>
          </w:rPr>
          <w:fldChar w:fldCharType="separate"/>
        </w:r>
        <w:r w:rsidR="0007086A">
          <w:rPr>
            <w:noProof/>
            <w:webHidden/>
          </w:rPr>
          <w:t>110</w:t>
        </w:r>
        <w:r w:rsidR="00E27E61">
          <w:rPr>
            <w:noProof/>
            <w:webHidden/>
          </w:rPr>
          <w:fldChar w:fldCharType="end"/>
        </w:r>
      </w:hyperlink>
    </w:p>
    <w:p w14:paraId="40483EF2"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7" w:history="1">
        <w:r w:rsidR="00E27E61" w:rsidRPr="00DC5D96">
          <w:rPr>
            <w:rStyle w:val="Hipervnculo"/>
            <w:rFonts w:cs="Arial"/>
            <w:noProof/>
          </w:rPr>
          <w:t xml:space="preserve">ANEXO XIII  </w:t>
        </w:r>
        <w:r w:rsidR="00E27E61" w:rsidRPr="00DC5D96">
          <w:rPr>
            <w:rStyle w:val="Hipervnculo"/>
            <w:rFonts w:cs="Arial"/>
            <w:noProof/>
            <w:lang w:val="es-ES" w:eastAsia="es-ES"/>
          </w:rPr>
          <w:t>NOTA OCDE</w:t>
        </w:r>
        <w:r w:rsidR="00E27E61">
          <w:rPr>
            <w:noProof/>
            <w:webHidden/>
          </w:rPr>
          <w:tab/>
        </w:r>
        <w:r w:rsidR="00E27E61">
          <w:rPr>
            <w:noProof/>
            <w:webHidden/>
          </w:rPr>
          <w:fldChar w:fldCharType="begin"/>
        </w:r>
        <w:r w:rsidR="00E27E61">
          <w:rPr>
            <w:noProof/>
            <w:webHidden/>
          </w:rPr>
          <w:instrText xml:space="preserve"> PAGEREF _Toc99456487 \h </w:instrText>
        </w:r>
        <w:r w:rsidR="00E27E61">
          <w:rPr>
            <w:noProof/>
            <w:webHidden/>
          </w:rPr>
        </w:r>
        <w:r w:rsidR="00E27E61">
          <w:rPr>
            <w:noProof/>
            <w:webHidden/>
          </w:rPr>
          <w:fldChar w:fldCharType="separate"/>
        </w:r>
        <w:r w:rsidR="0007086A">
          <w:rPr>
            <w:noProof/>
            <w:webHidden/>
          </w:rPr>
          <w:t>111</w:t>
        </w:r>
        <w:r w:rsidR="00E27E61">
          <w:rPr>
            <w:noProof/>
            <w:webHidden/>
          </w:rPr>
          <w:fldChar w:fldCharType="end"/>
        </w:r>
      </w:hyperlink>
    </w:p>
    <w:p w14:paraId="2EA39E0F"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8" w:history="1">
        <w:r w:rsidR="00E27E61" w:rsidRPr="00DC5D96">
          <w:rPr>
            <w:rStyle w:val="Hipervnculo"/>
            <w:rFonts w:cs="Arial"/>
            <w:noProof/>
          </w:rPr>
          <w:t>ANEXO XIV  DECLARACIÓN DE NO COLUSIÓN. COMISIÓN FEDERAL DE COMPETENCIA ECONÓMICA</w:t>
        </w:r>
        <w:r w:rsidR="00E27E61">
          <w:rPr>
            <w:noProof/>
            <w:webHidden/>
          </w:rPr>
          <w:tab/>
        </w:r>
        <w:r w:rsidR="00E27E61">
          <w:rPr>
            <w:noProof/>
            <w:webHidden/>
          </w:rPr>
          <w:fldChar w:fldCharType="begin"/>
        </w:r>
        <w:r w:rsidR="00E27E61">
          <w:rPr>
            <w:noProof/>
            <w:webHidden/>
          </w:rPr>
          <w:instrText xml:space="preserve"> PAGEREF _Toc99456488 \h </w:instrText>
        </w:r>
        <w:r w:rsidR="00E27E61">
          <w:rPr>
            <w:noProof/>
            <w:webHidden/>
          </w:rPr>
        </w:r>
        <w:r w:rsidR="00E27E61">
          <w:rPr>
            <w:noProof/>
            <w:webHidden/>
          </w:rPr>
          <w:fldChar w:fldCharType="separate"/>
        </w:r>
        <w:r w:rsidR="0007086A">
          <w:rPr>
            <w:noProof/>
            <w:webHidden/>
          </w:rPr>
          <w:t>114</w:t>
        </w:r>
        <w:r w:rsidR="00E27E61">
          <w:rPr>
            <w:noProof/>
            <w:webHidden/>
          </w:rPr>
          <w:fldChar w:fldCharType="end"/>
        </w:r>
      </w:hyperlink>
    </w:p>
    <w:p w14:paraId="55F37E9D"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89" w:history="1">
        <w:r w:rsidR="00E27E61" w:rsidRPr="00DC5D96">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E27E61">
          <w:rPr>
            <w:noProof/>
            <w:webHidden/>
          </w:rPr>
          <w:tab/>
        </w:r>
        <w:r w:rsidR="00E27E61">
          <w:rPr>
            <w:noProof/>
            <w:webHidden/>
          </w:rPr>
          <w:fldChar w:fldCharType="begin"/>
        </w:r>
        <w:r w:rsidR="00E27E61">
          <w:rPr>
            <w:noProof/>
            <w:webHidden/>
          </w:rPr>
          <w:instrText xml:space="preserve"> PAGEREF _Toc99456489 \h </w:instrText>
        </w:r>
        <w:r w:rsidR="00E27E61">
          <w:rPr>
            <w:noProof/>
            <w:webHidden/>
          </w:rPr>
        </w:r>
        <w:r w:rsidR="00E27E61">
          <w:rPr>
            <w:noProof/>
            <w:webHidden/>
          </w:rPr>
          <w:fldChar w:fldCharType="separate"/>
        </w:r>
        <w:r w:rsidR="0007086A">
          <w:rPr>
            <w:noProof/>
            <w:webHidden/>
          </w:rPr>
          <w:t>117</w:t>
        </w:r>
        <w:r w:rsidR="00E27E61">
          <w:rPr>
            <w:noProof/>
            <w:webHidden/>
          </w:rPr>
          <w:fldChar w:fldCharType="end"/>
        </w:r>
      </w:hyperlink>
    </w:p>
    <w:p w14:paraId="794D2CB7"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0" w:history="1">
        <w:r w:rsidR="00E27E61" w:rsidRPr="00DC5D96">
          <w:rPr>
            <w:rStyle w:val="Hipervnculo"/>
            <w:rFonts w:cs="Arial"/>
            <w:noProof/>
          </w:rPr>
          <w:t>ANEXO XVI  RELACIÓN DE ENTREGA DE DOCUMENTACIÓN</w:t>
        </w:r>
        <w:r w:rsidR="00E27E61">
          <w:rPr>
            <w:noProof/>
            <w:webHidden/>
          </w:rPr>
          <w:tab/>
        </w:r>
        <w:r w:rsidR="00E27E61">
          <w:rPr>
            <w:noProof/>
            <w:webHidden/>
          </w:rPr>
          <w:fldChar w:fldCharType="begin"/>
        </w:r>
        <w:r w:rsidR="00E27E61">
          <w:rPr>
            <w:noProof/>
            <w:webHidden/>
          </w:rPr>
          <w:instrText xml:space="preserve"> PAGEREF _Toc99456490 \h </w:instrText>
        </w:r>
        <w:r w:rsidR="00E27E61">
          <w:rPr>
            <w:noProof/>
            <w:webHidden/>
          </w:rPr>
        </w:r>
        <w:r w:rsidR="00E27E61">
          <w:rPr>
            <w:noProof/>
            <w:webHidden/>
          </w:rPr>
          <w:fldChar w:fldCharType="separate"/>
        </w:r>
        <w:r w:rsidR="0007086A">
          <w:rPr>
            <w:noProof/>
            <w:webHidden/>
          </w:rPr>
          <w:t>118</w:t>
        </w:r>
        <w:r w:rsidR="00E27E61">
          <w:rPr>
            <w:noProof/>
            <w:webHidden/>
          </w:rPr>
          <w:fldChar w:fldCharType="end"/>
        </w:r>
      </w:hyperlink>
    </w:p>
    <w:p w14:paraId="20B966F6"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1" w:history="1">
        <w:r w:rsidR="00E27E61" w:rsidRPr="00DC5D96">
          <w:rPr>
            <w:rStyle w:val="Hipervnculo"/>
            <w:rFonts w:cs="Arial"/>
            <w:noProof/>
          </w:rPr>
          <w:t xml:space="preserve">ANEXO XVII  </w:t>
        </w:r>
        <w:r w:rsidR="00E27E61" w:rsidRPr="00DC5D96">
          <w:rPr>
            <w:rStyle w:val="Hipervnculo"/>
            <w:rFonts w:cs="Arial"/>
            <w:noProof/>
            <w:lang w:eastAsia="es-ES"/>
          </w:rPr>
          <w:t>AVISO DE PRIVACIDAD INTEGRAL DE LOS PROCEDIMIENTOS DE ADQUISICIONES DE BIENES, ARRENDAMIENTOS Y CONTRATACIÓN DE SERVICIOS</w:t>
        </w:r>
        <w:r w:rsidR="00E27E61">
          <w:rPr>
            <w:noProof/>
            <w:webHidden/>
          </w:rPr>
          <w:tab/>
        </w:r>
        <w:r w:rsidR="00E27E61">
          <w:rPr>
            <w:noProof/>
            <w:webHidden/>
          </w:rPr>
          <w:fldChar w:fldCharType="begin"/>
        </w:r>
        <w:r w:rsidR="00E27E61">
          <w:rPr>
            <w:noProof/>
            <w:webHidden/>
          </w:rPr>
          <w:instrText xml:space="preserve"> PAGEREF _Toc99456491 \h </w:instrText>
        </w:r>
        <w:r w:rsidR="00E27E61">
          <w:rPr>
            <w:noProof/>
            <w:webHidden/>
          </w:rPr>
        </w:r>
        <w:r w:rsidR="00E27E61">
          <w:rPr>
            <w:noProof/>
            <w:webHidden/>
          </w:rPr>
          <w:fldChar w:fldCharType="separate"/>
        </w:r>
        <w:r w:rsidR="0007086A">
          <w:rPr>
            <w:noProof/>
            <w:webHidden/>
          </w:rPr>
          <w:t>122</w:t>
        </w:r>
        <w:r w:rsidR="00E27E61">
          <w:rPr>
            <w:noProof/>
            <w:webHidden/>
          </w:rPr>
          <w:fldChar w:fldCharType="end"/>
        </w:r>
      </w:hyperlink>
    </w:p>
    <w:p w14:paraId="03AFB639"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2" w:history="1">
        <w:r w:rsidR="00E27E61" w:rsidRPr="00DC5D96">
          <w:rPr>
            <w:rStyle w:val="Hipervnculo"/>
            <w:rFonts w:cs="Arial"/>
            <w:noProof/>
          </w:rPr>
          <w:t xml:space="preserve">ANEXO XVIII  AUTORIZACIÓN PARA </w:t>
        </w:r>
        <w:r w:rsidR="00E27E61" w:rsidRPr="00DC5D96">
          <w:rPr>
            <w:rStyle w:val="Hipervnculo"/>
            <w:rFonts w:cs="Arial"/>
            <w:noProof/>
            <w:kern w:val="22"/>
          </w:rPr>
          <w:t>consultar su opinión de  cumplimiento (32-D) ANTE EL IMSS</w:t>
        </w:r>
        <w:r w:rsidR="00E27E61">
          <w:rPr>
            <w:noProof/>
            <w:webHidden/>
          </w:rPr>
          <w:tab/>
        </w:r>
        <w:r w:rsidR="00E27E61">
          <w:rPr>
            <w:noProof/>
            <w:webHidden/>
          </w:rPr>
          <w:fldChar w:fldCharType="begin"/>
        </w:r>
        <w:r w:rsidR="00E27E61">
          <w:rPr>
            <w:noProof/>
            <w:webHidden/>
          </w:rPr>
          <w:instrText xml:space="preserve"> PAGEREF _Toc99456492 \h </w:instrText>
        </w:r>
        <w:r w:rsidR="00E27E61">
          <w:rPr>
            <w:noProof/>
            <w:webHidden/>
          </w:rPr>
        </w:r>
        <w:r w:rsidR="00E27E61">
          <w:rPr>
            <w:noProof/>
            <w:webHidden/>
          </w:rPr>
          <w:fldChar w:fldCharType="separate"/>
        </w:r>
        <w:r w:rsidR="0007086A">
          <w:rPr>
            <w:noProof/>
            <w:webHidden/>
          </w:rPr>
          <w:t>125</w:t>
        </w:r>
        <w:r w:rsidR="00E27E61">
          <w:rPr>
            <w:noProof/>
            <w:webHidden/>
          </w:rPr>
          <w:fldChar w:fldCharType="end"/>
        </w:r>
      </w:hyperlink>
    </w:p>
    <w:p w14:paraId="06EE6DCB"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3" w:history="1">
        <w:r w:rsidR="00E27E61" w:rsidRPr="00DC5D96">
          <w:rPr>
            <w:rStyle w:val="Hipervnculo"/>
            <w:rFonts w:cs="Arial"/>
            <w:noProof/>
          </w:rPr>
          <w:t xml:space="preserve">ANEXO XIX  </w:t>
        </w:r>
        <w:r w:rsidR="00E27E61" w:rsidRPr="00DC5D96">
          <w:rPr>
            <w:rStyle w:val="Hipervnculo"/>
            <w:noProof/>
          </w:rPr>
          <w:t>Manifestación si utiliza subcontratación de servicios u obras especializadas</w:t>
        </w:r>
        <w:r w:rsidR="00E27E61">
          <w:rPr>
            <w:noProof/>
            <w:webHidden/>
          </w:rPr>
          <w:tab/>
        </w:r>
        <w:r w:rsidR="00E27E61">
          <w:rPr>
            <w:noProof/>
            <w:webHidden/>
          </w:rPr>
          <w:fldChar w:fldCharType="begin"/>
        </w:r>
        <w:r w:rsidR="00E27E61">
          <w:rPr>
            <w:noProof/>
            <w:webHidden/>
          </w:rPr>
          <w:instrText xml:space="preserve"> PAGEREF _Toc99456493 \h </w:instrText>
        </w:r>
        <w:r w:rsidR="00E27E61">
          <w:rPr>
            <w:noProof/>
            <w:webHidden/>
          </w:rPr>
        </w:r>
        <w:r w:rsidR="00E27E61">
          <w:rPr>
            <w:noProof/>
            <w:webHidden/>
          </w:rPr>
          <w:fldChar w:fldCharType="separate"/>
        </w:r>
        <w:r w:rsidR="0007086A">
          <w:rPr>
            <w:noProof/>
            <w:webHidden/>
          </w:rPr>
          <w:t>126</w:t>
        </w:r>
        <w:r w:rsidR="00E27E61">
          <w:rPr>
            <w:noProof/>
            <w:webHidden/>
          </w:rPr>
          <w:fldChar w:fldCharType="end"/>
        </w:r>
      </w:hyperlink>
    </w:p>
    <w:p w14:paraId="03F6CA5C"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4" w:history="1">
        <w:r w:rsidR="00E27E61" w:rsidRPr="00DC5D96">
          <w:rPr>
            <w:rStyle w:val="Hipervnculo"/>
            <w:rFonts w:cs="Arial"/>
            <w:noProof/>
          </w:rPr>
          <w:t xml:space="preserve">ANEXO XX </w:t>
        </w:r>
        <w:r w:rsidR="00E27E61" w:rsidRPr="00DC5D96">
          <w:rPr>
            <w:rStyle w:val="Hipervnculo"/>
            <w:rFonts w:cs="Arial"/>
            <w:noProof/>
            <w:lang w:eastAsia="es-ES"/>
          </w:rPr>
          <w:t>DOCUMENTACIÓN ADJUNTA PROPORCIONADA POR LA DIVISIÓN DE CONTRATOS</w:t>
        </w:r>
        <w:r w:rsidR="00E27E61">
          <w:rPr>
            <w:noProof/>
            <w:webHidden/>
          </w:rPr>
          <w:tab/>
        </w:r>
        <w:r w:rsidR="00E27E61">
          <w:rPr>
            <w:noProof/>
            <w:webHidden/>
          </w:rPr>
          <w:fldChar w:fldCharType="begin"/>
        </w:r>
        <w:r w:rsidR="00E27E61">
          <w:rPr>
            <w:noProof/>
            <w:webHidden/>
          </w:rPr>
          <w:instrText xml:space="preserve"> PAGEREF _Toc99456494 \h </w:instrText>
        </w:r>
        <w:r w:rsidR="00E27E61">
          <w:rPr>
            <w:noProof/>
            <w:webHidden/>
          </w:rPr>
        </w:r>
        <w:r w:rsidR="00E27E61">
          <w:rPr>
            <w:noProof/>
            <w:webHidden/>
          </w:rPr>
          <w:fldChar w:fldCharType="separate"/>
        </w:r>
        <w:r w:rsidR="0007086A">
          <w:rPr>
            <w:noProof/>
            <w:webHidden/>
          </w:rPr>
          <w:t>127</w:t>
        </w:r>
        <w:r w:rsidR="00E27E61">
          <w:rPr>
            <w:noProof/>
            <w:webHidden/>
          </w:rPr>
          <w:fldChar w:fldCharType="end"/>
        </w:r>
      </w:hyperlink>
    </w:p>
    <w:p w14:paraId="2DBDD515" w14:textId="77777777" w:rsidR="00E27E61" w:rsidRDefault="00052ED0">
      <w:pPr>
        <w:pStyle w:val="TDC1"/>
        <w:tabs>
          <w:tab w:val="right" w:leader="dot" w:pos="8828"/>
        </w:tabs>
        <w:rPr>
          <w:rFonts w:asciiTheme="minorHAnsi" w:eastAsiaTheme="minorEastAsia" w:hAnsiTheme="minorHAnsi"/>
          <w:b w:val="0"/>
          <w:bCs w:val="0"/>
          <w:caps w:val="0"/>
          <w:noProof/>
          <w:sz w:val="22"/>
          <w:szCs w:val="22"/>
          <w:lang w:eastAsia="es-MX"/>
        </w:rPr>
      </w:pPr>
      <w:hyperlink w:anchor="_Toc99456495" w:history="1">
        <w:r w:rsidR="00E27E61" w:rsidRPr="00DC5D96">
          <w:rPr>
            <w:rStyle w:val="Hipervnculo"/>
            <w:rFonts w:cs="Arial"/>
            <w:noProof/>
          </w:rPr>
          <w:t xml:space="preserve">ANEXO XXI  </w:t>
        </w:r>
        <w:r w:rsidR="00E27E61" w:rsidRPr="00DC5D96">
          <w:rPr>
            <w:rStyle w:val="Hipervnculo"/>
            <w:rFonts w:cs="Arial"/>
            <w:noProof/>
            <w:lang w:eastAsia="es-ES"/>
          </w:rPr>
          <w:t xml:space="preserve">DOCUMENTACIÓN ADJUNTA ÁREA </w:t>
        </w:r>
        <w:r w:rsidR="00E27E61" w:rsidRPr="00DC5D96">
          <w:rPr>
            <w:rStyle w:val="Hipervnculo"/>
            <w:noProof/>
          </w:rPr>
          <w:t>REQUIRENTE TÉCNICA</w:t>
        </w:r>
        <w:r w:rsidR="00E27E61">
          <w:rPr>
            <w:noProof/>
            <w:webHidden/>
          </w:rPr>
          <w:tab/>
        </w:r>
        <w:r w:rsidR="00E27E61">
          <w:rPr>
            <w:noProof/>
            <w:webHidden/>
          </w:rPr>
          <w:fldChar w:fldCharType="begin"/>
        </w:r>
        <w:r w:rsidR="00E27E61">
          <w:rPr>
            <w:noProof/>
            <w:webHidden/>
          </w:rPr>
          <w:instrText xml:space="preserve"> PAGEREF _Toc99456495 \h </w:instrText>
        </w:r>
        <w:r w:rsidR="00E27E61">
          <w:rPr>
            <w:noProof/>
            <w:webHidden/>
          </w:rPr>
        </w:r>
        <w:r w:rsidR="00E27E61">
          <w:rPr>
            <w:noProof/>
            <w:webHidden/>
          </w:rPr>
          <w:fldChar w:fldCharType="separate"/>
        </w:r>
        <w:r w:rsidR="0007086A">
          <w:rPr>
            <w:noProof/>
            <w:webHidden/>
          </w:rPr>
          <w:t>128</w:t>
        </w:r>
        <w:r w:rsidR="00E27E61">
          <w:rPr>
            <w:noProof/>
            <w:webHidden/>
          </w:rPr>
          <w:fldChar w:fldCharType="end"/>
        </w:r>
      </w:hyperlink>
    </w:p>
    <w:p w14:paraId="07D2335E" w14:textId="3CCE72F2" w:rsidR="008F6777" w:rsidRPr="00E1628A" w:rsidRDefault="008F6777" w:rsidP="003F491F">
      <w:pPr>
        <w:pStyle w:val="TDC2"/>
        <w:tabs>
          <w:tab w:val="right" w:leader="dot" w:pos="9487"/>
        </w:tabs>
        <w:ind w:right="49"/>
        <w:rPr>
          <w:rFonts w:ascii="Montserrat" w:hAnsi="Montserrat" w:cs="Arial"/>
          <w:bCs/>
          <w:caps/>
          <w:smallCaps w:val="0"/>
        </w:rPr>
      </w:pPr>
      <w:r w:rsidRPr="00E1628A">
        <w:rPr>
          <w:rFonts w:ascii="Montserrat" w:hAnsi="Montserrat" w:cs="Arial"/>
          <w:bCs/>
          <w:caps/>
        </w:rPr>
        <w:fldChar w:fldCharType="end"/>
      </w:r>
      <w:r w:rsidRPr="00E1628A">
        <w:rPr>
          <w:rFonts w:ascii="Montserrat" w:hAnsi="Montserrat" w:cs="Arial"/>
          <w:bCs/>
          <w:caps/>
        </w:rPr>
        <w:br w:type="page"/>
      </w:r>
    </w:p>
    <w:p w14:paraId="260946BC" w14:textId="77777777" w:rsidR="008F6777" w:rsidRPr="00E1628A" w:rsidRDefault="006A5BAC" w:rsidP="003F491F">
      <w:pPr>
        <w:pStyle w:val="Ttulo1"/>
        <w:numPr>
          <w:ilvl w:val="0"/>
          <w:numId w:val="0"/>
        </w:numPr>
        <w:spacing w:before="0" w:after="0"/>
        <w:ind w:left="432" w:right="49" w:hanging="432"/>
        <w:rPr>
          <w:rFonts w:ascii="Montserrat" w:hAnsi="Montserrat" w:cs="Arial"/>
          <w:sz w:val="19"/>
          <w:szCs w:val="19"/>
          <w:lang w:val="es-ES_tradnl"/>
        </w:rPr>
      </w:pPr>
      <w:bookmarkStart w:id="29" w:name="_Toc99456397"/>
      <w:r w:rsidRPr="00E1628A">
        <w:rPr>
          <w:rFonts w:ascii="Montserrat" w:hAnsi="Montserrat" w:cs="Arial"/>
          <w:sz w:val="19"/>
          <w:szCs w:val="19"/>
          <w:lang w:val="es-ES_tradnl"/>
        </w:rPr>
        <w:lastRenderedPageBreak/>
        <w:t>GLOSARIO DE TÉRMINOS</w:t>
      </w:r>
      <w:bookmarkEnd w:id="29"/>
    </w:p>
    <w:p w14:paraId="4CEB6CDE" w14:textId="77777777" w:rsidR="008F6777" w:rsidRPr="00E1628A" w:rsidRDefault="008F6777" w:rsidP="003F491F">
      <w:pPr>
        <w:suppressAutoHyphens/>
        <w:ind w:right="49"/>
        <w:jc w:val="center"/>
        <w:rPr>
          <w:rFonts w:ascii="Montserrat" w:eastAsia="Times New Roman" w:hAnsi="Montserrat" w:cs="Arial"/>
          <w:b/>
          <w:bCs/>
          <w:sz w:val="20"/>
          <w:szCs w:val="20"/>
          <w:lang w:val="es-ES" w:eastAsia="ar-SA"/>
        </w:rPr>
      </w:pPr>
    </w:p>
    <w:p w14:paraId="7EBC60EE" w14:textId="77777777" w:rsidR="008F6777" w:rsidRPr="00E1628A" w:rsidRDefault="008F6777" w:rsidP="003F491F">
      <w:pPr>
        <w:suppressAutoHyphens/>
        <w:ind w:right="49"/>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Para efectos de esta Convocatoria, se entenderá por:</w:t>
      </w:r>
    </w:p>
    <w:p w14:paraId="1BDF73F6" w14:textId="77777777" w:rsidR="008F6777" w:rsidRPr="00E1628A"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40F69B57" w14:textId="77777777" w:rsidR="00141237" w:rsidRPr="00E1628A" w:rsidRDefault="00141237" w:rsidP="003F491F">
      <w:pPr>
        <w:pStyle w:val="Prrafodelista"/>
        <w:numPr>
          <w:ilvl w:val="0"/>
          <w:numId w:val="49"/>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rPr>
      </w:pPr>
      <w:r w:rsidRPr="00E1628A">
        <w:rPr>
          <w:rFonts w:ascii="Montserrat" w:hAnsi="Montserrat" w:cs="Calibri"/>
          <w:b/>
          <w:sz w:val="20"/>
          <w:szCs w:val="20"/>
        </w:rPr>
        <w:t>Accesorios:</w:t>
      </w:r>
      <w:r w:rsidRPr="00E1628A">
        <w:rPr>
          <w:rFonts w:ascii="Montserrat Medium" w:hAnsi="Montserrat Medium" w:cs="Arial"/>
          <w:b/>
          <w:sz w:val="18"/>
          <w:szCs w:val="18"/>
        </w:rPr>
        <w:t xml:space="preserve"> </w:t>
      </w:r>
      <w:r w:rsidRPr="00E1628A">
        <w:rPr>
          <w:rFonts w:ascii="Montserrat" w:hAnsi="Montserrat" w:cs="Calibri"/>
          <w:iCs/>
          <w:sz w:val="20"/>
          <w:szCs w:val="20"/>
        </w:rPr>
        <w:t>Son objetos, piezas, partes y/o elementos secundarios necesarios para el buen funcionamiento de los equipos médicos, que se suman para asegurar mejor calidad y así ofrecer mayores posibilidades de uso o contribuir a una mayor duración de los productos.</w:t>
      </w:r>
    </w:p>
    <w:p w14:paraId="02295262" w14:textId="77777777" w:rsidR="00141237" w:rsidRPr="00E1628A" w:rsidRDefault="00141237" w:rsidP="00141237">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rPr>
      </w:pPr>
    </w:p>
    <w:p w14:paraId="3C9EA13E" w14:textId="4FB231B2" w:rsidR="00B121CB" w:rsidRPr="00E1628A" w:rsidRDefault="00E51CBE" w:rsidP="003F491F">
      <w:pPr>
        <w:pStyle w:val="Prrafodelista"/>
        <w:numPr>
          <w:ilvl w:val="0"/>
          <w:numId w:val="49"/>
        </w:num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rPr>
      </w:pPr>
      <w:r w:rsidRPr="00E1628A">
        <w:rPr>
          <w:rFonts w:ascii="Montserrat" w:eastAsia="Calibri" w:hAnsi="Montserrat" w:cstheme="minorHAnsi"/>
          <w:b/>
          <w:noProof/>
          <w:sz w:val="20"/>
          <w:szCs w:val="20"/>
        </w:rPr>
        <w:t xml:space="preserve">Administrador del Contrato: </w:t>
      </w:r>
      <w:r w:rsidR="00B121CB" w:rsidRPr="00E1628A">
        <w:rPr>
          <w:rFonts w:ascii="Montserrat" w:eastAsia="Calibri" w:hAnsi="Montserrat" w:cstheme="minorHAnsi"/>
          <w:noProof/>
          <w:sz w:val="20"/>
          <w:szCs w:val="20"/>
        </w:rPr>
        <w:t xml:space="preserve">Son los </w:t>
      </w:r>
      <w:r w:rsidRPr="00E1628A">
        <w:rPr>
          <w:rFonts w:ascii="Montserrat" w:eastAsia="Calibri" w:hAnsi="Montserrat" w:cstheme="minorHAnsi"/>
          <w:noProof/>
          <w:sz w:val="20"/>
          <w:szCs w:val="20"/>
        </w:rPr>
        <w:t>servidor(es) público(s) en quien(es) recae la responsabilidad de administrar y verificar el cumplimiento de los derechos y obligacion</w:t>
      </w:r>
      <w:r w:rsidR="00B121CB" w:rsidRPr="00E1628A">
        <w:rPr>
          <w:rFonts w:ascii="Montserrat" w:eastAsia="Calibri" w:hAnsi="Montserrat" w:cstheme="minorHAnsi"/>
          <w:noProof/>
          <w:sz w:val="20"/>
          <w:szCs w:val="20"/>
        </w:rPr>
        <w:t xml:space="preserve">es establecidas en el contrato. </w:t>
      </w:r>
    </w:p>
    <w:p w14:paraId="0F93E236" w14:textId="77777777" w:rsidR="00B121CB" w:rsidRPr="00E1628A" w:rsidRDefault="00B121CB" w:rsidP="003F491F">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rPr>
      </w:pPr>
    </w:p>
    <w:p w14:paraId="401AC674" w14:textId="4995EC42" w:rsidR="00E51CBE" w:rsidRPr="00E1628A" w:rsidRDefault="00B121CB" w:rsidP="003F491F">
      <w:pPr>
        <w:tabs>
          <w:tab w:val="left" w:pos="567"/>
        </w:tabs>
        <w:jc w:val="both"/>
        <w:rPr>
          <w:rFonts w:ascii="Montserrat" w:eastAsia="Calibri" w:hAnsi="Montserrat" w:cstheme="minorHAnsi"/>
          <w:iCs/>
          <w:noProof/>
          <w:sz w:val="20"/>
          <w:szCs w:val="20"/>
        </w:rPr>
      </w:pPr>
      <w:r w:rsidRPr="00E1628A">
        <w:rPr>
          <w:rFonts w:ascii="Montserrat" w:eastAsia="Calibri" w:hAnsi="Montserrat" w:cstheme="minorHAnsi"/>
          <w:noProof/>
          <w:sz w:val="20"/>
          <w:szCs w:val="20"/>
        </w:rPr>
        <w:t xml:space="preserve">Conforme a los Términos y Condiciones, los </w:t>
      </w:r>
      <w:r w:rsidRPr="00E1628A">
        <w:rPr>
          <w:rFonts w:ascii="Montserrat" w:hAnsi="Montserrat" w:cs="Calibri"/>
          <w:color w:val="000000" w:themeColor="text1"/>
          <w:sz w:val="20"/>
          <w:szCs w:val="20"/>
        </w:rPr>
        <w:t>servidores públicos responsables de administrar el</w:t>
      </w:r>
      <w:r w:rsidR="00CD162C">
        <w:rPr>
          <w:rFonts w:ascii="Montserrat" w:hAnsi="Montserrat" w:cs="Calibri"/>
          <w:color w:val="000000" w:themeColor="text1"/>
          <w:sz w:val="20"/>
          <w:szCs w:val="20"/>
        </w:rPr>
        <w:t xml:space="preserve"> cumplimiento del contrato son:</w:t>
      </w:r>
    </w:p>
    <w:p w14:paraId="08A98D66" w14:textId="77777777" w:rsidR="00B121CB" w:rsidRPr="00E1628A" w:rsidRDefault="00B121CB" w:rsidP="003F491F">
      <w:pPr>
        <w:pStyle w:val="Prrafodelista"/>
        <w:tabs>
          <w:tab w:val="left" w:pos="567"/>
        </w:tabs>
        <w:ind w:left="567"/>
        <w:jc w:val="both"/>
        <w:rPr>
          <w:rFonts w:ascii="Montserrat" w:hAnsi="Montserrat" w:cs="Calibri"/>
          <w:b/>
          <w:color w:val="000000" w:themeColor="text1"/>
          <w:sz w:val="20"/>
          <w:szCs w:val="20"/>
          <w:lang w:val="es-MX"/>
        </w:rPr>
      </w:pPr>
    </w:p>
    <w:tbl>
      <w:tblPr>
        <w:tblStyle w:val="Tablaconcuadrcula"/>
        <w:tblW w:w="4862" w:type="pct"/>
        <w:tblInd w:w="250" w:type="dxa"/>
        <w:tblLook w:val="04A0" w:firstRow="1" w:lastRow="0" w:firstColumn="1" w:lastColumn="0" w:noHBand="0" w:noVBand="1"/>
      </w:tblPr>
      <w:tblGrid>
        <w:gridCol w:w="3118"/>
        <w:gridCol w:w="5686"/>
      </w:tblGrid>
      <w:tr w:rsidR="00B121CB" w:rsidRPr="00E1628A" w14:paraId="5B179B00" w14:textId="77777777" w:rsidTr="00B121CB">
        <w:trPr>
          <w:trHeight w:val="387"/>
        </w:trPr>
        <w:tc>
          <w:tcPr>
            <w:tcW w:w="1771" w:type="pct"/>
            <w:tcBorders>
              <w:top w:val="single" w:sz="4" w:space="0" w:color="auto"/>
              <w:left w:val="single" w:sz="4" w:space="0" w:color="auto"/>
              <w:bottom w:val="single" w:sz="4" w:space="0" w:color="auto"/>
              <w:right w:val="single" w:sz="4" w:space="0" w:color="auto"/>
            </w:tcBorders>
            <w:vAlign w:val="center"/>
          </w:tcPr>
          <w:p w14:paraId="6BA24736" w14:textId="77777777" w:rsidR="00B121CB" w:rsidRPr="00E1628A" w:rsidRDefault="00B121CB" w:rsidP="003F491F">
            <w:pPr>
              <w:jc w:val="center"/>
              <w:rPr>
                <w:rFonts w:ascii="Montserrat" w:hAnsi="Montserrat"/>
                <w:b/>
              </w:rPr>
            </w:pPr>
            <w:r w:rsidRPr="00E1628A">
              <w:rPr>
                <w:rFonts w:ascii="Montserrat" w:hAnsi="Montserrat"/>
                <w:b/>
              </w:rPr>
              <w:t>Administrador del Contrato</w:t>
            </w:r>
          </w:p>
        </w:tc>
        <w:tc>
          <w:tcPr>
            <w:tcW w:w="3229" w:type="pct"/>
            <w:tcBorders>
              <w:top w:val="single" w:sz="4" w:space="0" w:color="auto"/>
              <w:left w:val="single" w:sz="4" w:space="0" w:color="auto"/>
              <w:bottom w:val="single" w:sz="4" w:space="0" w:color="auto"/>
              <w:right w:val="single" w:sz="4" w:space="0" w:color="auto"/>
            </w:tcBorders>
            <w:vAlign w:val="center"/>
            <w:hideMark/>
          </w:tcPr>
          <w:p w14:paraId="4B92D58F" w14:textId="77777777" w:rsidR="00B121CB" w:rsidRPr="00E1628A" w:rsidRDefault="00B121CB" w:rsidP="003F491F">
            <w:pPr>
              <w:jc w:val="center"/>
              <w:rPr>
                <w:rFonts w:ascii="Montserrat" w:hAnsi="Montserrat"/>
                <w:b/>
              </w:rPr>
            </w:pPr>
            <w:r w:rsidRPr="00E1628A">
              <w:rPr>
                <w:rFonts w:ascii="Montserrat" w:hAnsi="Montserrat"/>
                <w:b/>
              </w:rPr>
              <w:t>Auxiliares del Administrador del Contrato</w:t>
            </w:r>
          </w:p>
        </w:tc>
      </w:tr>
      <w:tr w:rsidR="00B121CB" w:rsidRPr="00E1628A" w14:paraId="6BB3121F" w14:textId="77777777" w:rsidTr="00B872BF">
        <w:trPr>
          <w:trHeight w:val="1554"/>
        </w:trPr>
        <w:tc>
          <w:tcPr>
            <w:tcW w:w="1771" w:type="pct"/>
            <w:tcBorders>
              <w:top w:val="single" w:sz="4" w:space="0" w:color="auto"/>
              <w:left w:val="single" w:sz="4" w:space="0" w:color="auto"/>
              <w:bottom w:val="single" w:sz="4" w:space="0" w:color="auto"/>
              <w:right w:val="single" w:sz="4" w:space="0" w:color="auto"/>
            </w:tcBorders>
            <w:hideMark/>
          </w:tcPr>
          <w:p w14:paraId="2D4D3089" w14:textId="77777777" w:rsidR="00B121CB" w:rsidRPr="00E1628A" w:rsidRDefault="00B121CB" w:rsidP="003F491F">
            <w:pPr>
              <w:jc w:val="center"/>
              <w:rPr>
                <w:rFonts w:ascii="Montserrat" w:hAnsi="Montserrat"/>
              </w:rPr>
            </w:pPr>
          </w:p>
          <w:p w14:paraId="33A236DA" w14:textId="77777777" w:rsidR="00B121CB" w:rsidRPr="00E1628A" w:rsidRDefault="00B121CB" w:rsidP="003F491F">
            <w:pPr>
              <w:jc w:val="center"/>
              <w:rPr>
                <w:rFonts w:ascii="Montserrat" w:hAnsi="Montserrat"/>
              </w:rPr>
            </w:pPr>
            <w:r w:rsidRPr="00E1628A">
              <w:rPr>
                <w:rFonts w:ascii="Montserrat" w:hAnsi="Montserrat"/>
              </w:rPr>
              <w:t>OOAD</w:t>
            </w:r>
          </w:p>
          <w:p w14:paraId="46F93AAA" w14:textId="77777777" w:rsidR="00B121CB" w:rsidRPr="00E1628A" w:rsidRDefault="00B121CB" w:rsidP="003F491F">
            <w:pPr>
              <w:jc w:val="center"/>
              <w:rPr>
                <w:rFonts w:ascii="Montserrat" w:hAnsi="Montserrat"/>
              </w:rPr>
            </w:pPr>
          </w:p>
          <w:p w14:paraId="054BBF7B" w14:textId="77777777" w:rsidR="00B121CB" w:rsidRPr="00E1628A" w:rsidRDefault="00B121CB" w:rsidP="003F491F">
            <w:pPr>
              <w:jc w:val="center"/>
              <w:rPr>
                <w:rFonts w:ascii="Montserrat" w:hAnsi="Montserrat"/>
              </w:rPr>
            </w:pPr>
            <w:r w:rsidRPr="00E1628A">
              <w:rPr>
                <w:rFonts w:ascii="Montserrat" w:hAnsi="Montserrat"/>
              </w:rPr>
              <w:t>Titular o Encargado de la Jefatura de Servicios Administrativos</w:t>
            </w:r>
          </w:p>
          <w:p w14:paraId="711F1997" w14:textId="77777777" w:rsidR="00B121CB" w:rsidRPr="00E1628A" w:rsidRDefault="00B121CB" w:rsidP="003F491F">
            <w:pPr>
              <w:jc w:val="center"/>
              <w:rPr>
                <w:rFonts w:ascii="Montserrat" w:hAnsi="Montserrat"/>
              </w:rPr>
            </w:pPr>
          </w:p>
        </w:tc>
        <w:tc>
          <w:tcPr>
            <w:tcW w:w="3229" w:type="pct"/>
            <w:tcBorders>
              <w:top w:val="single" w:sz="4" w:space="0" w:color="auto"/>
              <w:left w:val="single" w:sz="4" w:space="0" w:color="auto"/>
              <w:bottom w:val="single" w:sz="4" w:space="0" w:color="auto"/>
              <w:right w:val="single" w:sz="4" w:space="0" w:color="auto"/>
            </w:tcBorders>
            <w:vAlign w:val="center"/>
            <w:hideMark/>
          </w:tcPr>
          <w:p w14:paraId="5125B23C" w14:textId="77777777" w:rsidR="00B121CB" w:rsidRPr="00E1628A" w:rsidRDefault="00B121CB" w:rsidP="008F2686">
            <w:pPr>
              <w:pStyle w:val="Prrafodelista"/>
              <w:numPr>
                <w:ilvl w:val="0"/>
                <w:numId w:val="62"/>
              </w:numPr>
              <w:ind w:left="318"/>
              <w:rPr>
                <w:rFonts w:ascii="Montserrat" w:hAnsi="Montserrat"/>
                <w:sz w:val="20"/>
                <w:szCs w:val="20"/>
                <w:lang w:eastAsia="es-MX"/>
              </w:rPr>
            </w:pPr>
            <w:r w:rsidRPr="00E1628A">
              <w:rPr>
                <w:rFonts w:ascii="Montserrat" w:hAnsi="Montserrat"/>
                <w:sz w:val="20"/>
                <w:szCs w:val="20"/>
                <w:lang w:eastAsia="es-MX"/>
              </w:rPr>
              <w:t>Jefe o Encargado de Servicios de Prestaciones Médicas</w:t>
            </w:r>
          </w:p>
          <w:p w14:paraId="2E3395B8" w14:textId="77777777" w:rsidR="00B121CB" w:rsidRPr="00E1628A" w:rsidRDefault="00B121CB" w:rsidP="008F2686">
            <w:pPr>
              <w:pStyle w:val="Prrafodelista"/>
              <w:numPr>
                <w:ilvl w:val="0"/>
                <w:numId w:val="62"/>
              </w:numPr>
              <w:ind w:left="318"/>
              <w:rPr>
                <w:rFonts w:ascii="Montserrat" w:hAnsi="Montserrat"/>
                <w:sz w:val="20"/>
                <w:szCs w:val="20"/>
                <w:lang w:eastAsia="es-MX"/>
              </w:rPr>
            </w:pPr>
            <w:r w:rsidRPr="00E1628A">
              <w:rPr>
                <w:rFonts w:ascii="Montserrat" w:hAnsi="Montserrat"/>
                <w:sz w:val="20"/>
                <w:szCs w:val="20"/>
                <w:lang w:eastAsia="es-MX"/>
              </w:rPr>
              <w:t>Coordinador Delegacional de Informática</w:t>
            </w:r>
          </w:p>
          <w:p w14:paraId="0C03793B" w14:textId="77777777" w:rsidR="00B121CB" w:rsidRPr="00E1628A" w:rsidRDefault="00B121CB" w:rsidP="008F2686">
            <w:pPr>
              <w:pStyle w:val="Prrafodelista"/>
              <w:numPr>
                <w:ilvl w:val="0"/>
                <w:numId w:val="62"/>
              </w:numPr>
              <w:ind w:left="318"/>
              <w:rPr>
                <w:rFonts w:ascii="Montserrat" w:hAnsi="Montserrat"/>
                <w:sz w:val="20"/>
                <w:szCs w:val="20"/>
                <w:lang w:eastAsia="es-MX"/>
              </w:rPr>
            </w:pPr>
            <w:r w:rsidRPr="00E1628A">
              <w:rPr>
                <w:rFonts w:ascii="Montserrat" w:hAnsi="Montserrat"/>
                <w:sz w:val="20"/>
                <w:szCs w:val="20"/>
                <w:lang w:eastAsia="es-MX"/>
              </w:rPr>
              <w:t>Director de la Unidad Médica</w:t>
            </w:r>
          </w:p>
          <w:p w14:paraId="7C4E878C" w14:textId="221D1EF0" w:rsidR="00B121CB" w:rsidRPr="00E1628A" w:rsidRDefault="00B121CB" w:rsidP="008F2686">
            <w:pPr>
              <w:pStyle w:val="Prrafodelista"/>
              <w:numPr>
                <w:ilvl w:val="0"/>
                <w:numId w:val="62"/>
              </w:numPr>
              <w:ind w:left="318"/>
              <w:rPr>
                <w:rFonts w:ascii="Montserrat" w:hAnsi="Montserrat"/>
                <w:sz w:val="20"/>
                <w:szCs w:val="20"/>
                <w:lang w:eastAsia="es-MX"/>
              </w:rPr>
            </w:pPr>
            <w:r w:rsidRPr="00E1628A">
              <w:rPr>
                <w:rFonts w:ascii="Montserrat" w:hAnsi="Montserrat"/>
                <w:sz w:val="20"/>
                <w:szCs w:val="20"/>
                <w:lang w:eastAsia="es-MX"/>
              </w:rPr>
              <w:t>Jefe de Servicio de Cirugía/</w:t>
            </w:r>
            <w:r w:rsidR="00671BC1">
              <w:rPr>
                <w:rFonts w:ascii="Montserrat" w:hAnsi="Montserrat"/>
                <w:sz w:val="20"/>
                <w:szCs w:val="20"/>
                <w:lang w:eastAsia="es-MX"/>
              </w:rPr>
              <w:t>Endoscopía</w:t>
            </w:r>
          </w:p>
        </w:tc>
      </w:tr>
      <w:tr w:rsidR="00B121CB" w:rsidRPr="00E1628A" w14:paraId="03C0A040" w14:textId="77777777" w:rsidTr="00B121CB">
        <w:trPr>
          <w:trHeight w:val="1122"/>
        </w:trPr>
        <w:tc>
          <w:tcPr>
            <w:tcW w:w="1771" w:type="pct"/>
            <w:tcBorders>
              <w:top w:val="single" w:sz="4" w:space="0" w:color="auto"/>
              <w:left w:val="single" w:sz="4" w:space="0" w:color="auto"/>
              <w:bottom w:val="single" w:sz="4" w:space="0" w:color="auto"/>
              <w:right w:val="single" w:sz="4" w:space="0" w:color="auto"/>
            </w:tcBorders>
          </w:tcPr>
          <w:p w14:paraId="45FD7EA4" w14:textId="77777777" w:rsidR="00B121CB" w:rsidRPr="00E1628A" w:rsidRDefault="00B121CB" w:rsidP="003F491F">
            <w:pPr>
              <w:jc w:val="center"/>
              <w:rPr>
                <w:rFonts w:ascii="Montserrat" w:hAnsi="Montserrat"/>
              </w:rPr>
            </w:pPr>
          </w:p>
          <w:p w14:paraId="4FCB30AA" w14:textId="77777777" w:rsidR="00B121CB" w:rsidRPr="00E1628A" w:rsidRDefault="00B121CB" w:rsidP="003F491F">
            <w:pPr>
              <w:jc w:val="center"/>
              <w:rPr>
                <w:rFonts w:ascii="Montserrat" w:hAnsi="Montserrat"/>
              </w:rPr>
            </w:pPr>
            <w:r w:rsidRPr="00E1628A">
              <w:rPr>
                <w:rFonts w:ascii="Montserrat" w:hAnsi="Montserrat"/>
              </w:rPr>
              <w:t>UMAE</w:t>
            </w:r>
          </w:p>
          <w:p w14:paraId="624C6C7D" w14:textId="77777777" w:rsidR="00B121CB" w:rsidRPr="00E1628A" w:rsidRDefault="00B121CB" w:rsidP="003F491F">
            <w:pPr>
              <w:jc w:val="center"/>
              <w:rPr>
                <w:rFonts w:ascii="Montserrat" w:hAnsi="Montserrat"/>
              </w:rPr>
            </w:pPr>
          </w:p>
          <w:p w14:paraId="28F032D2" w14:textId="77777777" w:rsidR="00B121CB" w:rsidRPr="00E1628A" w:rsidRDefault="00B121CB" w:rsidP="003F491F">
            <w:pPr>
              <w:jc w:val="center"/>
              <w:rPr>
                <w:rFonts w:ascii="Montserrat" w:hAnsi="Montserrat"/>
              </w:rPr>
            </w:pPr>
            <w:r w:rsidRPr="00E1628A">
              <w:rPr>
                <w:rFonts w:ascii="Montserrat" w:hAnsi="Montserrat"/>
              </w:rPr>
              <w:t>Titular o Encargado de la Dirección Administrativa</w:t>
            </w:r>
          </w:p>
          <w:p w14:paraId="4116B7E9" w14:textId="77777777" w:rsidR="00B121CB" w:rsidRPr="00E1628A" w:rsidRDefault="00B121CB" w:rsidP="003F491F">
            <w:pPr>
              <w:jc w:val="center"/>
              <w:rPr>
                <w:rFonts w:ascii="Montserrat" w:hAnsi="Montserrat"/>
              </w:rPr>
            </w:pPr>
          </w:p>
        </w:tc>
        <w:tc>
          <w:tcPr>
            <w:tcW w:w="3229" w:type="pct"/>
            <w:tcBorders>
              <w:top w:val="single" w:sz="4" w:space="0" w:color="auto"/>
              <w:left w:val="single" w:sz="4" w:space="0" w:color="auto"/>
              <w:bottom w:val="single" w:sz="4" w:space="0" w:color="auto"/>
              <w:right w:val="single" w:sz="4" w:space="0" w:color="auto"/>
            </w:tcBorders>
            <w:vAlign w:val="center"/>
          </w:tcPr>
          <w:p w14:paraId="1F9A2A6E" w14:textId="604ECD34" w:rsidR="00B121CB" w:rsidRPr="00E1628A" w:rsidRDefault="00B121CB" w:rsidP="008F2686">
            <w:pPr>
              <w:pStyle w:val="Prrafodelista"/>
              <w:numPr>
                <w:ilvl w:val="0"/>
                <w:numId w:val="63"/>
              </w:numPr>
              <w:ind w:left="318"/>
              <w:rPr>
                <w:rFonts w:ascii="Montserrat" w:hAnsi="Montserrat"/>
                <w:sz w:val="20"/>
                <w:szCs w:val="20"/>
                <w:lang w:eastAsia="es-MX"/>
              </w:rPr>
            </w:pPr>
            <w:r w:rsidRPr="00E1628A">
              <w:rPr>
                <w:rFonts w:ascii="Montserrat" w:hAnsi="Montserrat"/>
                <w:sz w:val="20"/>
                <w:szCs w:val="20"/>
                <w:lang w:eastAsia="es-MX"/>
              </w:rPr>
              <w:t>Jefe de Servicio de Cirugía/</w:t>
            </w:r>
            <w:r w:rsidR="00671BC1">
              <w:rPr>
                <w:rFonts w:ascii="Montserrat" w:hAnsi="Montserrat"/>
                <w:sz w:val="20"/>
                <w:szCs w:val="20"/>
                <w:lang w:eastAsia="es-MX"/>
              </w:rPr>
              <w:t>Endoscopía</w:t>
            </w:r>
          </w:p>
          <w:p w14:paraId="785A8E0E" w14:textId="4135553A" w:rsidR="00B121CB" w:rsidRPr="00E1628A" w:rsidRDefault="00B121CB" w:rsidP="008F2686">
            <w:pPr>
              <w:pStyle w:val="Prrafodelista"/>
              <w:numPr>
                <w:ilvl w:val="0"/>
                <w:numId w:val="63"/>
              </w:numPr>
              <w:ind w:left="318"/>
              <w:rPr>
                <w:rFonts w:ascii="Montserrat" w:hAnsi="Montserrat"/>
                <w:sz w:val="20"/>
                <w:szCs w:val="20"/>
                <w:lang w:eastAsia="es-MX"/>
              </w:rPr>
            </w:pPr>
            <w:r w:rsidRPr="00E1628A">
              <w:rPr>
                <w:rFonts w:ascii="Montserrat" w:hAnsi="Montserrat"/>
                <w:sz w:val="20"/>
                <w:szCs w:val="20"/>
                <w:lang w:eastAsia="es-MX"/>
              </w:rPr>
              <w:t>Jefe de División de Cirugía/</w:t>
            </w:r>
            <w:r w:rsidR="00671BC1">
              <w:rPr>
                <w:rFonts w:ascii="Montserrat" w:hAnsi="Montserrat"/>
                <w:sz w:val="20"/>
                <w:szCs w:val="20"/>
                <w:lang w:eastAsia="es-MX"/>
              </w:rPr>
              <w:t>Endoscopía</w:t>
            </w:r>
          </w:p>
          <w:p w14:paraId="4508B5F5" w14:textId="77777777" w:rsidR="00B121CB" w:rsidRPr="00E1628A" w:rsidRDefault="00B121CB" w:rsidP="008F2686">
            <w:pPr>
              <w:pStyle w:val="Prrafodelista"/>
              <w:numPr>
                <w:ilvl w:val="0"/>
                <w:numId w:val="63"/>
              </w:numPr>
              <w:ind w:left="318"/>
              <w:rPr>
                <w:rFonts w:ascii="Montserrat" w:hAnsi="Montserrat"/>
                <w:sz w:val="20"/>
                <w:szCs w:val="20"/>
                <w:lang w:eastAsia="es-MX"/>
              </w:rPr>
            </w:pPr>
            <w:r w:rsidRPr="00E1628A">
              <w:rPr>
                <w:rFonts w:ascii="Montserrat" w:hAnsi="Montserrat"/>
                <w:sz w:val="20"/>
                <w:szCs w:val="20"/>
                <w:lang w:eastAsia="es-MX"/>
              </w:rPr>
              <w:t>Titular de la División de Ingeniería Biomédica.</w:t>
            </w:r>
          </w:p>
          <w:p w14:paraId="7A39500B" w14:textId="77777777" w:rsidR="00B121CB" w:rsidRPr="00E1628A" w:rsidRDefault="00B121CB" w:rsidP="008F2686">
            <w:pPr>
              <w:pStyle w:val="Prrafodelista"/>
              <w:numPr>
                <w:ilvl w:val="0"/>
                <w:numId w:val="63"/>
              </w:numPr>
              <w:ind w:left="318"/>
              <w:rPr>
                <w:rFonts w:ascii="Montserrat" w:hAnsi="Montserrat"/>
                <w:sz w:val="20"/>
                <w:szCs w:val="20"/>
                <w:lang w:eastAsia="es-MX"/>
              </w:rPr>
            </w:pPr>
            <w:r w:rsidRPr="00E1628A">
              <w:rPr>
                <w:rFonts w:ascii="Montserrat" w:hAnsi="Montserrat"/>
                <w:sz w:val="20"/>
                <w:szCs w:val="20"/>
                <w:lang w:eastAsia="es-MX"/>
              </w:rPr>
              <w:t>Director Médico de la UMAE</w:t>
            </w:r>
          </w:p>
        </w:tc>
      </w:tr>
    </w:tbl>
    <w:p w14:paraId="13B6EA74" w14:textId="77777777" w:rsidR="00B121CB" w:rsidRPr="00E1628A" w:rsidRDefault="00B121CB" w:rsidP="003F491F">
      <w:pPr>
        <w:pStyle w:val="Prrafodelista"/>
        <w:ind w:left="0" w:right="-234"/>
        <w:rPr>
          <w:rFonts w:ascii="Montserrat" w:eastAsia="Calibri" w:hAnsi="Montserrat" w:cstheme="minorHAnsi"/>
          <w:iCs/>
          <w:noProof/>
          <w:sz w:val="20"/>
          <w:szCs w:val="20"/>
        </w:rPr>
      </w:pPr>
    </w:p>
    <w:p w14:paraId="60AAD37B" w14:textId="1A83CAF8" w:rsidR="009E0989" w:rsidRPr="00E1628A" w:rsidRDefault="00112E86"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eastAsia="Calibri" w:hAnsi="Montserrat" w:cstheme="minorHAnsi"/>
          <w:b/>
          <w:iCs/>
          <w:noProof/>
          <w:sz w:val="20"/>
          <w:szCs w:val="20"/>
        </w:rPr>
        <w:t>Área Contratante</w:t>
      </w:r>
      <w:r w:rsidRPr="00E1628A">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E1628A">
        <w:rPr>
          <w:rFonts w:ascii="Montserrat" w:eastAsia="Calibri" w:hAnsi="Montserrat" w:cstheme="minorHAnsi"/>
          <w:iCs/>
          <w:noProof/>
          <w:sz w:val="20"/>
          <w:szCs w:val="20"/>
        </w:rPr>
        <w:t>l servicio que requiere el IMSS, por lo que para este procedimiento</w:t>
      </w:r>
      <w:r w:rsidR="00791B5B" w:rsidRPr="00E1628A">
        <w:rPr>
          <w:rFonts w:ascii="Montserrat" w:hAnsi="Montserrat"/>
          <w:sz w:val="20"/>
          <w:szCs w:val="20"/>
        </w:rPr>
        <w:t xml:space="preserve"> </w:t>
      </w:r>
      <w:r w:rsidR="00791B5B" w:rsidRPr="00E1628A">
        <w:rPr>
          <w:rFonts w:ascii="Montserrat" w:eastAsia="Calibri" w:hAnsi="Montserrat" w:cstheme="minorHAnsi"/>
          <w:iCs/>
          <w:noProof/>
          <w:sz w:val="20"/>
          <w:szCs w:val="20"/>
        </w:rPr>
        <w:t>se define como área cotratante a la</w:t>
      </w:r>
      <w:r w:rsidRPr="00E1628A">
        <w:rPr>
          <w:rFonts w:ascii="Montserrat" w:eastAsia="Calibri" w:hAnsi="Montserrat" w:cstheme="minorHAnsi"/>
          <w:iCs/>
          <w:noProof/>
          <w:sz w:val="20"/>
          <w:szCs w:val="20"/>
        </w:rPr>
        <w:t xml:space="preserve"> Coordinación de Adquisición de Bien</w:t>
      </w:r>
      <w:r w:rsidR="00791B5B" w:rsidRPr="00E1628A">
        <w:rPr>
          <w:rFonts w:ascii="Montserrat" w:eastAsia="Calibri" w:hAnsi="Montserrat" w:cstheme="minorHAnsi"/>
          <w:iCs/>
          <w:noProof/>
          <w:sz w:val="20"/>
          <w:szCs w:val="20"/>
        </w:rPr>
        <w:t>es y Co</w:t>
      </w:r>
      <w:r w:rsidR="00744A7B" w:rsidRPr="00E1628A">
        <w:rPr>
          <w:rFonts w:ascii="Montserrat" w:eastAsia="Calibri" w:hAnsi="Montserrat" w:cstheme="minorHAnsi"/>
          <w:iCs/>
          <w:noProof/>
          <w:sz w:val="20"/>
          <w:szCs w:val="20"/>
        </w:rPr>
        <w:t xml:space="preserve">ntratación de Servicios a través de la Coordinación Técnica de Bienes y Servicios </w:t>
      </w:r>
      <w:r w:rsidR="00463E60" w:rsidRPr="00E1628A">
        <w:rPr>
          <w:rFonts w:ascii="Montserrat" w:eastAsia="Calibri" w:hAnsi="Montserrat" w:cstheme="minorHAnsi"/>
          <w:iCs/>
          <w:noProof/>
          <w:sz w:val="20"/>
          <w:szCs w:val="20"/>
        </w:rPr>
        <w:t xml:space="preserve">por conducto </w:t>
      </w:r>
      <w:r w:rsidR="00744A7B" w:rsidRPr="00E1628A">
        <w:rPr>
          <w:rFonts w:ascii="Montserrat" w:eastAsia="Calibri" w:hAnsi="Montserrat" w:cstheme="minorHAnsi"/>
          <w:iCs/>
          <w:noProof/>
          <w:sz w:val="20"/>
          <w:szCs w:val="20"/>
        </w:rPr>
        <w:t>de la División de Servicios Integrales.</w:t>
      </w:r>
    </w:p>
    <w:p w14:paraId="148000B0" w14:textId="77777777" w:rsidR="009E0989" w:rsidRPr="00E1628A" w:rsidRDefault="009E0989" w:rsidP="003F491F">
      <w:pPr>
        <w:pStyle w:val="Prrafodelista"/>
        <w:ind w:left="0" w:right="-234"/>
        <w:rPr>
          <w:rFonts w:ascii="Montserrat" w:eastAsia="Calibri" w:hAnsi="Montserrat" w:cstheme="minorHAnsi"/>
          <w:b/>
          <w:iCs/>
          <w:noProof/>
          <w:sz w:val="20"/>
          <w:szCs w:val="20"/>
        </w:rPr>
      </w:pPr>
    </w:p>
    <w:p w14:paraId="78A35862" w14:textId="6BFED564" w:rsidR="007A42E0" w:rsidRPr="00E1628A" w:rsidRDefault="00112E86" w:rsidP="003F491F">
      <w:pPr>
        <w:pStyle w:val="Prrafodelista"/>
        <w:numPr>
          <w:ilvl w:val="0"/>
          <w:numId w:val="49"/>
        </w:numPr>
        <w:suppressAutoHyphens/>
        <w:ind w:left="0" w:right="-234" w:hanging="491"/>
        <w:jc w:val="both"/>
        <w:rPr>
          <w:rFonts w:ascii="Montserrat" w:eastAsia="Calibri" w:hAnsi="Montserrat" w:cstheme="minorHAnsi"/>
          <w:b/>
          <w:iCs/>
          <w:noProof/>
          <w:sz w:val="20"/>
          <w:szCs w:val="20"/>
        </w:rPr>
      </w:pPr>
      <w:r w:rsidRPr="00E1628A">
        <w:rPr>
          <w:rFonts w:ascii="Montserrat" w:eastAsia="Calibri" w:hAnsi="Montserrat" w:cstheme="minorHAnsi"/>
          <w:b/>
          <w:iCs/>
          <w:noProof/>
          <w:sz w:val="20"/>
          <w:szCs w:val="20"/>
        </w:rPr>
        <w:t>Área Requirente</w:t>
      </w:r>
      <w:r w:rsidRPr="00E1628A">
        <w:rPr>
          <w:rFonts w:ascii="Montserrat" w:eastAsia="Calibri" w:hAnsi="Montserrat" w:cstheme="minorHAnsi"/>
          <w:iCs/>
          <w:noProof/>
          <w:sz w:val="20"/>
          <w:szCs w:val="20"/>
        </w:rPr>
        <w:t>:</w:t>
      </w:r>
      <w:r w:rsidR="00DB3558" w:rsidRPr="00E1628A">
        <w:rPr>
          <w:rFonts w:ascii="Montserrat" w:hAnsi="Montserrat"/>
          <w:sz w:val="20"/>
          <w:szCs w:val="20"/>
        </w:rPr>
        <w:t xml:space="preserve"> </w:t>
      </w:r>
      <w:r w:rsidR="009E0989" w:rsidRPr="00E1628A">
        <w:rPr>
          <w:rFonts w:ascii="Montserrat" w:hAnsi="Montserrat"/>
          <w:sz w:val="20"/>
          <w:szCs w:val="20"/>
        </w:rPr>
        <w:t xml:space="preserve">Los OOAD, mismos que remiten sus requerimientos, a través de la </w:t>
      </w:r>
      <w:r w:rsidR="00744A7B" w:rsidRPr="00E1628A">
        <w:rPr>
          <w:rFonts w:ascii="Montserrat" w:hAnsi="Montserrat"/>
          <w:sz w:val="20"/>
          <w:szCs w:val="20"/>
        </w:rPr>
        <w:t xml:space="preserve">Coordinación de Planeación de Servicios Médicos de Apoyo </w:t>
      </w:r>
      <w:r w:rsidR="009E0989" w:rsidRPr="00E1628A">
        <w:rPr>
          <w:rFonts w:ascii="Montserrat" w:hAnsi="Montserrat"/>
          <w:sz w:val="20"/>
          <w:szCs w:val="20"/>
        </w:rPr>
        <w:t>(C</w:t>
      </w:r>
      <w:r w:rsidR="00744A7B" w:rsidRPr="00E1628A">
        <w:rPr>
          <w:rFonts w:ascii="Montserrat" w:hAnsi="Montserrat"/>
          <w:sz w:val="20"/>
          <w:szCs w:val="20"/>
        </w:rPr>
        <w:t>PSMA)</w:t>
      </w:r>
      <w:r w:rsidR="009E0989" w:rsidRPr="00E1628A">
        <w:rPr>
          <w:rFonts w:ascii="Montserrat" w:hAnsi="Montserrat"/>
          <w:sz w:val="20"/>
          <w:szCs w:val="20"/>
        </w:rPr>
        <w:t xml:space="preserve"> al área contratante</w:t>
      </w:r>
      <w:r w:rsidR="00476E85" w:rsidRPr="00E1628A">
        <w:rPr>
          <w:rFonts w:ascii="Montserrat" w:hAnsi="Montserrat"/>
          <w:sz w:val="20"/>
          <w:szCs w:val="20"/>
        </w:rPr>
        <w:t xml:space="preserve"> y quienes fueron representados en el Subcomité Revisor de Convocatorias por la Coordinación de Unidades de Segundo Nivel</w:t>
      </w:r>
      <w:r w:rsidR="009E0989" w:rsidRPr="00E1628A">
        <w:rPr>
          <w:rFonts w:ascii="Montserrat" w:hAnsi="Montserrat"/>
          <w:sz w:val="20"/>
          <w:szCs w:val="20"/>
        </w:rPr>
        <w:t xml:space="preserve">. En los términos de lo establecido en la </w:t>
      </w:r>
      <w:r w:rsidR="00463E60" w:rsidRPr="00E1628A">
        <w:rPr>
          <w:rFonts w:ascii="Montserrat" w:hAnsi="Montserrat"/>
          <w:sz w:val="20"/>
          <w:szCs w:val="20"/>
        </w:rPr>
        <w:t>f</w:t>
      </w:r>
      <w:r w:rsidR="009E0989" w:rsidRPr="00E1628A">
        <w:rPr>
          <w:rFonts w:ascii="Montserrat" w:hAnsi="Montserrat"/>
          <w:sz w:val="20"/>
          <w:szCs w:val="20"/>
        </w:rPr>
        <w:t xml:space="preserve">racción </w:t>
      </w:r>
      <w:r w:rsidR="009E0989" w:rsidRPr="00E1628A">
        <w:rPr>
          <w:rFonts w:ascii="Montserrat" w:hAnsi="Montserrat"/>
          <w:b/>
          <w:sz w:val="20"/>
          <w:szCs w:val="20"/>
        </w:rPr>
        <w:t>II</w:t>
      </w:r>
      <w:r w:rsidR="009E0989" w:rsidRPr="00E1628A">
        <w:rPr>
          <w:rFonts w:ascii="Montserrat" w:hAnsi="Montserrat"/>
          <w:sz w:val="20"/>
          <w:szCs w:val="20"/>
        </w:rPr>
        <w:t xml:space="preserve"> del artículo </w:t>
      </w:r>
      <w:r w:rsidR="009E0989" w:rsidRPr="00E1628A">
        <w:rPr>
          <w:rFonts w:ascii="Montserrat" w:hAnsi="Montserrat"/>
          <w:b/>
          <w:sz w:val="20"/>
          <w:szCs w:val="20"/>
        </w:rPr>
        <w:t>2</w:t>
      </w:r>
      <w:r w:rsidR="009E0989" w:rsidRPr="00E1628A">
        <w:rPr>
          <w:rFonts w:ascii="Montserrat" w:hAnsi="Montserrat"/>
          <w:sz w:val="20"/>
          <w:szCs w:val="20"/>
        </w:rPr>
        <w:t xml:space="preserve"> del R</w:t>
      </w:r>
      <w:r w:rsidR="00E32705" w:rsidRPr="00E1628A">
        <w:rPr>
          <w:rFonts w:ascii="Montserrat" w:hAnsi="Montserrat"/>
          <w:sz w:val="20"/>
          <w:szCs w:val="20"/>
        </w:rPr>
        <w:t>LAASSP</w:t>
      </w:r>
      <w:r w:rsidR="009E0989" w:rsidRPr="00E1628A">
        <w:rPr>
          <w:rFonts w:ascii="Montserrat" w:hAnsi="Montserrat"/>
          <w:sz w:val="20"/>
          <w:szCs w:val="20"/>
        </w:rPr>
        <w:t>.</w:t>
      </w:r>
    </w:p>
    <w:p w14:paraId="055B9EF8" w14:textId="77777777" w:rsidR="007A42E0" w:rsidRPr="00E1628A" w:rsidRDefault="007A42E0" w:rsidP="003F491F">
      <w:pPr>
        <w:pStyle w:val="Prrafodelista"/>
        <w:ind w:left="0" w:right="-234"/>
        <w:rPr>
          <w:rFonts w:ascii="Montserrat" w:eastAsia="Calibri" w:hAnsi="Montserrat" w:cstheme="minorHAnsi"/>
          <w:b/>
          <w:iCs/>
          <w:noProof/>
          <w:sz w:val="20"/>
          <w:szCs w:val="20"/>
        </w:rPr>
      </w:pPr>
    </w:p>
    <w:p w14:paraId="6F939A1D" w14:textId="2A4D4D59" w:rsidR="007A42E0" w:rsidRPr="00E1628A" w:rsidRDefault="007A42E0"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eastAsia="Calibri" w:hAnsi="Montserrat" w:cstheme="minorHAnsi"/>
          <w:b/>
          <w:iCs/>
          <w:noProof/>
          <w:sz w:val="20"/>
          <w:szCs w:val="20"/>
        </w:rPr>
        <w:t xml:space="preserve">Área integradora: </w:t>
      </w:r>
      <w:r w:rsidRPr="00E1628A">
        <w:rPr>
          <w:rFonts w:ascii="Montserrat" w:eastAsia="Calibri" w:hAnsi="Montserrat" w:cstheme="minorHAnsi"/>
          <w:iCs/>
          <w:noProof/>
          <w:sz w:val="20"/>
          <w:szCs w:val="20"/>
        </w:rPr>
        <w:t xml:space="preserve">La Coordinacion Técnica de Servicios Médicos Indirectos a través de la Coordinación de Planeación de Servicios Médicos de Apoyo, facultada en la dependencia para coordinar la integración de los requerimientos de los Servicios Médicos Indirectos, </w:t>
      </w:r>
      <w:r w:rsidRPr="00E1628A">
        <w:rPr>
          <w:rFonts w:ascii="Montserrat" w:eastAsia="Calibri" w:hAnsi="Montserrat" w:cstheme="minorHAnsi"/>
          <w:iCs/>
          <w:noProof/>
          <w:sz w:val="20"/>
          <w:szCs w:val="20"/>
        </w:rPr>
        <w:lastRenderedPageBreak/>
        <w:t>considerando las áreas operativas médicas de los OOAD y áreas normativas de la Dirección de Prestaciones Médicas con base a la población usuaria, censos nominales, capacidad instalada, cirugías programadas y demás que estime pertinentes. En los términos de lo establecido en el Manual de Organización de la Dirección de Prestaciones Médicas 2000-002-001.</w:t>
      </w:r>
    </w:p>
    <w:p w14:paraId="5D86BC58" w14:textId="77777777" w:rsidR="00F96FB6" w:rsidRPr="00E1628A" w:rsidRDefault="00F96FB6" w:rsidP="003F491F">
      <w:pPr>
        <w:pStyle w:val="Prrafodelista"/>
        <w:ind w:left="0" w:right="-234"/>
        <w:rPr>
          <w:rFonts w:ascii="Montserrat" w:eastAsia="Calibri" w:hAnsi="Montserrat" w:cstheme="minorHAnsi"/>
          <w:b/>
          <w:iCs/>
          <w:noProof/>
          <w:sz w:val="20"/>
          <w:szCs w:val="20"/>
        </w:rPr>
      </w:pPr>
    </w:p>
    <w:p w14:paraId="776DEA4D" w14:textId="77777777" w:rsidR="00141237" w:rsidRPr="00E1628A" w:rsidRDefault="00112E86" w:rsidP="003F491F">
      <w:pPr>
        <w:pStyle w:val="Prrafodelista"/>
        <w:numPr>
          <w:ilvl w:val="0"/>
          <w:numId w:val="49"/>
        </w:numPr>
        <w:suppressAutoHyphens/>
        <w:ind w:left="0" w:right="-234" w:hanging="491"/>
        <w:jc w:val="both"/>
        <w:rPr>
          <w:rFonts w:ascii="Montserrat" w:hAnsi="Montserrat"/>
          <w:sz w:val="20"/>
          <w:szCs w:val="20"/>
        </w:rPr>
      </w:pPr>
      <w:r w:rsidRPr="00E1628A">
        <w:rPr>
          <w:rFonts w:ascii="Montserrat" w:eastAsia="Calibri" w:hAnsi="Montserrat" w:cstheme="minorHAnsi"/>
          <w:b/>
          <w:iCs/>
          <w:noProof/>
          <w:sz w:val="20"/>
          <w:szCs w:val="20"/>
        </w:rPr>
        <w:t>Área Técnica</w:t>
      </w:r>
      <w:r w:rsidRPr="00E1628A">
        <w:rPr>
          <w:rFonts w:ascii="Montserrat" w:eastAsia="Calibri" w:hAnsi="Montserrat" w:cstheme="minorHAnsi"/>
          <w:iCs/>
          <w:noProof/>
          <w:sz w:val="20"/>
          <w:szCs w:val="20"/>
        </w:rPr>
        <w:t xml:space="preserve">: </w:t>
      </w:r>
      <w:r w:rsidR="00141237" w:rsidRPr="00E1628A">
        <w:rPr>
          <w:rFonts w:ascii="Montserrat" w:hAnsi="Montserrat" w:cs="Calibri"/>
          <w:iCs/>
          <w:sz w:val="20"/>
          <w:szCs w:val="20"/>
        </w:rPr>
        <w:t xml:space="preserve">La señalada en la fracción III del Artículo 2 del RLAASSP, como en la que la dependencia o entidad elabora las especificaciones </w:t>
      </w:r>
      <w:proofErr w:type="spellStart"/>
      <w:r w:rsidR="00141237" w:rsidRPr="00E1628A">
        <w:rPr>
          <w:rFonts w:ascii="Montserrat" w:hAnsi="Montserrat" w:cs="Calibri"/>
          <w:iCs/>
          <w:sz w:val="20"/>
          <w:szCs w:val="20"/>
        </w:rPr>
        <w:t>tecnicas</w:t>
      </w:r>
      <w:proofErr w:type="spellEnd"/>
      <w:r w:rsidR="00141237" w:rsidRPr="00E1628A">
        <w:rPr>
          <w:rFonts w:ascii="Montserrat" w:hAnsi="Montserrat" w:cs="Calibri"/>
          <w:iCs/>
          <w:sz w:val="20"/>
          <w:szCs w:val="20"/>
        </w:rPr>
        <w:t xml:space="preserve"> que se deberán incluir en el procedimiento de contratación, </w:t>
      </w:r>
      <w:proofErr w:type="spellStart"/>
      <w:r w:rsidR="00141237" w:rsidRPr="00E1628A">
        <w:rPr>
          <w:rFonts w:ascii="Montserrat" w:hAnsi="Montserrat" w:cs="Calibri"/>
          <w:iCs/>
          <w:sz w:val="20"/>
          <w:szCs w:val="20"/>
        </w:rPr>
        <w:t>evalua</w:t>
      </w:r>
      <w:proofErr w:type="spellEnd"/>
      <w:r w:rsidR="00141237" w:rsidRPr="00E1628A">
        <w:rPr>
          <w:rFonts w:ascii="Montserrat" w:hAnsi="Montserrat" w:cs="Calibri"/>
          <w:iCs/>
          <w:sz w:val="20"/>
          <w:szCs w:val="20"/>
        </w:rPr>
        <w:t xml:space="preserve"> la proposición </w:t>
      </w:r>
      <w:proofErr w:type="spellStart"/>
      <w:r w:rsidR="00141237" w:rsidRPr="00E1628A">
        <w:rPr>
          <w:rFonts w:ascii="Montserrat" w:hAnsi="Montserrat" w:cs="Calibri"/>
          <w:iCs/>
          <w:sz w:val="20"/>
          <w:szCs w:val="20"/>
        </w:rPr>
        <w:t>tecnica</w:t>
      </w:r>
      <w:proofErr w:type="spellEnd"/>
      <w:r w:rsidR="00141237" w:rsidRPr="00E1628A">
        <w:rPr>
          <w:rFonts w:ascii="Montserrat" w:hAnsi="Montserrat" w:cs="Calibri"/>
          <w:iCs/>
          <w:sz w:val="20"/>
          <w:szCs w:val="20"/>
        </w:rPr>
        <w:t xml:space="preserve"> y es responsable de apoyar al </w:t>
      </w:r>
      <w:proofErr w:type="spellStart"/>
      <w:r w:rsidR="00141237" w:rsidRPr="00E1628A">
        <w:rPr>
          <w:rFonts w:ascii="Montserrat" w:hAnsi="Montserrat" w:cs="Calibri"/>
          <w:iCs/>
          <w:sz w:val="20"/>
          <w:szCs w:val="20"/>
        </w:rPr>
        <w:t>area</w:t>
      </w:r>
      <w:proofErr w:type="spellEnd"/>
      <w:r w:rsidR="00141237" w:rsidRPr="00E1628A">
        <w:rPr>
          <w:rFonts w:ascii="Montserrat" w:hAnsi="Montserrat" w:cs="Calibri"/>
          <w:iCs/>
          <w:sz w:val="20"/>
          <w:szCs w:val="20"/>
        </w:rPr>
        <w:t xml:space="preserve"> contratante a responder en la junta de aclaraciones, en su </w:t>
      </w:r>
      <w:proofErr w:type="spellStart"/>
      <w:r w:rsidR="00141237" w:rsidRPr="00E1628A">
        <w:rPr>
          <w:rFonts w:ascii="Montserrat" w:hAnsi="Montserrat" w:cs="Calibri"/>
          <w:iCs/>
          <w:sz w:val="20"/>
          <w:szCs w:val="20"/>
        </w:rPr>
        <w:t>ambito</w:t>
      </w:r>
      <w:proofErr w:type="spellEnd"/>
      <w:r w:rsidR="00141237" w:rsidRPr="00E1628A">
        <w:rPr>
          <w:rFonts w:ascii="Montserrat" w:hAnsi="Montserrat" w:cs="Calibri"/>
          <w:iCs/>
          <w:sz w:val="20"/>
          <w:szCs w:val="20"/>
        </w:rPr>
        <w:t xml:space="preserve"> de competencia, las preguntas que sobre estos aspectos realicen los licitantes; por lo que para este procedimiento se define como </w:t>
      </w:r>
      <w:proofErr w:type="spellStart"/>
      <w:r w:rsidR="00141237" w:rsidRPr="00E1628A">
        <w:rPr>
          <w:rFonts w:ascii="Montserrat" w:hAnsi="Montserrat" w:cs="Calibri"/>
          <w:iCs/>
          <w:sz w:val="20"/>
          <w:szCs w:val="20"/>
        </w:rPr>
        <w:t>area</w:t>
      </w:r>
      <w:proofErr w:type="spellEnd"/>
      <w:r w:rsidR="00141237" w:rsidRPr="00E1628A">
        <w:rPr>
          <w:rFonts w:ascii="Montserrat" w:hAnsi="Montserrat" w:cs="Calibri"/>
          <w:iCs/>
          <w:sz w:val="20"/>
          <w:szCs w:val="20"/>
        </w:rPr>
        <w:t xml:space="preserve"> </w:t>
      </w:r>
      <w:proofErr w:type="spellStart"/>
      <w:r w:rsidR="00141237" w:rsidRPr="00E1628A">
        <w:rPr>
          <w:rFonts w:ascii="Montserrat" w:hAnsi="Montserrat" w:cs="Calibri"/>
          <w:iCs/>
          <w:sz w:val="20"/>
          <w:szCs w:val="20"/>
        </w:rPr>
        <w:t>tecnica</w:t>
      </w:r>
      <w:proofErr w:type="spellEnd"/>
      <w:r w:rsidR="00141237" w:rsidRPr="00E1628A">
        <w:rPr>
          <w:rFonts w:ascii="Montserrat" w:hAnsi="Montserrat" w:cs="Calibri"/>
          <w:iCs/>
          <w:sz w:val="20"/>
          <w:szCs w:val="20"/>
        </w:rPr>
        <w:t xml:space="preserve"> a la Coordinación </w:t>
      </w:r>
      <w:proofErr w:type="spellStart"/>
      <w:r w:rsidR="00141237" w:rsidRPr="00E1628A">
        <w:rPr>
          <w:rFonts w:ascii="Montserrat" w:hAnsi="Montserrat" w:cs="Calibri"/>
          <w:iCs/>
          <w:sz w:val="20"/>
          <w:szCs w:val="20"/>
        </w:rPr>
        <w:t>Tecnica</w:t>
      </w:r>
      <w:proofErr w:type="spellEnd"/>
      <w:r w:rsidR="00141237" w:rsidRPr="00E1628A">
        <w:rPr>
          <w:rFonts w:ascii="Montserrat" w:hAnsi="Montserrat" w:cs="Calibri"/>
          <w:iCs/>
          <w:sz w:val="20"/>
          <w:szCs w:val="20"/>
        </w:rPr>
        <w:t xml:space="preserve"> de Servicios Médicos Indirectos de la Coordinación de Planeación de Servicios Médicos de Apoyo, con apoyo del personal operativo de las OOAD  y UMAE.</w:t>
      </w:r>
    </w:p>
    <w:p w14:paraId="14EDB5B0" w14:textId="77777777" w:rsidR="00141237" w:rsidRPr="00E1628A" w:rsidRDefault="00141237" w:rsidP="00141237">
      <w:pPr>
        <w:pStyle w:val="Prrafodelista"/>
        <w:rPr>
          <w:rFonts w:ascii="Montserrat" w:hAnsi="Montserrat"/>
          <w:sz w:val="20"/>
          <w:szCs w:val="20"/>
        </w:rPr>
      </w:pPr>
    </w:p>
    <w:p w14:paraId="7F758C4A" w14:textId="77777777" w:rsidR="00141237" w:rsidRPr="00E1628A" w:rsidRDefault="00141237" w:rsidP="00141237">
      <w:pPr>
        <w:pStyle w:val="Prrafodelista"/>
        <w:numPr>
          <w:ilvl w:val="0"/>
          <w:numId w:val="49"/>
        </w:numPr>
        <w:suppressAutoHyphens/>
        <w:ind w:left="0" w:right="-234" w:hanging="491"/>
        <w:jc w:val="both"/>
        <w:rPr>
          <w:rFonts w:ascii="Montserrat" w:hAnsi="Montserrat" w:cs="Calibri"/>
          <w:sz w:val="20"/>
          <w:szCs w:val="20"/>
        </w:rPr>
      </w:pPr>
      <w:r w:rsidRPr="00E1628A">
        <w:rPr>
          <w:rFonts w:ascii="Montserrat" w:hAnsi="Montserrat" w:cs="Calibri"/>
          <w:b/>
          <w:sz w:val="20"/>
          <w:szCs w:val="20"/>
        </w:rPr>
        <w:t>Bienes de Consumo:</w:t>
      </w:r>
      <w:r w:rsidRPr="00E1628A">
        <w:rPr>
          <w:rFonts w:ascii="Montserrat" w:hAnsi="Montserrat" w:cs="Calibri"/>
          <w:sz w:val="20"/>
          <w:szCs w:val="20"/>
        </w:rPr>
        <w:t xml:space="preserve"> Son aquellos insumos que por su utilización en el desarrollo de las </w:t>
      </w:r>
      <w:r w:rsidRPr="00E1628A">
        <w:rPr>
          <w:rFonts w:ascii="Montserrat" w:hAnsi="Montserrat" w:cs="Calibri"/>
          <w:iCs/>
          <w:sz w:val="20"/>
          <w:szCs w:val="20"/>
        </w:rPr>
        <w:t>actividades</w:t>
      </w:r>
      <w:r w:rsidRPr="00E1628A">
        <w:rPr>
          <w:rFonts w:ascii="Montserrat" w:hAnsi="Montserrat" w:cs="Calibri"/>
          <w:sz w:val="20"/>
          <w:szCs w:val="20"/>
        </w:rPr>
        <w:t xml:space="preserve"> que se realizan, tienen un desgaste parcial o total por lo tanto no son susceptibles de ser utilizados nuevamente. Estos insumos son propiedad del proveedor hasta el momento de su uso, momento en que pasan a propiedad  del Instituto, para su uso inmediato en el procedimiento.</w:t>
      </w:r>
    </w:p>
    <w:p w14:paraId="5B93F0D6" w14:textId="77777777" w:rsidR="00141237" w:rsidRPr="00E1628A" w:rsidRDefault="00141237" w:rsidP="00141237">
      <w:pPr>
        <w:widowControl w:val="0"/>
        <w:spacing w:before="60"/>
        <w:contextualSpacing/>
        <w:jc w:val="both"/>
        <w:rPr>
          <w:rFonts w:ascii="Montserrat" w:hAnsi="Montserrat" w:cs="Calibri"/>
          <w:sz w:val="20"/>
          <w:szCs w:val="20"/>
        </w:rPr>
      </w:pPr>
    </w:p>
    <w:p w14:paraId="7516C175" w14:textId="558B289E" w:rsidR="00E51CBE" w:rsidRPr="00E1628A" w:rsidRDefault="00141237" w:rsidP="00141237">
      <w:pPr>
        <w:pStyle w:val="Prrafodelista"/>
        <w:numPr>
          <w:ilvl w:val="0"/>
          <w:numId w:val="49"/>
        </w:numPr>
        <w:suppressAutoHyphens/>
        <w:ind w:left="0" w:right="-234" w:hanging="491"/>
        <w:jc w:val="both"/>
        <w:rPr>
          <w:rFonts w:ascii="Montserrat" w:hAnsi="Montserrat"/>
          <w:sz w:val="20"/>
          <w:szCs w:val="20"/>
        </w:rPr>
      </w:pPr>
      <w:r w:rsidRPr="00E1628A">
        <w:rPr>
          <w:rFonts w:ascii="Montserrat" w:hAnsi="Montserrat" w:cs="Calibri"/>
          <w:b/>
          <w:sz w:val="20"/>
          <w:szCs w:val="20"/>
        </w:rPr>
        <w:t xml:space="preserve">Bienes de Consumo Complementarios: </w:t>
      </w:r>
      <w:r w:rsidRPr="00E1628A">
        <w:rPr>
          <w:rFonts w:ascii="Montserrat" w:hAnsi="Montserrat" w:cs="Calibri"/>
          <w:sz w:val="20"/>
          <w:szCs w:val="20"/>
        </w:rPr>
        <w:t>Aquellos insumos que se utilizarán eventualmente conforme a las necesidades del paciente y cuyo costo se cotizará de manera independiente en adición al procedimiento estándar.</w:t>
      </w:r>
      <w:r w:rsidR="00F96FB6" w:rsidRPr="00E1628A">
        <w:rPr>
          <w:rFonts w:ascii="Montserrat" w:hAnsi="Montserrat"/>
          <w:sz w:val="20"/>
          <w:szCs w:val="20"/>
        </w:rPr>
        <w:t xml:space="preserve"> </w:t>
      </w:r>
    </w:p>
    <w:p w14:paraId="362075A4" w14:textId="77777777" w:rsidR="00E51CBE" w:rsidRPr="00E1628A" w:rsidRDefault="00E51CBE" w:rsidP="003F491F">
      <w:pPr>
        <w:pStyle w:val="Prrafodelista"/>
        <w:ind w:left="0" w:right="-234"/>
        <w:rPr>
          <w:rFonts w:ascii="Montserrat" w:hAnsi="Montserrat"/>
          <w:sz w:val="20"/>
          <w:szCs w:val="20"/>
        </w:rPr>
      </w:pPr>
    </w:p>
    <w:p w14:paraId="087172D2" w14:textId="012D63AC" w:rsidR="00E51CBE" w:rsidRPr="00E1628A" w:rsidRDefault="00DB3558"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eastAsia="Calibri" w:hAnsi="Montserrat" w:cstheme="minorHAnsi"/>
          <w:b/>
          <w:noProof/>
          <w:sz w:val="20"/>
          <w:szCs w:val="20"/>
        </w:rPr>
        <w:t xml:space="preserve">CABCS: </w:t>
      </w:r>
      <w:r w:rsidRPr="00E1628A">
        <w:rPr>
          <w:rFonts w:ascii="Montserrat" w:eastAsia="Calibri" w:hAnsi="Montserrat" w:cstheme="minorHAnsi"/>
          <w:noProof/>
          <w:sz w:val="20"/>
          <w:szCs w:val="20"/>
        </w:rPr>
        <w:t>Coordinación de Adquisición de Bienes y Contratación de Servicios.</w:t>
      </w:r>
    </w:p>
    <w:p w14:paraId="7803F43F" w14:textId="77777777" w:rsidR="00141237" w:rsidRPr="00E1628A" w:rsidRDefault="00141237" w:rsidP="00141237">
      <w:pPr>
        <w:pStyle w:val="Prrafodelista"/>
        <w:rPr>
          <w:rFonts w:ascii="Montserrat" w:eastAsia="Calibri" w:hAnsi="Montserrat" w:cstheme="minorHAnsi"/>
          <w:iCs/>
          <w:noProof/>
          <w:sz w:val="20"/>
          <w:szCs w:val="20"/>
        </w:rPr>
      </w:pPr>
    </w:p>
    <w:p w14:paraId="455564AC" w14:textId="61B2F358" w:rsidR="00141237" w:rsidRPr="00E1628A" w:rsidRDefault="00141237"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hAnsi="Montserrat" w:cs="Calibri"/>
          <w:b/>
          <w:sz w:val="20"/>
          <w:szCs w:val="20"/>
        </w:rPr>
        <w:t>CCEE:</w:t>
      </w:r>
      <w:r w:rsidRPr="00E1628A">
        <w:rPr>
          <w:rFonts w:ascii="Montserrat" w:hAnsi="Montserrat" w:cs="Calibri"/>
          <w:sz w:val="20"/>
          <w:szCs w:val="20"/>
        </w:rPr>
        <w:t xml:space="preserve"> Certificado de Calidad, emitido por Organismos de certificación autorizados por la Comunidad Europea.</w:t>
      </w:r>
    </w:p>
    <w:p w14:paraId="78E59119"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5A4B492C" w14:textId="77777777" w:rsidR="00E51CBE" w:rsidRPr="00E1628A" w:rsidRDefault="00E51CBE"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eastAsia="Calibri" w:hAnsi="Montserrat" w:cstheme="minorHAnsi"/>
          <w:b/>
          <w:noProof/>
          <w:sz w:val="20"/>
          <w:szCs w:val="20"/>
        </w:rPr>
        <w:t>CEE:</w:t>
      </w:r>
      <w:r w:rsidRPr="00E1628A">
        <w:rPr>
          <w:rFonts w:ascii="Montserrat" w:eastAsia="Calibri" w:hAnsi="Montserrat" w:cstheme="minorHAnsi"/>
          <w:noProof/>
          <w:sz w:val="20"/>
          <w:szCs w:val="20"/>
        </w:rPr>
        <w:t xml:space="preserve"> Comunidad Económica Europea.</w:t>
      </w:r>
    </w:p>
    <w:p w14:paraId="7A898BCA" w14:textId="77777777" w:rsidR="00141237" w:rsidRPr="00E1628A" w:rsidRDefault="00141237" w:rsidP="00141237">
      <w:pPr>
        <w:pStyle w:val="Prrafodelista"/>
        <w:rPr>
          <w:rFonts w:ascii="Montserrat" w:eastAsia="Calibri" w:hAnsi="Montserrat" w:cstheme="minorHAnsi"/>
          <w:iCs/>
          <w:noProof/>
          <w:sz w:val="20"/>
          <w:szCs w:val="20"/>
        </w:rPr>
      </w:pPr>
    </w:p>
    <w:p w14:paraId="76717B06" w14:textId="65334552" w:rsidR="00141237" w:rsidRPr="00E1628A" w:rsidRDefault="00141237"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hAnsi="Montserrat" w:cs="Calibri"/>
          <w:b/>
          <w:sz w:val="20"/>
          <w:szCs w:val="20"/>
        </w:rPr>
        <w:t>CENETEC</w:t>
      </w:r>
      <w:r w:rsidRPr="00E1628A">
        <w:rPr>
          <w:rFonts w:ascii="Montserrat" w:hAnsi="Montserrat" w:cs="Calibri"/>
          <w:sz w:val="20"/>
          <w:szCs w:val="20"/>
        </w:rPr>
        <w:t>: Centro Nacional de Excelencia Tecnológica.</w:t>
      </w:r>
    </w:p>
    <w:p w14:paraId="20F832ED" w14:textId="77777777" w:rsidR="00141237" w:rsidRPr="00E1628A" w:rsidRDefault="00141237" w:rsidP="00141237">
      <w:pPr>
        <w:pStyle w:val="Prrafodelista"/>
        <w:rPr>
          <w:rFonts w:ascii="Montserrat" w:eastAsia="Calibri" w:hAnsi="Montserrat" w:cstheme="minorHAnsi"/>
          <w:iCs/>
          <w:noProof/>
          <w:sz w:val="20"/>
          <w:szCs w:val="20"/>
        </w:rPr>
      </w:pPr>
    </w:p>
    <w:p w14:paraId="1381CA6D" w14:textId="77777777" w:rsidR="00141237" w:rsidRPr="00E1628A" w:rsidRDefault="00141237" w:rsidP="00141237">
      <w:pPr>
        <w:pStyle w:val="Prrafodelista"/>
        <w:numPr>
          <w:ilvl w:val="0"/>
          <w:numId w:val="49"/>
        </w:numPr>
        <w:suppressAutoHyphens/>
        <w:ind w:left="0" w:right="-234" w:hanging="491"/>
        <w:jc w:val="both"/>
        <w:rPr>
          <w:rFonts w:ascii="Montserrat" w:hAnsi="Montserrat" w:cs="Calibri"/>
          <w:sz w:val="20"/>
          <w:szCs w:val="20"/>
        </w:rPr>
      </w:pPr>
      <w:r w:rsidRPr="00E1628A">
        <w:rPr>
          <w:rFonts w:ascii="Montserrat" w:hAnsi="Montserrat" w:cs="Calibri"/>
          <w:b/>
          <w:sz w:val="20"/>
          <w:szCs w:val="20"/>
        </w:rPr>
        <w:t>CEYE:</w:t>
      </w:r>
      <w:r w:rsidRPr="00E1628A">
        <w:rPr>
          <w:rFonts w:ascii="Montserrat" w:hAnsi="Montserrat" w:cs="Calibri"/>
          <w:sz w:val="20"/>
          <w:szCs w:val="20"/>
        </w:rPr>
        <w:t xml:space="preserve"> Servicio de la Unidad médica cuyas funciones son: obtener, centralizar, preparar, </w:t>
      </w:r>
      <w:r w:rsidRPr="00E1628A">
        <w:rPr>
          <w:rFonts w:ascii="Montserrat" w:hAnsi="Montserrat" w:cs="Calibri"/>
          <w:iCs/>
          <w:sz w:val="20"/>
          <w:szCs w:val="20"/>
        </w:rPr>
        <w:t>esterilizar</w:t>
      </w:r>
      <w:r w:rsidRPr="00E1628A">
        <w:rPr>
          <w:rFonts w:ascii="Montserrat" w:hAnsi="Montserrat" w:cs="Calibri"/>
          <w:sz w:val="20"/>
          <w:szCs w:val="20"/>
        </w:rPr>
        <w:t>, clasificar y distribuir el material de consumo, canje, ropa quirúrgica e instrumental médico quirúrgico a los servicios asistenciales de la unidad médica.</w:t>
      </w:r>
    </w:p>
    <w:p w14:paraId="753F854C" w14:textId="77777777" w:rsidR="00141237" w:rsidRPr="00E1628A" w:rsidRDefault="00141237" w:rsidP="00141237">
      <w:pPr>
        <w:widowControl w:val="0"/>
        <w:spacing w:before="60"/>
        <w:ind w:left="567" w:hanging="567"/>
        <w:contextualSpacing/>
        <w:jc w:val="both"/>
        <w:rPr>
          <w:rFonts w:ascii="Montserrat" w:hAnsi="Montserrat" w:cs="Calibri"/>
          <w:sz w:val="20"/>
          <w:szCs w:val="20"/>
        </w:rPr>
      </w:pPr>
    </w:p>
    <w:p w14:paraId="20E99C50" w14:textId="77777777" w:rsidR="00141237" w:rsidRPr="00E1628A" w:rsidRDefault="00141237" w:rsidP="00141237">
      <w:pPr>
        <w:pStyle w:val="Prrafodelista"/>
        <w:numPr>
          <w:ilvl w:val="0"/>
          <w:numId w:val="49"/>
        </w:numPr>
        <w:suppressAutoHyphens/>
        <w:ind w:left="0" w:right="-234" w:hanging="491"/>
        <w:jc w:val="both"/>
        <w:rPr>
          <w:rFonts w:ascii="Montserrat" w:hAnsi="Montserrat" w:cs="Arial"/>
          <w:iCs/>
          <w:sz w:val="20"/>
          <w:szCs w:val="20"/>
          <w:lang w:eastAsia="ar-SA"/>
        </w:rPr>
      </w:pPr>
      <w:r w:rsidRPr="00E1628A">
        <w:rPr>
          <w:rFonts w:ascii="Montserrat" w:hAnsi="Montserrat" w:cs="Calibri"/>
          <w:b/>
          <w:sz w:val="20"/>
          <w:szCs w:val="20"/>
        </w:rPr>
        <w:t>CLAVE</w:t>
      </w:r>
      <w:r w:rsidRPr="00E1628A">
        <w:rPr>
          <w:rFonts w:ascii="Montserrat" w:hAnsi="Montserrat" w:cs="Arial"/>
          <w:b/>
          <w:sz w:val="20"/>
          <w:szCs w:val="20"/>
        </w:rPr>
        <w:t xml:space="preserve">: </w:t>
      </w:r>
      <w:r w:rsidRPr="00E1628A">
        <w:rPr>
          <w:rFonts w:ascii="Montserrat" w:hAnsi="Montserrat" w:cs="Arial"/>
          <w:iCs/>
          <w:sz w:val="20"/>
          <w:szCs w:val="20"/>
          <w:lang w:eastAsia="ar-SA"/>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14:paraId="3D1E6B86" w14:textId="77777777" w:rsidR="00141237" w:rsidRPr="00E1628A" w:rsidRDefault="00141237" w:rsidP="00141237">
      <w:pPr>
        <w:suppressAutoHyphens/>
        <w:ind w:right="49"/>
        <w:jc w:val="both"/>
        <w:rPr>
          <w:rFonts w:ascii="Montserrat" w:hAnsi="Montserrat" w:cs="Arial"/>
          <w:iCs/>
          <w:sz w:val="20"/>
          <w:szCs w:val="20"/>
          <w:lang w:eastAsia="ar-SA"/>
        </w:rPr>
      </w:pPr>
    </w:p>
    <w:p w14:paraId="530FD1F0" w14:textId="77777777" w:rsidR="00141237" w:rsidRPr="00E1628A" w:rsidRDefault="00141237" w:rsidP="00141237">
      <w:pPr>
        <w:pStyle w:val="Prrafodelista"/>
        <w:numPr>
          <w:ilvl w:val="0"/>
          <w:numId w:val="49"/>
        </w:numPr>
        <w:suppressAutoHyphens/>
        <w:ind w:left="0" w:right="-234" w:hanging="491"/>
        <w:jc w:val="both"/>
        <w:rPr>
          <w:rFonts w:ascii="Montserrat" w:hAnsi="Montserrat" w:cs="Arial"/>
          <w:b/>
          <w:sz w:val="20"/>
          <w:szCs w:val="20"/>
          <w:lang w:eastAsia="ar-SA"/>
        </w:rPr>
      </w:pPr>
      <w:r w:rsidRPr="00E1628A">
        <w:rPr>
          <w:rFonts w:ascii="Montserrat" w:hAnsi="Montserrat" w:cs="Arial"/>
          <w:b/>
          <w:iCs/>
          <w:sz w:val="20"/>
          <w:szCs w:val="20"/>
          <w:lang w:eastAsia="ar-SA"/>
        </w:rPr>
        <w:t>CLVS</w:t>
      </w:r>
      <w:r w:rsidRPr="00E1628A">
        <w:rPr>
          <w:rFonts w:ascii="Montserrat" w:hAnsi="Montserrat" w:cs="Arial"/>
          <w:iCs/>
          <w:sz w:val="20"/>
          <w:szCs w:val="20"/>
          <w:lang w:eastAsia="ar-SA"/>
        </w:rPr>
        <w:t>I: Clave de Servicio Integral.</w:t>
      </w:r>
    </w:p>
    <w:p w14:paraId="6EC89B3C" w14:textId="77777777" w:rsidR="00141237" w:rsidRPr="00E1628A" w:rsidRDefault="00141237" w:rsidP="00141237">
      <w:pPr>
        <w:pStyle w:val="Prrafodelista"/>
        <w:suppressAutoHyphens/>
        <w:ind w:left="0" w:right="-234"/>
        <w:jc w:val="both"/>
        <w:rPr>
          <w:rFonts w:ascii="Montserrat" w:eastAsia="Calibri" w:hAnsi="Montserrat" w:cstheme="minorHAnsi"/>
          <w:iCs/>
          <w:noProof/>
          <w:sz w:val="20"/>
          <w:szCs w:val="20"/>
          <w:lang w:val="es-MX"/>
        </w:rPr>
      </w:pPr>
    </w:p>
    <w:p w14:paraId="6D4EAF9D" w14:textId="77777777" w:rsidR="00E51CBE" w:rsidRPr="00E1628A" w:rsidRDefault="00E51CBE"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E1628A">
        <w:rPr>
          <w:rFonts w:ascii="Montserrat" w:eastAsia="Calibri" w:hAnsi="Montserrat" w:cstheme="minorHAnsi"/>
          <w:b/>
          <w:noProof/>
          <w:sz w:val="20"/>
          <w:szCs w:val="20"/>
        </w:rPr>
        <w:lastRenderedPageBreak/>
        <w:t>COFEPRIS:</w:t>
      </w:r>
      <w:r w:rsidRPr="00E1628A">
        <w:rPr>
          <w:rFonts w:ascii="Montserrat" w:eastAsia="Calibri" w:hAnsi="Montserrat" w:cstheme="minorHAnsi"/>
          <w:noProof/>
          <w:sz w:val="20"/>
          <w:szCs w:val="20"/>
        </w:rPr>
        <w:t xml:space="preserve"> Comisión Federal para la Protección contra Riesgos Sanitarios.</w:t>
      </w:r>
    </w:p>
    <w:p w14:paraId="5E8D65D6" w14:textId="77777777" w:rsidR="00E51CBE" w:rsidRPr="00E1628A" w:rsidRDefault="00E51CBE" w:rsidP="003F491F">
      <w:pPr>
        <w:pStyle w:val="Prrafodelista"/>
        <w:ind w:left="0" w:right="-234"/>
        <w:rPr>
          <w:rFonts w:ascii="Montserrat" w:eastAsia="Calibri" w:hAnsi="Montserrat" w:cstheme="minorHAnsi"/>
          <w:iCs/>
          <w:noProof/>
          <w:sz w:val="20"/>
          <w:szCs w:val="20"/>
        </w:rPr>
      </w:pPr>
    </w:p>
    <w:p w14:paraId="36BC5C96" w14:textId="0D7BBEB0" w:rsidR="00112E86"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CompraNet</w:t>
      </w:r>
      <w:r w:rsidRPr="00E1628A">
        <w:rPr>
          <w:rFonts w:ascii="Montserrat" w:eastAsia="Calibri" w:hAnsi="Montserrat" w:cstheme="minorHAnsi"/>
          <w:noProof/>
          <w:sz w:val="20"/>
          <w:szCs w:val="20"/>
        </w:rPr>
        <w:t xml:space="preserve">: Sistema Electrónico de Información Pública Gubernamental, administrado por la </w:t>
      </w:r>
      <w:r w:rsidR="00831537" w:rsidRPr="00E1628A">
        <w:rPr>
          <w:rFonts w:ascii="Montserrat" w:eastAsia="Calibri" w:hAnsi="Montserrat" w:cstheme="minorHAnsi"/>
          <w:noProof/>
          <w:sz w:val="20"/>
          <w:szCs w:val="20"/>
        </w:rPr>
        <w:t>SHCP</w:t>
      </w:r>
      <w:r w:rsidRPr="00E1628A">
        <w:rPr>
          <w:rFonts w:ascii="Montserrat" w:eastAsia="Calibri" w:hAnsi="Montserrat" w:cstheme="minorHAnsi"/>
          <w:noProof/>
          <w:sz w:val="20"/>
          <w:szCs w:val="20"/>
        </w:rPr>
        <w:t xml:space="preserve">, con dirección electrónica en Internet: </w:t>
      </w:r>
      <w:hyperlink r:id="rId9" w:history="1">
        <w:r w:rsidRPr="00E1628A">
          <w:rPr>
            <w:rFonts w:ascii="Montserrat" w:eastAsia="Calibri" w:hAnsi="Montserrat" w:cstheme="minorHAnsi"/>
            <w:noProof/>
            <w:sz w:val="20"/>
            <w:szCs w:val="20"/>
            <w:u w:val="single"/>
          </w:rPr>
          <w:t>https://compranet.hacienda.gob.mx</w:t>
        </w:r>
      </w:hyperlink>
      <w:r w:rsidR="00B47C1E" w:rsidRPr="00E1628A">
        <w:rPr>
          <w:rFonts w:ascii="Montserrat" w:eastAsia="Calibri" w:hAnsi="Montserrat" w:cstheme="minorHAnsi"/>
          <w:noProof/>
          <w:sz w:val="20"/>
          <w:szCs w:val="20"/>
          <w:u w:val="single"/>
        </w:rPr>
        <w:t>.</w:t>
      </w:r>
    </w:p>
    <w:p w14:paraId="7338B29E" w14:textId="77777777" w:rsidR="00112E86" w:rsidRPr="00E1628A" w:rsidRDefault="00112E86" w:rsidP="003F491F">
      <w:pPr>
        <w:autoSpaceDE w:val="0"/>
        <w:autoSpaceDN w:val="0"/>
        <w:adjustRightInd w:val="0"/>
        <w:ind w:right="-234"/>
        <w:jc w:val="both"/>
        <w:rPr>
          <w:rFonts w:ascii="Montserrat" w:eastAsia="Calibri" w:hAnsi="Montserrat" w:cstheme="minorHAnsi"/>
          <w:noProof/>
          <w:sz w:val="20"/>
          <w:szCs w:val="20"/>
          <w:lang w:val="es-ES"/>
        </w:rPr>
      </w:pPr>
    </w:p>
    <w:p w14:paraId="61294637" w14:textId="77777777" w:rsidR="00112E86" w:rsidRPr="00E1628A" w:rsidRDefault="00112E86" w:rsidP="003F491F">
      <w:pPr>
        <w:pStyle w:val="Prrafodelista"/>
        <w:numPr>
          <w:ilvl w:val="0"/>
          <w:numId w:val="49"/>
        </w:numPr>
        <w:suppressAutoHyphens/>
        <w:ind w:left="0" w:right="-234" w:hanging="491"/>
        <w:jc w:val="both"/>
        <w:rPr>
          <w:rFonts w:ascii="Montserrat" w:hAnsi="Montserrat" w:cstheme="minorHAnsi"/>
          <w:noProof/>
          <w:sz w:val="20"/>
          <w:szCs w:val="20"/>
          <w:lang w:eastAsia="es-MX"/>
        </w:rPr>
      </w:pPr>
      <w:r w:rsidRPr="00E1628A">
        <w:rPr>
          <w:rFonts w:ascii="Montserrat" w:eastAsia="Calibri" w:hAnsi="Montserrat" w:cstheme="minorHAnsi"/>
          <w:b/>
          <w:noProof/>
          <w:sz w:val="20"/>
          <w:szCs w:val="20"/>
        </w:rPr>
        <w:t>Contrato:</w:t>
      </w:r>
      <w:r w:rsidRPr="00E1628A">
        <w:rPr>
          <w:rFonts w:ascii="Montserrat" w:eastAsia="Calibri" w:hAnsi="Montserrat" w:cstheme="minorHAnsi"/>
          <w:noProof/>
          <w:sz w:val="20"/>
          <w:szCs w:val="20"/>
        </w:rPr>
        <w:t xml:space="preserve"> </w:t>
      </w:r>
      <w:r w:rsidRPr="00E1628A">
        <w:rPr>
          <w:rFonts w:ascii="Montserrat" w:hAnsi="Montserrat" w:cstheme="minorHAnsi"/>
          <w:noProof/>
          <w:sz w:val="20"/>
          <w:szCs w:val="20"/>
          <w:lang w:eastAsia="es-MX"/>
        </w:rPr>
        <w:t>El acuerdo de voluntades para crear o transferir derechos y obligaciones, a través del cual se formaliza la adquisición o arrendamiento de bienes muebles o la prestación de servicios.</w:t>
      </w:r>
    </w:p>
    <w:p w14:paraId="07779EB3" w14:textId="77777777" w:rsidR="00112E86" w:rsidRPr="00E1628A"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14:paraId="130FF007" w14:textId="77777777" w:rsidR="004800E3"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Convocatoria: </w:t>
      </w:r>
      <w:r w:rsidRPr="00E1628A">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6577FC74" w14:textId="77777777" w:rsidR="004800E3" w:rsidRPr="00E1628A" w:rsidRDefault="004800E3" w:rsidP="003F491F">
      <w:pPr>
        <w:pStyle w:val="Prrafodelista"/>
        <w:ind w:left="0" w:right="-234"/>
        <w:rPr>
          <w:rFonts w:ascii="Montserrat" w:eastAsia="Calibri" w:hAnsi="Montserrat" w:cstheme="minorHAnsi"/>
          <w:b/>
          <w:noProof/>
          <w:sz w:val="20"/>
          <w:szCs w:val="20"/>
        </w:rPr>
      </w:pPr>
    </w:p>
    <w:p w14:paraId="6074419F" w14:textId="77777777" w:rsidR="00E51CBE" w:rsidRPr="00E1628A" w:rsidRDefault="00403BBD"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CPSMA</w:t>
      </w:r>
      <w:r w:rsidR="004800E3" w:rsidRPr="00E1628A">
        <w:rPr>
          <w:rFonts w:ascii="Montserrat" w:eastAsia="Calibri" w:hAnsi="Montserrat" w:cstheme="minorHAnsi"/>
          <w:b/>
          <w:noProof/>
          <w:sz w:val="20"/>
          <w:szCs w:val="20"/>
        </w:rPr>
        <w:t xml:space="preserve">: </w:t>
      </w:r>
      <w:r w:rsidR="004800E3" w:rsidRPr="00E1628A">
        <w:rPr>
          <w:rFonts w:ascii="Montserrat" w:eastAsia="Calibri" w:hAnsi="Montserrat" w:cstheme="minorHAnsi"/>
          <w:noProof/>
          <w:sz w:val="20"/>
          <w:szCs w:val="20"/>
        </w:rPr>
        <w:t xml:space="preserve">Coordinación de Planeación de </w:t>
      </w:r>
      <w:r w:rsidRPr="00E1628A">
        <w:rPr>
          <w:rFonts w:ascii="Montserrat" w:eastAsia="Calibri" w:hAnsi="Montserrat" w:cstheme="minorHAnsi"/>
          <w:noProof/>
          <w:sz w:val="20"/>
          <w:szCs w:val="20"/>
        </w:rPr>
        <w:t>Servicios Médicos de Apoyo</w:t>
      </w:r>
      <w:r w:rsidR="004800E3" w:rsidRPr="00E1628A">
        <w:rPr>
          <w:rFonts w:ascii="Montserrat" w:eastAsia="Calibri" w:hAnsi="Montserrat" w:cstheme="minorHAnsi"/>
          <w:noProof/>
          <w:sz w:val="20"/>
          <w:szCs w:val="20"/>
        </w:rPr>
        <w:t>.</w:t>
      </w:r>
    </w:p>
    <w:p w14:paraId="7B6E3EF6" w14:textId="77777777" w:rsidR="00141237" w:rsidRPr="00E1628A" w:rsidRDefault="00141237" w:rsidP="00141237">
      <w:pPr>
        <w:pStyle w:val="Prrafodelista"/>
        <w:rPr>
          <w:rFonts w:ascii="Montserrat" w:eastAsia="Calibri" w:hAnsi="Montserrat" w:cstheme="minorHAnsi"/>
          <w:noProof/>
          <w:sz w:val="20"/>
          <w:szCs w:val="20"/>
        </w:rPr>
      </w:pPr>
    </w:p>
    <w:p w14:paraId="2C094A25" w14:textId="4118D848" w:rsidR="00141237" w:rsidRPr="00E1628A" w:rsidRDefault="00141237"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hAnsi="Montserrat" w:cs="Calibri"/>
          <w:b/>
          <w:sz w:val="20"/>
          <w:szCs w:val="20"/>
        </w:rPr>
        <w:t>CSG:</w:t>
      </w:r>
      <w:r w:rsidRPr="00E1628A">
        <w:rPr>
          <w:rFonts w:ascii="Montserrat" w:hAnsi="Montserrat" w:cs="Calibri"/>
          <w:sz w:val="20"/>
          <w:szCs w:val="20"/>
        </w:rPr>
        <w:t xml:space="preserve"> Consejo de Salubridad General.</w:t>
      </w:r>
    </w:p>
    <w:p w14:paraId="7C56AED7"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2B829870" w14:textId="7BFE619A" w:rsidR="008110BC" w:rsidRPr="00E1628A" w:rsidRDefault="008110BC"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CTBS:</w:t>
      </w:r>
      <w:r w:rsidRPr="00E1628A">
        <w:rPr>
          <w:rFonts w:ascii="Montserrat" w:eastAsia="Calibri" w:hAnsi="Montserrat" w:cstheme="minorHAnsi"/>
          <w:noProof/>
          <w:sz w:val="20"/>
          <w:szCs w:val="20"/>
        </w:rPr>
        <w:t xml:space="preserve"> Coordinació</w:t>
      </w:r>
      <w:r w:rsidR="00B47C1E" w:rsidRPr="00E1628A">
        <w:rPr>
          <w:rFonts w:ascii="Montserrat" w:eastAsia="Calibri" w:hAnsi="Montserrat" w:cstheme="minorHAnsi"/>
          <w:noProof/>
          <w:sz w:val="20"/>
          <w:szCs w:val="20"/>
        </w:rPr>
        <w:t>n Técnica de Bienes y Servicios</w:t>
      </w:r>
      <w:r w:rsidRPr="00E1628A">
        <w:rPr>
          <w:rFonts w:ascii="Montserrat" w:eastAsia="Calibri" w:hAnsi="Montserrat" w:cstheme="minorHAnsi"/>
          <w:noProof/>
          <w:sz w:val="20"/>
          <w:szCs w:val="20"/>
        </w:rPr>
        <w:t xml:space="preserve">. </w:t>
      </w:r>
    </w:p>
    <w:p w14:paraId="4C1ED92D" w14:textId="77777777" w:rsidR="008110BC" w:rsidRPr="00E1628A" w:rsidRDefault="008110BC" w:rsidP="003F491F">
      <w:pPr>
        <w:pStyle w:val="Prrafodelista"/>
        <w:widowControl w:val="0"/>
        <w:ind w:left="0" w:right="-234"/>
        <w:contextualSpacing/>
        <w:jc w:val="both"/>
        <w:rPr>
          <w:rFonts w:ascii="Montserrat" w:eastAsia="Calibri" w:hAnsi="Montserrat" w:cstheme="minorHAnsi"/>
          <w:noProof/>
          <w:sz w:val="20"/>
          <w:szCs w:val="20"/>
        </w:rPr>
      </w:pPr>
    </w:p>
    <w:p w14:paraId="3E27B485" w14:textId="77777777" w:rsidR="00DA5203" w:rsidRPr="00E1628A" w:rsidRDefault="00DB355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CTSI:</w:t>
      </w:r>
      <w:r w:rsidRPr="00E1628A">
        <w:rPr>
          <w:rFonts w:ascii="Montserrat" w:hAnsi="Montserrat"/>
          <w:sz w:val="20"/>
          <w:szCs w:val="20"/>
        </w:rPr>
        <w:t xml:space="preserve"> </w:t>
      </w:r>
      <w:r w:rsidRPr="00E1628A">
        <w:rPr>
          <w:rFonts w:ascii="Montserrat" w:eastAsia="Calibri" w:hAnsi="Montserrat" w:cstheme="minorHAnsi"/>
          <w:noProof/>
          <w:sz w:val="20"/>
          <w:szCs w:val="20"/>
        </w:rPr>
        <w:t xml:space="preserve">Coordinación Técnica de Servicios </w:t>
      </w:r>
      <w:r w:rsidR="00E32705" w:rsidRPr="00E1628A">
        <w:rPr>
          <w:rFonts w:ascii="Montserrat" w:eastAsia="Calibri" w:hAnsi="Montserrat" w:cstheme="minorHAnsi"/>
          <w:noProof/>
          <w:sz w:val="20"/>
          <w:szCs w:val="20"/>
        </w:rPr>
        <w:t xml:space="preserve">Médicos </w:t>
      </w:r>
      <w:r w:rsidRPr="00E1628A">
        <w:rPr>
          <w:rFonts w:ascii="Montserrat" w:eastAsia="Calibri" w:hAnsi="Montserrat" w:cstheme="minorHAnsi"/>
          <w:noProof/>
          <w:sz w:val="20"/>
          <w:szCs w:val="20"/>
        </w:rPr>
        <w:t>Indirectos</w:t>
      </w:r>
      <w:r w:rsidR="00E32705" w:rsidRPr="00E1628A">
        <w:rPr>
          <w:rFonts w:ascii="Montserrat" w:eastAsia="Calibri" w:hAnsi="Montserrat" w:cstheme="minorHAnsi"/>
          <w:noProof/>
          <w:sz w:val="20"/>
          <w:szCs w:val="20"/>
        </w:rPr>
        <w:t>.</w:t>
      </w:r>
    </w:p>
    <w:p w14:paraId="3C23730F" w14:textId="77777777" w:rsidR="00DA5203" w:rsidRPr="00E1628A" w:rsidRDefault="00DA5203" w:rsidP="003F491F">
      <w:pPr>
        <w:pStyle w:val="Prrafodelista"/>
        <w:rPr>
          <w:rFonts w:ascii="Montserrat" w:eastAsia="Calibri" w:hAnsi="Montserrat" w:cstheme="minorHAnsi"/>
          <w:noProof/>
          <w:sz w:val="20"/>
          <w:szCs w:val="20"/>
        </w:rPr>
      </w:pPr>
    </w:p>
    <w:p w14:paraId="43E9941E" w14:textId="4E0137A2" w:rsidR="00DA5203" w:rsidRPr="00E1628A" w:rsidRDefault="00DA5203"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CUSN: </w:t>
      </w:r>
      <w:r w:rsidRPr="00E1628A">
        <w:rPr>
          <w:rFonts w:ascii="Montserrat" w:eastAsia="Calibri" w:hAnsi="Montserrat" w:cstheme="minorHAnsi"/>
          <w:noProof/>
          <w:sz w:val="20"/>
          <w:szCs w:val="20"/>
        </w:rPr>
        <w:t>Coordinación de Unidades de Segundo Nivel.</w:t>
      </w:r>
    </w:p>
    <w:p w14:paraId="33D8580C" w14:textId="77777777" w:rsidR="00141237" w:rsidRPr="00E1628A" w:rsidRDefault="00141237" w:rsidP="00141237">
      <w:pPr>
        <w:pStyle w:val="Prrafodelista"/>
        <w:rPr>
          <w:rFonts w:ascii="Montserrat" w:eastAsia="Calibri" w:hAnsi="Montserrat" w:cstheme="minorHAnsi"/>
          <w:noProof/>
          <w:sz w:val="20"/>
          <w:szCs w:val="20"/>
        </w:rPr>
      </w:pPr>
    </w:p>
    <w:p w14:paraId="370ED0EF"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iCs/>
          <w:sz w:val="20"/>
          <w:szCs w:val="20"/>
        </w:rPr>
      </w:pPr>
      <w:r w:rsidRPr="00E1628A">
        <w:rPr>
          <w:rFonts w:ascii="Montserrat" w:hAnsi="Montserrat" w:cs="Calibri"/>
          <w:b/>
          <w:iCs/>
          <w:sz w:val="20"/>
          <w:szCs w:val="20"/>
        </w:rPr>
        <w:t xml:space="preserve">Cuadro de Instrumental y Equipo Médico Institucional (IMSS): </w:t>
      </w:r>
      <w:r w:rsidRPr="00E1628A">
        <w:rPr>
          <w:rFonts w:ascii="Montserrat" w:hAnsi="Montserrat" w:cs="Calibri"/>
          <w:iCs/>
          <w:sz w:val="20"/>
          <w:szCs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4E722DC6" w14:textId="77777777" w:rsidR="00141237" w:rsidRPr="00E1628A" w:rsidRDefault="00141237" w:rsidP="00141237">
      <w:pPr>
        <w:suppressAutoHyphens/>
        <w:ind w:right="49"/>
        <w:jc w:val="both"/>
        <w:rPr>
          <w:rFonts w:ascii="Montserrat" w:hAnsi="Montserrat" w:cs="Calibri"/>
          <w:iCs/>
          <w:sz w:val="20"/>
          <w:szCs w:val="20"/>
        </w:rPr>
      </w:pPr>
    </w:p>
    <w:p w14:paraId="0D52F3AD" w14:textId="29E14494" w:rsidR="00141237" w:rsidRPr="00E1628A" w:rsidRDefault="00141237" w:rsidP="00141237">
      <w:pPr>
        <w:pStyle w:val="Prrafodelista"/>
        <w:widowControl w:val="0"/>
        <w:numPr>
          <w:ilvl w:val="0"/>
          <w:numId w:val="49"/>
        </w:numPr>
        <w:ind w:left="0" w:right="-234" w:hanging="491"/>
        <w:contextualSpacing/>
        <w:jc w:val="both"/>
        <w:rPr>
          <w:rFonts w:ascii="Montserrat" w:hAnsi="Montserrat"/>
          <w:color w:val="000000"/>
          <w:sz w:val="20"/>
          <w:szCs w:val="20"/>
        </w:rPr>
      </w:pPr>
      <w:r w:rsidRPr="00E1628A">
        <w:rPr>
          <w:rFonts w:ascii="Montserrat" w:hAnsi="Montserrat" w:cs="Calibri"/>
          <w:b/>
          <w:iCs/>
          <w:sz w:val="20"/>
          <w:szCs w:val="20"/>
        </w:rPr>
        <w:t>Compendio Nacional de Insumos para la Salud :</w:t>
      </w:r>
      <w:r w:rsidRPr="00E1628A">
        <w:rPr>
          <w:rFonts w:ascii="Montserrat" w:hAnsi="Montserrat" w:cs="Calibri"/>
          <w:iCs/>
          <w:sz w:val="20"/>
          <w:szCs w:val="20"/>
        </w:rPr>
        <w:t xml:space="preserve"> </w:t>
      </w:r>
      <w:r w:rsidRPr="00E1628A">
        <w:rPr>
          <w:rFonts w:ascii="Montserrat" w:hAnsi="Montserrat"/>
          <w:color w:val="000000"/>
          <w:sz w:val="20"/>
          <w:szCs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2E42AD2" w14:textId="77777777" w:rsidR="00DA5203" w:rsidRPr="00E1628A" w:rsidRDefault="00DA5203" w:rsidP="003F491F">
      <w:pPr>
        <w:pStyle w:val="Prrafodelista"/>
        <w:rPr>
          <w:rFonts w:ascii="Montserrat" w:eastAsia="Calibri" w:hAnsi="Montserrat" w:cstheme="minorHAnsi"/>
          <w:b/>
          <w:noProof/>
          <w:sz w:val="20"/>
          <w:szCs w:val="20"/>
        </w:rPr>
      </w:pPr>
    </w:p>
    <w:p w14:paraId="5F5059F2" w14:textId="77777777" w:rsidR="00E51CBE" w:rsidRPr="00E1628A"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Delegaciones Estatales o Regionales: </w:t>
      </w:r>
      <w:r w:rsidRPr="00E1628A">
        <w:rPr>
          <w:rFonts w:ascii="Montserrat" w:eastAsia="Calibri" w:hAnsi="Montserrat" w:cstheme="minorHAnsi"/>
          <w:noProof/>
          <w:sz w:val="20"/>
          <w:szCs w:val="20"/>
        </w:rPr>
        <w:t xml:space="preserve">Son órganos de operación administrativa desconcentrada del </w:t>
      </w:r>
      <w:r w:rsidR="00463E60" w:rsidRPr="00E1628A">
        <w:rPr>
          <w:rFonts w:ascii="Montserrat" w:eastAsia="Calibri" w:hAnsi="Montserrat" w:cstheme="minorHAnsi"/>
          <w:noProof/>
          <w:sz w:val="20"/>
          <w:szCs w:val="20"/>
        </w:rPr>
        <w:t>IMSS</w:t>
      </w:r>
      <w:r w:rsidRPr="00E1628A">
        <w:rPr>
          <w:rFonts w:ascii="Montserrat" w:eastAsia="Calibri" w:hAnsi="Montserrat" w:cstheme="minorHAnsi"/>
          <w:noProof/>
          <w:sz w:val="20"/>
          <w:szCs w:val="20"/>
        </w:rPr>
        <w:t xml:space="preserve">, en términos de lo establecido en el artículo </w:t>
      </w:r>
      <w:r w:rsidRPr="00E1628A">
        <w:rPr>
          <w:rFonts w:ascii="Montserrat" w:eastAsia="Calibri" w:hAnsi="Montserrat" w:cstheme="minorHAnsi"/>
          <w:b/>
          <w:noProof/>
          <w:sz w:val="20"/>
          <w:szCs w:val="20"/>
        </w:rPr>
        <w:t>2</w:t>
      </w:r>
      <w:r w:rsidRPr="00E1628A">
        <w:rPr>
          <w:rFonts w:ascii="Montserrat" w:eastAsia="Calibri" w:hAnsi="Montserrat" w:cstheme="minorHAnsi"/>
          <w:noProof/>
          <w:sz w:val="20"/>
          <w:szCs w:val="20"/>
        </w:rPr>
        <w:t xml:space="preserve">, fracción </w:t>
      </w:r>
      <w:r w:rsidRPr="00E1628A">
        <w:rPr>
          <w:rFonts w:ascii="Montserrat" w:eastAsia="Calibri" w:hAnsi="Montserrat" w:cstheme="minorHAnsi"/>
          <w:b/>
          <w:noProof/>
          <w:sz w:val="20"/>
          <w:szCs w:val="20"/>
        </w:rPr>
        <w:t>IV</w:t>
      </w:r>
      <w:r w:rsidRPr="00E1628A">
        <w:rPr>
          <w:rFonts w:ascii="Montserrat" w:eastAsia="Calibri" w:hAnsi="Montserrat" w:cstheme="minorHAnsi"/>
          <w:noProof/>
          <w:sz w:val="20"/>
          <w:szCs w:val="20"/>
        </w:rPr>
        <w:t xml:space="preserve"> inciso </w:t>
      </w:r>
      <w:r w:rsidRPr="00E1628A">
        <w:rPr>
          <w:rFonts w:ascii="Montserrat" w:eastAsia="Calibri" w:hAnsi="Montserrat" w:cstheme="minorHAnsi"/>
          <w:b/>
          <w:noProof/>
          <w:sz w:val="20"/>
          <w:szCs w:val="20"/>
        </w:rPr>
        <w:t>a)</w:t>
      </w:r>
      <w:r w:rsidRPr="00E1628A">
        <w:rPr>
          <w:rFonts w:ascii="Montserrat" w:eastAsia="Calibri" w:hAnsi="Montserrat" w:cstheme="minorHAnsi"/>
          <w:noProof/>
          <w:sz w:val="20"/>
          <w:szCs w:val="20"/>
        </w:rPr>
        <w:t xml:space="preserve"> del Reglamento Interior del </w:t>
      </w:r>
      <w:r w:rsidR="00463E60" w:rsidRPr="00E1628A">
        <w:rPr>
          <w:rFonts w:ascii="Montserrat" w:eastAsia="Calibri" w:hAnsi="Montserrat" w:cstheme="minorHAnsi"/>
          <w:noProof/>
          <w:sz w:val="20"/>
          <w:szCs w:val="20"/>
        </w:rPr>
        <w:t>IMSS</w:t>
      </w:r>
      <w:r w:rsidRPr="00E1628A">
        <w:rPr>
          <w:rFonts w:ascii="Montserrat" w:eastAsia="Calibri" w:hAnsi="Montserrat" w:cstheme="minorHAnsi"/>
          <w:noProof/>
          <w:sz w:val="20"/>
          <w:szCs w:val="20"/>
        </w:rPr>
        <w:t>.</w:t>
      </w:r>
    </w:p>
    <w:p w14:paraId="5819A541"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394D9ADD" w14:textId="77777777" w:rsidR="008110BC"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DOF:</w:t>
      </w:r>
      <w:r w:rsidRPr="00E1628A">
        <w:rPr>
          <w:rFonts w:ascii="Montserrat" w:eastAsia="Calibri" w:hAnsi="Montserrat" w:cstheme="minorHAnsi"/>
          <w:noProof/>
          <w:sz w:val="20"/>
          <w:szCs w:val="20"/>
        </w:rPr>
        <w:t xml:space="preserve"> Diario Oficial de la Federación. </w:t>
      </w:r>
    </w:p>
    <w:p w14:paraId="713AF2F7" w14:textId="77777777" w:rsidR="008110BC" w:rsidRPr="00E1628A" w:rsidRDefault="008110BC" w:rsidP="003F491F">
      <w:pPr>
        <w:pStyle w:val="Prrafodelista"/>
        <w:ind w:left="0" w:right="-234"/>
        <w:rPr>
          <w:rFonts w:ascii="Montserrat" w:eastAsia="Calibri" w:hAnsi="Montserrat" w:cstheme="minorHAnsi"/>
          <w:noProof/>
          <w:sz w:val="20"/>
          <w:szCs w:val="20"/>
        </w:rPr>
      </w:pPr>
    </w:p>
    <w:p w14:paraId="48E5A38D" w14:textId="77777777" w:rsidR="00E51CBE" w:rsidRPr="00E1628A" w:rsidRDefault="00DB355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sz w:val="20"/>
          <w:szCs w:val="20"/>
          <w:lang w:eastAsia="ar-SA"/>
        </w:rPr>
        <w:t xml:space="preserve">Entidad Convocante: </w:t>
      </w:r>
      <w:r w:rsidRPr="00E1628A">
        <w:rPr>
          <w:rFonts w:ascii="Montserrat" w:eastAsia="Calibri" w:hAnsi="Montserrat" w:cstheme="minorHAnsi"/>
          <w:sz w:val="20"/>
          <w:szCs w:val="20"/>
          <w:lang w:eastAsia="ar-SA"/>
        </w:rPr>
        <w:t>Instituto Mexicano del Seguro Social (IMSS).</w:t>
      </w:r>
    </w:p>
    <w:p w14:paraId="0FB1EC25" w14:textId="77777777" w:rsidR="009F4D05" w:rsidRPr="00E1628A" w:rsidRDefault="009F4D05" w:rsidP="009F4D05">
      <w:pPr>
        <w:pStyle w:val="Prrafodelista"/>
        <w:rPr>
          <w:rFonts w:ascii="Montserrat" w:eastAsia="Calibri" w:hAnsi="Montserrat" w:cstheme="minorHAnsi"/>
          <w:noProof/>
          <w:sz w:val="20"/>
          <w:szCs w:val="20"/>
        </w:rPr>
      </w:pPr>
    </w:p>
    <w:p w14:paraId="729D1816" w14:textId="77777777" w:rsidR="009F4D05" w:rsidRPr="00E1628A" w:rsidRDefault="009F4D05" w:rsidP="009F4D05">
      <w:pPr>
        <w:pStyle w:val="Prrafodelista"/>
        <w:widowControl w:val="0"/>
        <w:ind w:left="0" w:right="-234"/>
        <w:contextualSpacing/>
        <w:jc w:val="both"/>
        <w:rPr>
          <w:rFonts w:ascii="Montserrat" w:eastAsia="Calibri" w:hAnsi="Montserrat" w:cstheme="minorHAnsi"/>
          <w:noProof/>
          <w:sz w:val="20"/>
          <w:szCs w:val="20"/>
        </w:rPr>
      </w:pPr>
    </w:p>
    <w:p w14:paraId="27B9A3BD" w14:textId="77777777" w:rsidR="00E51CBE"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sz w:val="20"/>
          <w:szCs w:val="20"/>
          <w:lang w:eastAsia="ar-SA"/>
        </w:rPr>
        <w:lastRenderedPageBreak/>
        <w:t>Escrito Libre:</w:t>
      </w:r>
      <w:r w:rsidRPr="00E1628A">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95FA55D" w14:textId="77777777" w:rsidR="009F4D05" w:rsidRPr="00E1628A" w:rsidRDefault="009F4D05" w:rsidP="009F4D05">
      <w:pPr>
        <w:pStyle w:val="Prrafodelista"/>
        <w:widowControl w:val="0"/>
        <w:ind w:left="0" w:right="-234"/>
        <w:contextualSpacing/>
        <w:jc w:val="both"/>
        <w:rPr>
          <w:rFonts w:ascii="Montserrat" w:eastAsia="Calibri" w:hAnsi="Montserrat" w:cstheme="minorHAnsi"/>
          <w:noProof/>
          <w:sz w:val="20"/>
          <w:szCs w:val="20"/>
        </w:rPr>
      </w:pPr>
    </w:p>
    <w:p w14:paraId="15DA87EA"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sz w:val="20"/>
          <w:szCs w:val="20"/>
        </w:rPr>
      </w:pPr>
      <w:r w:rsidRPr="00E1628A">
        <w:rPr>
          <w:rFonts w:ascii="Montserrat" w:hAnsi="Montserrat" w:cs="Calibri"/>
          <w:b/>
          <w:sz w:val="20"/>
          <w:szCs w:val="20"/>
        </w:rPr>
        <w:t>Esterilización</w:t>
      </w:r>
      <w:r w:rsidRPr="00E1628A">
        <w:rPr>
          <w:rFonts w:ascii="Montserrat" w:hAnsi="Montserrat" w:cs="Calibri"/>
          <w:sz w:val="20"/>
          <w:szCs w:val="20"/>
        </w:rPr>
        <w:t>: A la destrucción o eliminación de cualquier forma de vida; se puede lograr a través de procesos químicos o físicos. La esterilización se puede lograr mediante calor, gases (óxido de etileno, ozono, dióxido de cloro, gas plasma de peróxido de hidrógeno o la fase de vapor del peróxido de hidrógeno), químicos (</w:t>
      </w:r>
      <w:proofErr w:type="spellStart"/>
      <w:r w:rsidRPr="00E1628A">
        <w:rPr>
          <w:rFonts w:ascii="Montserrat" w:hAnsi="Montserrat" w:cs="Calibri"/>
          <w:sz w:val="20"/>
          <w:szCs w:val="20"/>
        </w:rPr>
        <w:t>glutaraldehído</w:t>
      </w:r>
      <w:proofErr w:type="spellEnd"/>
      <w:r w:rsidRPr="00E1628A">
        <w:rPr>
          <w:rFonts w:ascii="Montserrat" w:hAnsi="Montserrat" w:cs="Calibri"/>
          <w:sz w:val="20"/>
          <w:szCs w:val="20"/>
        </w:rPr>
        <w:t xml:space="preserve"> y ácido </w:t>
      </w:r>
      <w:proofErr w:type="spellStart"/>
      <w:r w:rsidRPr="00E1628A">
        <w:rPr>
          <w:rFonts w:ascii="Montserrat" w:hAnsi="Montserrat" w:cs="Calibri"/>
          <w:sz w:val="20"/>
          <w:szCs w:val="20"/>
        </w:rPr>
        <w:t>paracético</w:t>
      </w:r>
      <w:proofErr w:type="spellEnd"/>
      <w:r w:rsidRPr="00E1628A">
        <w:rPr>
          <w:rFonts w:ascii="Montserrat" w:hAnsi="Montserrat" w:cs="Calibri"/>
          <w:sz w:val="20"/>
          <w:szCs w:val="20"/>
        </w:rPr>
        <w:t>), irradiación ultravioleta, ionizante, microondas y filtración. (NOM-045-SSA2-2005) para el Control y Prevención de Infecciones Nosocomiales.</w:t>
      </w:r>
    </w:p>
    <w:p w14:paraId="68A5D119" w14:textId="77777777" w:rsidR="00141237" w:rsidRPr="00E1628A" w:rsidRDefault="00141237" w:rsidP="00141237">
      <w:pPr>
        <w:pStyle w:val="Prrafodelista"/>
        <w:widowControl w:val="0"/>
        <w:ind w:left="0" w:right="-234"/>
        <w:contextualSpacing/>
        <w:jc w:val="both"/>
        <w:rPr>
          <w:rFonts w:ascii="Montserrat" w:hAnsi="Montserrat" w:cs="Calibri"/>
          <w:sz w:val="20"/>
          <w:szCs w:val="20"/>
        </w:rPr>
      </w:pPr>
    </w:p>
    <w:p w14:paraId="3C1E83D7"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sz w:val="20"/>
          <w:szCs w:val="20"/>
        </w:rPr>
      </w:pPr>
      <w:r w:rsidRPr="00E1628A">
        <w:rPr>
          <w:rFonts w:ascii="Montserrat" w:hAnsi="Montserrat" w:cs="Calibri"/>
          <w:b/>
          <w:sz w:val="20"/>
          <w:szCs w:val="20"/>
        </w:rPr>
        <w:t>FDA:</w:t>
      </w:r>
      <w:r w:rsidRPr="00E1628A">
        <w:rPr>
          <w:rFonts w:ascii="Montserrat" w:hAnsi="Montserrat" w:cs="Calibri"/>
          <w:sz w:val="20"/>
          <w:szCs w:val="20"/>
        </w:rPr>
        <w:t xml:space="preserve"> </w:t>
      </w:r>
      <w:proofErr w:type="spellStart"/>
      <w:r w:rsidRPr="00E1628A">
        <w:rPr>
          <w:rFonts w:ascii="Montserrat" w:hAnsi="Montserrat" w:cs="Calibri"/>
          <w:sz w:val="20"/>
          <w:szCs w:val="20"/>
        </w:rPr>
        <w:t>Food</w:t>
      </w:r>
      <w:proofErr w:type="spellEnd"/>
      <w:r w:rsidRPr="00E1628A">
        <w:rPr>
          <w:rFonts w:ascii="Montserrat" w:hAnsi="Montserrat" w:cs="Calibri"/>
          <w:sz w:val="20"/>
          <w:szCs w:val="20"/>
        </w:rPr>
        <w:t xml:space="preserve"> &amp; </w:t>
      </w:r>
      <w:proofErr w:type="spellStart"/>
      <w:r w:rsidRPr="00E1628A">
        <w:rPr>
          <w:rFonts w:ascii="Montserrat" w:hAnsi="Montserrat" w:cs="Calibri"/>
          <w:sz w:val="20"/>
          <w:szCs w:val="20"/>
        </w:rPr>
        <w:t>Drug</w:t>
      </w:r>
      <w:proofErr w:type="spellEnd"/>
      <w:r w:rsidRPr="00E1628A">
        <w:rPr>
          <w:rFonts w:ascii="Montserrat" w:hAnsi="Montserrat" w:cs="Calibri"/>
          <w:sz w:val="20"/>
          <w:szCs w:val="20"/>
        </w:rPr>
        <w:t xml:space="preserve"> </w:t>
      </w:r>
      <w:proofErr w:type="spellStart"/>
      <w:r w:rsidRPr="00E1628A">
        <w:rPr>
          <w:rFonts w:ascii="Montserrat" w:hAnsi="Montserrat" w:cs="Calibri"/>
          <w:sz w:val="20"/>
          <w:szCs w:val="20"/>
        </w:rPr>
        <w:t>Administration</w:t>
      </w:r>
      <w:proofErr w:type="spellEnd"/>
      <w:r w:rsidRPr="00E1628A">
        <w:rPr>
          <w:rFonts w:ascii="Montserrat" w:hAnsi="Montserrat" w:cs="Calibri"/>
          <w:sz w:val="20"/>
          <w:szCs w:val="20"/>
        </w:rPr>
        <w:t xml:space="preserve">. (Administración de alimentos y drogas de los Estados Unidos de Norteamérica). </w:t>
      </w:r>
    </w:p>
    <w:p w14:paraId="45CF4889" w14:textId="77777777" w:rsidR="00141237" w:rsidRPr="00E1628A" w:rsidRDefault="00141237" w:rsidP="00141237">
      <w:pPr>
        <w:pStyle w:val="Prrafodelista"/>
        <w:widowControl w:val="0"/>
        <w:ind w:left="0" w:right="-234"/>
        <w:contextualSpacing/>
        <w:jc w:val="both"/>
        <w:rPr>
          <w:rFonts w:ascii="Montserrat" w:hAnsi="Montserrat" w:cs="Calibri"/>
          <w:sz w:val="20"/>
          <w:szCs w:val="20"/>
        </w:rPr>
      </w:pPr>
    </w:p>
    <w:p w14:paraId="01BE6D5F"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b/>
          <w:sz w:val="20"/>
          <w:szCs w:val="20"/>
        </w:rPr>
      </w:pPr>
      <w:r w:rsidRPr="00E1628A">
        <w:rPr>
          <w:rFonts w:ascii="Montserrat" w:hAnsi="Montserrat" w:cs="Calibri"/>
          <w:b/>
          <w:sz w:val="20"/>
          <w:szCs w:val="20"/>
        </w:rPr>
        <w:t xml:space="preserve">HGR: </w:t>
      </w:r>
      <w:r w:rsidRPr="00E1628A">
        <w:rPr>
          <w:rFonts w:ascii="Montserrat" w:hAnsi="Montserrat" w:cs="Calibri"/>
          <w:sz w:val="20"/>
          <w:szCs w:val="20"/>
        </w:rPr>
        <w:t>Hospital General Regional</w:t>
      </w:r>
      <w:r w:rsidRPr="00E1628A">
        <w:rPr>
          <w:rFonts w:ascii="Montserrat" w:hAnsi="Montserrat" w:cs="Calibri"/>
          <w:b/>
          <w:sz w:val="20"/>
          <w:szCs w:val="20"/>
        </w:rPr>
        <w:t>.</w:t>
      </w:r>
    </w:p>
    <w:p w14:paraId="017688D7" w14:textId="77777777" w:rsidR="00141237" w:rsidRPr="00E1628A" w:rsidRDefault="00141237" w:rsidP="00141237">
      <w:pPr>
        <w:widowControl w:val="0"/>
        <w:spacing w:before="60"/>
        <w:ind w:left="567" w:hanging="567"/>
        <w:contextualSpacing/>
        <w:rPr>
          <w:rFonts w:ascii="Montserrat" w:hAnsi="Montserrat" w:cs="Calibri"/>
          <w:b/>
          <w:sz w:val="20"/>
          <w:szCs w:val="20"/>
        </w:rPr>
      </w:pPr>
    </w:p>
    <w:p w14:paraId="3B6C63D8"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sz w:val="20"/>
          <w:szCs w:val="20"/>
        </w:rPr>
      </w:pPr>
      <w:r w:rsidRPr="00E1628A">
        <w:rPr>
          <w:rFonts w:ascii="Montserrat" w:hAnsi="Montserrat" w:cs="Calibri"/>
          <w:b/>
          <w:sz w:val="20"/>
          <w:szCs w:val="20"/>
        </w:rPr>
        <w:t>HGS</w:t>
      </w:r>
      <w:r w:rsidRPr="00E1628A">
        <w:rPr>
          <w:rFonts w:ascii="Montserrat" w:hAnsi="Montserrat" w:cs="Calibri"/>
          <w:sz w:val="20"/>
          <w:szCs w:val="20"/>
        </w:rPr>
        <w:t xml:space="preserve">: Hospital General de </w:t>
      </w:r>
      <w:proofErr w:type="spellStart"/>
      <w:r w:rsidRPr="00E1628A">
        <w:rPr>
          <w:rFonts w:ascii="Montserrat" w:hAnsi="Montserrat" w:cs="Calibri"/>
          <w:sz w:val="20"/>
          <w:szCs w:val="20"/>
        </w:rPr>
        <w:t>SubZona</w:t>
      </w:r>
      <w:proofErr w:type="spellEnd"/>
      <w:r w:rsidRPr="00E1628A">
        <w:rPr>
          <w:rFonts w:ascii="Montserrat" w:hAnsi="Montserrat" w:cs="Calibri"/>
          <w:sz w:val="20"/>
          <w:szCs w:val="20"/>
        </w:rPr>
        <w:t>.</w:t>
      </w:r>
    </w:p>
    <w:p w14:paraId="483F27BC" w14:textId="77777777" w:rsidR="00141237" w:rsidRPr="00E1628A" w:rsidRDefault="00141237" w:rsidP="00141237">
      <w:pPr>
        <w:widowControl w:val="0"/>
        <w:spacing w:before="60"/>
        <w:ind w:left="567" w:hanging="567"/>
        <w:contextualSpacing/>
        <w:rPr>
          <w:rFonts w:ascii="Montserrat" w:hAnsi="Montserrat" w:cs="Calibri"/>
          <w:b/>
          <w:sz w:val="20"/>
          <w:szCs w:val="20"/>
        </w:rPr>
      </w:pPr>
    </w:p>
    <w:p w14:paraId="39E42EF7" w14:textId="77777777" w:rsidR="00141237" w:rsidRPr="00E1628A" w:rsidRDefault="00141237" w:rsidP="00141237">
      <w:pPr>
        <w:pStyle w:val="Prrafodelista"/>
        <w:widowControl w:val="0"/>
        <w:numPr>
          <w:ilvl w:val="0"/>
          <w:numId w:val="49"/>
        </w:numPr>
        <w:ind w:left="0" w:right="-234" w:hanging="491"/>
        <w:contextualSpacing/>
        <w:jc w:val="both"/>
        <w:rPr>
          <w:rFonts w:ascii="Montserrat" w:hAnsi="Montserrat" w:cs="Calibri"/>
          <w:sz w:val="20"/>
          <w:szCs w:val="20"/>
        </w:rPr>
      </w:pPr>
      <w:r w:rsidRPr="00E1628A">
        <w:rPr>
          <w:rFonts w:ascii="Montserrat" w:hAnsi="Montserrat" w:cs="Calibri"/>
          <w:b/>
          <w:sz w:val="20"/>
          <w:szCs w:val="20"/>
        </w:rPr>
        <w:t>HGZ</w:t>
      </w:r>
      <w:r w:rsidRPr="00E1628A">
        <w:rPr>
          <w:rFonts w:ascii="Montserrat" w:hAnsi="Montserrat" w:cs="Calibri"/>
          <w:sz w:val="20"/>
          <w:szCs w:val="20"/>
        </w:rPr>
        <w:t>: Hospital General de Zona.</w:t>
      </w:r>
    </w:p>
    <w:p w14:paraId="6B4B7581"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6D4BE23C" w14:textId="0A647CB3" w:rsidR="00CE6EC0" w:rsidRPr="00E1628A" w:rsidRDefault="00CE6EC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INAI: </w:t>
      </w:r>
      <w:r w:rsidRPr="00E1628A">
        <w:rPr>
          <w:rFonts w:ascii="Montserrat" w:eastAsia="Calibri" w:hAnsi="Montserrat" w:cstheme="minorHAnsi"/>
          <w:noProof/>
          <w:sz w:val="20"/>
          <w:szCs w:val="20"/>
        </w:rPr>
        <w:t>Instituto Nacional de Transparencia, Acceso a la Información y Protección de Datos Personales.</w:t>
      </w:r>
    </w:p>
    <w:p w14:paraId="13331574" w14:textId="77777777" w:rsidR="00CE6EC0" w:rsidRPr="00E1628A" w:rsidRDefault="00CE6EC0" w:rsidP="003F491F">
      <w:pPr>
        <w:pStyle w:val="Prrafodelista"/>
        <w:rPr>
          <w:rFonts w:ascii="Montserrat" w:eastAsia="Calibri" w:hAnsi="Montserrat" w:cstheme="minorHAnsi"/>
          <w:noProof/>
          <w:sz w:val="20"/>
          <w:szCs w:val="20"/>
        </w:rPr>
      </w:pPr>
    </w:p>
    <w:p w14:paraId="113AD647" w14:textId="77777777" w:rsidR="00E51CBE"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Instituto o IMSS:</w:t>
      </w:r>
      <w:r w:rsidRPr="00E1628A">
        <w:rPr>
          <w:rFonts w:ascii="Montserrat" w:eastAsia="Calibri" w:hAnsi="Montserrat" w:cstheme="minorHAnsi"/>
          <w:noProof/>
          <w:sz w:val="20"/>
          <w:szCs w:val="20"/>
        </w:rPr>
        <w:t xml:space="preserve"> Instituto Mexicano del Seguro Social.</w:t>
      </w:r>
    </w:p>
    <w:p w14:paraId="08F6DD66"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03527D8E" w14:textId="193B09E2" w:rsidR="00E51CBE" w:rsidRPr="00E1628A" w:rsidRDefault="00E51CB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ISR: </w:t>
      </w:r>
      <w:r w:rsidRPr="00E1628A">
        <w:rPr>
          <w:rFonts w:ascii="Montserrat" w:eastAsia="Calibri" w:hAnsi="Montserrat" w:cstheme="minorHAnsi"/>
          <w:noProof/>
          <w:sz w:val="20"/>
          <w:szCs w:val="20"/>
        </w:rPr>
        <w:t>Impuesto Sobre la Renta</w:t>
      </w:r>
    </w:p>
    <w:p w14:paraId="0EA752C2" w14:textId="77777777" w:rsidR="00E51CBE" w:rsidRPr="00E1628A" w:rsidRDefault="00E51CBE" w:rsidP="003F491F">
      <w:pPr>
        <w:pStyle w:val="Prrafodelista"/>
        <w:ind w:left="0" w:right="-234"/>
        <w:rPr>
          <w:rFonts w:ascii="Montserrat" w:eastAsia="Calibri" w:hAnsi="Montserrat" w:cstheme="minorHAnsi"/>
          <w:b/>
          <w:noProof/>
          <w:sz w:val="20"/>
          <w:szCs w:val="20"/>
        </w:rPr>
      </w:pPr>
    </w:p>
    <w:p w14:paraId="01C73B6B" w14:textId="77777777" w:rsidR="008110BC"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IVA:</w:t>
      </w:r>
      <w:r w:rsidRPr="00E1628A">
        <w:rPr>
          <w:rFonts w:ascii="Montserrat" w:eastAsia="Calibri" w:hAnsi="Montserrat" w:cstheme="minorHAnsi"/>
          <w:noProof/>
          <w:sz w:val="20"/>
          <w:szCs w:val="20"/>
        </w:rPr>
        <w:t xml:space="preserve"> Impuesto al Valor Agregado.</w:t>
      </w:r>
    </w:p>
    <w:p w14:paraId="533F2A26" w14:textId="77777777" w:rsidR="008110BC" w:rsidRPr="00E1628A" w:rsidRDefault="008110BC" w:rsidP="003F491F">
      <w:pPr>
        <w:pStyle w:val="Prrafodelista"/>
        <w:ind w:left="0" w:right="-234"/>
        <w:rPr>
          <w:rFonts w:ascii="Montserrat" w:eastAsia="Calibri" w:hAnsi="Montserrat" w:cstheme="minorHAnsi"/>
          <w:b/>
          <w:noProof/>
          <w:sz w:val="20"/>
          <w:szCs w:val="20"/>
        </w:rPr>
      </w:pPr>
    </w:p>
    <w:p w14:paraId="3940C913" w14:textId="77777777" w:rsidR="00CE54F8"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LAASSP o Ley:</w:t>
      </w:r>
      <w:r w:rsidRPr="00E1628A">
        <w:rPr>
          <w:rFonts w:ascii="Montserrat" w:eastAsia="Calibri" w:hAnsi="Montserrat" w:cstheme="minorHAnsi"/>
          <w:noProof/>
          <w:sz w:val="20"/>
          <w:szCs w:val="20"/>
        </w:rPr>
        <w:t xml:space="preserve"> Ley de Adquisiciones, Arrendamientos y Servicios del Sector Público.</w:t>
      </w:r>
    </w:p>
    <w:p w14:paraId="056EC382" w14:textId="77777777" w:rsidR="00CE54F8" w:rsidRPr="00E1628A" w:rsidRDefault="00CE54F8" w:rsidP="003F491F">
      <w:pPr>
        <w:pStyle w:val="Prrafodelista"/>
        <w:ind w:left="0" w:right="-234"/>
        <w:rPr>
          <w:rFonts w:ascii="Montserrat" w:eastAsia="Calibri" w:hAnsi="Montserrat" w:cstheme="minorHAnsi"/>
          <w:noProof/>
          <w:sz w:val="20"/>
          <w:szCs w:val="20"/>
        </w:rPr>
      </w:pPr>
    </w:p>
    <w:p w14:paraId="06EC95D0" w14:textId="7C69D6E4" w:rsidR="00463E60" w:rsidRPr="00E1628A" w:rsidRDefault="00CE54F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LF</w:t>
      </w:r>
      <w:r w:rsidR="0022186F" w:rsidRPr="00E1628A">
        <w:rPr>
          <w:rFonts w:ascii="Montserrat" w:eastAsia="Calibri" w:hAnsi="Montserrat" w:cstheme="minorHAnsi"/>
          <w:b/>
          <w:noProof/>
          <w:sz w:val="20"/>
          <w:szCs w:val="20"/>
        </w:rPr>
        <w:t>PDPP</w:t>
      </w:r>
      <w:r w:rsidR="00072F45" w:rsidRPr="00E1628A">
        <w:rPr>
          <w:rFonts w:ascii="Montserrat" w:eastAsia="Calibri" w:hAnsi="Montserrat" w:cstheme="minorHAnsi"/>
          <w:b/>
          <w:noProof/>
          <w:sz w:val="20"/>
          <w:szCs w:val="20"/>
        </w:rPr>
        <w:t>P</w:t>
      </w:r>
      <w:r w:rsidR="0022186F" w:rsidRPr="00E1628A">
        <w:rPr>
          <w:rFonts w:ascii="Montserrat" w:eastAsia="Calibri" w:hAnsi="Montserrat" w:cstheme="minorHAnsi"/>
          <w:noProof/>
          <w:sz w:val="20"/>
          <w:szCs w:val="20"/>
        </w:rPr>
        <w:t xml:space="preserve">:Ley </w:t>
      </w:r>
      <w:r w:rsidRPr="00E1628A">
        <w:rPr>
          <w:rFonts w:ascii="Montserrat" w:eastAsia="Calibri" w:hAnsi="Montserrat" w:cstheme="minorHAnsi"/>
          <w:noProof/>
          <w:sz w:val="20"/>
          <w:szCs w:val="20"/>
        </w:rPr>
        <w:t xml:space="preserve">Federal </w:t>
      </w:r>
      <w:r w:rsidR="0022186F" w:rsidRPr="00E1628A">
        <w:rPr>
          <w:rFonts w:ascii="Montserrat" w:eastAsia="Calibri" w:hAnsi="Montserrat" w:cstheme="minorHAnsi"/>
          <w:noProof/>
          <w:sz w:val="20"/>
          <w:szCs w:val="20"/>
        </w:rPr>
        <w:t>de Protección de Datos Personales en Posesión de</w:t>
      </w:r>
      <w:r w:rsidRPr="00E1628A">
        <w:rPr>
          <w:rFonts w:ascii="Montserrat" w:eastAsia="Calibri" w:hAnsi="Montserrat" w:cstheme="minorHAnsi"/>
          <w:noProof/>
          <w:sz w:val="20"/>
          <w:szCs w:val="20"/>
        </w:rPr>
        <w:t xml:space="preserve"> los</w:t>
      </w:r>
      <w:r w:rsidR="0022186F" w:rsidRPr="00E1628A">
        <w:rPr>
          <w:rFonts w:ascii="Montserrat" w:eastAsia="Calibri" w:hAnsi="Montserrat" w:cstheme="minorHAnsi"/>
          <w:noProof/>
          <w:sz w:val="20"/>
          <w:szCs w:val="20"/>
        </w:rPr>
        <w:t xml:space="preserve"> </w:t>
      </w:r>
      <w:r w:rsidRPr="00E1628A">
        <w:rPr>
          <w:rFonts w:ascii="Montserrat" w:eastAsia="Calibri" w:hAnsi="Montserrat" w:cstheme="minorHAnsi"/>
          <w:noProof/>
          <w:sz w:val="20"/>
          <w:szCs w:val="20"/>
        </w:rPr>
        <w:t xml:space="preserve">Particulares. </w:t>
      </w:r>
    </w:p>
    <w:p w14:paraId="40508306" w14:textId="77777777" w:rsidR="00463E60" w:rsidRPr="00E1628A" w:rsidRDefault="00463E60" w:rsidP="003F491F">
      <w:pPr>
        <w:pStyle w:val="Prrafodelista"/>
        <w:ind w:left="0" w:right="-234"/>
        <w:rPr>
          <w:rFonts w:ascii="Montserrat" w:eastAsia="Calibri" w:hAnsi="Montserrat" w:cstheme="minorHAnsi"/>
          <w:b/>
          <w:noProof/>
          <w:sz w:val="20"/>
          <w:szCs w:val="20"/>
        </w:rPr>
      </w:pPr>
    </w:p>
    <w:p w14:paraId="7C62F2A2" w14:textId="68F355A4" w:rsidR="00463E60" w:rsidRPr="00E1628A"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LFPRH: </w:t>
      </w:r>
      <w:r w:rsidRPr="00E1628A">
        <w:rPr>
          <w:rFonts w:ascii="Montserrat" w:eastAsia="Calibri" w:hAnsi="Montserrat" w:cstheme="minorHAnsi"/>
          <w:noProof/>
          <w:sz w:val="20"/>
          <w:szCs w:val="20"/>
        </w:rPr>
        <w:t>Ley Federal de Presupuesto y Responsabilidad Hacendaria</w:t>
      </w:r>
      <w:r w:rsidR="00B47C1E" w:rsidRPr="00E1628A">
        <w:rPr>
          <w:rFonts w:ascii="Montserrat" w:eastAsia="Calibri" w:hAnsi="Montserrat" w:cstheme="minorHAnsi"/>
          <w:noProof/>
          <w:sz w:val="20"/>
          <w:szCs w:val="20"/>
        </w:rPr>
        <w:t>.</w:t>
      </w:r>
    </w:p>
    <w:p w14:paraId="44ABB5C3" w14:textId="77777777" w:rsidR="00463E60" w:rsidRPr="00E1628A" w:rsidRDefault="00463E60" w:rsidP="003F491F">
      <w:pPr>
        <w:pStyle w:val="Prrafodelista"/>
        <w:ind w:left="0" w:right="-234"/>
        <w:rPr>
          <w:rFonts w:ascii="Montserrat" w:eastAsia="Calibri" w:hAnsi="Montserrat" w:cstheme="minorHAnsi"/>
          <w:b/>
          <w:noProof/>
          <w:sz w:val="20"/>
          <w:szCs w:val="20"/>
        </w:rPr>
      </w:pPr>
    </w:p>
    <w:p w14:paraId="3C65F8CE" w14:textId="77777777" w:rsidR="00BD4F91" w:rsidRPr="00E1628A"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LFTAIP: </w:t>
      </w:r>
      <w:r w:rsidRPr="00E1628A">
        <w:rPr>
          <w:rFonts w:ascii="Montserrat" w:eastAsia="Calibri" w:hAnsi="Montserrat" w:cstheme="minorHAnsi"/>
          <w:noProof/>
          <w:sz w:val="20"/>
          <w:szCs w:val="20"/>
        </w:rPr>
        <w:t>Ley Federal de Transparencia y Acceso a la Información Pública</w:t>
      </w:r>
      <w:r w:rsidR="00B47C1E" w:rsidRPr="00E1628A">
        <w:rPr>
          <w:rFonts w:ascii="Montserrat" w:eastAsia="Calibri" w:hAnsi="Montserrat" w:cstheme="minorHAnsi"/>
          <w:noProof/>
          <w:sz w:val="20"/>
          <w:szCs w:val="20"/>
        </w:rPr>
        <w:t>.</w:t>
      </w:r>
    </w:p>
    <w:p w14:paraId="33AB6C95" w14:textId="77777777" w:rsidR="00BD4F91" w:rsidRPr="00E1628A" w:rsidRDefault="00BD4F91" w:rsidP="003F491F">
      <w:pPr>
        <w:pStyle w:val="Prrafodelista"/>
        <w:ind w:left="0" w:right="-234"/>
        <w:rPr>
          <w:rFonts w:ascii="Montserrat" w:eastAsia="Calibri" w:hAnsi="Montserrat" w:cstheme="minorHAnsi"/>
          <w:b/>
          <w:noProof/>
          <w:sz w:val="20"/>
          <w:szCs w:val="20"/>
        </w:rPr>
      </w:pPr>
    </w:p>
    <w:p w14:paraId="4AD11ADC" w14:textId="14AE0CB8" w:rsidR="00BD4F91" w:rsidRPr="00E1628A" w:rsidRDefault="00BD4F91"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LGPDPPSO: </w:t>
      </w:r>
      <w:r w:rsidRPr="00E1628A">
        <w:rPr>
          <w:rFonts w:ascii="Montserrat" w:eastAsia="Calibri" w:hAnsi="Montserrat" w:cstheme="minorHAnsi"/>
          <w:noProof/>
          <w:sz w:val="20"/>
          <w:szCs w:val="20"/>
        </w:rPr>
        <w:t>Ley General de Proteccion de Datos Personales en Posesi</w:t>
      </w:r>
      <w:r w:rsidR="009B36A5" w:rsidRPr="00E1628A">
        <w:rPr>
          <w:rFonts w:ascii="Montserrat" w:eastAsia="Calibri" w:hAnsi="Montserrat" w:cstheme="minorHAnsi"/>
          <w:noProof/>
          <w:sz w:val="20"/>
          <w:szCs w:val="20"/>
        </w:rPr>
        <w:t>ón</w:t>
      </w:r>
      <w:r w:rsidRPr="00E1628A">
        <w:rPr>
          <w:rFonts w:ascii="Montserrat" w:eastAsia="Calibri" w:hAnsi="Montserrat" w:cstheme="minorHAnsi"/>
          <w:noProof/>
          <w:sz w:val="20"/>
          <w:szCs w:val="20"/>
        </w:rPr>
        <w:t xml:space="preserve"> de Sujetos Obligados.</w:t>
      </w:r>
    </w:p>
    <w:p w14:paraId="414FD072" w14:textId="77777777" w:rsidR="00BD4F91" w:rsidRPr="00E1628A" w:rsidRDefault="00BD4F91" w:rsidP="003F491F">
      <w:pPr>
        <w:pStyle w:val="Prrafodelista"/>
        <w:widowControl w:val="0"/>
        <w:ind w:left="0" w:right="-234"/>
        <w:contextualSpacing/>
        <w:jc w:val="both"/>
        <w:rPr>
          <w:rFonts w:ascii="Montserrat" w:eastAsia="Calibri" w:hAnsi="Montserrat" w:cstheme="minorHAnsi"/>
          <w:noProof/>
          <w:sz w:val="20"/>
          <w:szCs w:val="20"/>
        </w:rPr>
      </w:pPr>
    </w:p>
    <w:p w14:paraId="4E74879B" w14:textId="01A60306" w:rsidR="00B47C1E" w:rsidRPr="00E1628A" w:rsidRDefault="00B47C1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LGTAIP: </w:t>
      </w:r>
      <w:r w:rsidRPr="00E1628A">
        <w:rPr>
          <w:rFonts w:ascii="Montserrat" w:eastAsia="Calibri" w:hAnsi="Montserrat" w:cstheme="minorHAnsi"/>
          <w:noProof/>
          <w:sz w:val="20"/>
          <w:szCs w:val="20"/>
        </w:rPr>
        <w:t>Ley General de Transparencia y Acceso a la Información Pública.</w:t>
      </w:r>
    </w:p>
    <w:p w14:paraId="025D320E" w14:textId="77777777" w:rsidR="00D608FA" w:rsidRPr="00E1628A" w:rsidRDefault="00D608FA" w:rsidP="003F491F">
      <w:pPr>
        <w:pStyle w:val="Prrafodelista"/>
        <w:ind w:left="0" w:right="-234"/>
        <w:rPr>
          <w:rFonts w:ascii="Montserrat" w:eastAsia="Calibri" w:hAnsi="Montserrat" w:cstheme="minorHAnsi"/>
          <w:b/>
          <w:noProof/>
          <w:sz w:val="20"/>
          <w:szCs w:val="20"/>
        </w:rPr>
      </w:pPr>
    </w:p>
    <w:p w14:paraId="30CE8E09" w14:textId="76994A58" w:rsidR="00E51CBE"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Licitante</w:t>
      </w:r>
      <w:r w:rsidR="009905C0" w:rsidRPr="00E1628A">
        <w:rPr>
          <w:rFonts w:ascii="Montserrat" w:eastAsia="Calibri" w:hAnsi="Montserrat" w:cstheme="minorHAnsi"/>
          <w:noProof/>
          <w:sz w:val="20"/>
          <w:szCs w:val="20"/>
        </w:rPr>
        <w:t xml:space="preserve"> La persona que participe en cualqu</w:t>
      </w:r>
      <w:r w:rsidR="009B36A5" w:rsidRPr="00E1628A">
        <w:rPr>
          <w:rFonts w:ascii="Montserrat" w:eastAsia="Calibri" w:hAnsi="Montserrat" w:cstheme="minorHAnsi"/>
          <w:noProof/>
          <w:sz w:val="20"/>
          <w:szCs w:val="20"/>
        </w:rPr>
        <w:t>ier procedimiento de contratació</w:t>
      </w:r>
      <w:r w:rsidR="009905C0" w:rsidRPr="00E1628A">
        <w:rPr>
          <w:rFonts w:ascii="Montserrat" w:eastAsia="Calibri" w:hAnsi="Montserrat" w:cstheme="minorHAnsi"/>
          <w:noProof/>
          <w:sz w:val="20"/>
          <w:szCs w:val="20"/>
        </w:rPr>
        <w:t xml:space="preserve">n, pudiendo </w:t>
      </w:r>
      <w:r w:rsidR="009B36A5" w:rsidRPr="00E1628A">
        <w:rPr>
          <w:rFonts w:ascii="Montserrat" w:eastAsia="Calibri" w:hAnsi="Montserrat" w:cstheme="minorHAnsi"/>
          <w:noProof/>
          <w:sz w:val="20"/>
          <w:szCs w:val="20"/>
        </w:rPr>
        <w:t>ser nacional o extranjero de paí</w:t>
      </w:r>
      <w:r w:rsidR="009905C0" w:rsidRPr="00E1628A">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E1628A">
        <w:rPr>
          <w:rFonts w:ascii="Montserrat" w:eastAsia="Calibri" w:hAnsi="Montserrat" w:cstheme="minorHAnsi"/>
          <w:noProof/>
          <w:sz w:val="20"/>
          <w:szCs w:val="20"/>
        </w:rPr>
        <w:t xml:space="preserve"> en términos de lo establecido en el artículo </w:t>
      </w:r>
      <w:r w:rsidR="00D608FA" w:rsidRPr="00E1628A">
        <w:rPr>
          <w:rFonts w:ascii="Montserrat" w:eastAsia="Calibri" w:hAnsi="Montserrat" w:cstheme="minorHAnsi"/>
          <w:b/>
          <w:noProof/>
          <w:sz w:val="20"/>
          <w:szCs w:val="20"/>
        </w:rPr>
        <w:t>2</w:t>
      </w:r>
      <w:r w:rsidR="00D608FA" w:rsidRPr="00E1628A">
        <w:rPr>
          <w:rFonts w:ascii="Montserrat" w:eastAsia="Calibri" w:hAnsi="Montserrat" w:cstheme="minorHAnsi"/>
          <w:noProof/>
          <w:sz w:val="20"/>
          <w:szCs w:val="20"/>
        </w:rPr>
        <w:t xml:space="preserve">, fracción </w:t>
      </w:r>
      <w:r w:rsidR="00D608FA" w:rsidRPr="00E1628A">
        <w:rPr>
          <w:rFonts w:ascii="Montserrat" w:eastAsia="Calibri" w:hAnsi="Montserrat" w:cstheme="minorHAnsi"/>
          <w:b/>
          <w:noProof/>
          <w:sz w:val="20"/>
          <w:szCs w:val="20"/>
        </w:rPr>
        <w:t>VII</w:t>
      </w:r>
      <w:r w:rsidR="00D608FA" w:rsidRPr="00E1628A">
        <w:rPr>
          <w:rFonts w:ascii="Montserrat" w:eastAsia="Calibri" w:hAnsi="Montserrat" w:cstheme="minorHAnsi"/>
          <w:noProof/>
          <w:sz w:val="20"/>
          <w:szCs w:val="20"/>
        </w:rPr>
        <w:t xml:space="preserve"> </w:t>
      </w:r>
      <w:r w:rsidR="009905C0" w:rsidRPr="00E1628A">
        <w:rPr>
          <w:rFonts w:ascii="Montserrat" w:eastAsia="Calibri" w:hAnsi="Montserrat" w:cstheme="minorHAnsi"/>
          <w:noProof/>
          <w:sz w:val="20"/>
          <w:szCs w:val="20"/>
        </w:rPr>
        <w:t xml:space="preserve">y </w:t>
      </w:r>
      <w:r w:rsidR="009905C0" w:rsidRPr="00E1628A">
        <w:rPr>
          <w:rFonts w:ascii="Montserrat" w:eastAsia="Calibri" w:hAnsi="Montserrat" w:cstheme="minorHAnsi"/>
          <w:b/>
          <w:noProof/>
          <w:sz w:val="20"/>
          <w:szCs w:val="20"/>
        </w:rPr>
        <w:t>28</w:t>
      </w:r>
      <w:r w:rsidR="009905C0" w:rsidRPr="00E1628A">
        <w:rPr>
          <w:rFonts w:ascii="Montserrat" w:eastAsia="Calibri" w:hAnsi="Montserrat" w:cstheme="minorHAnsi"/>
          <w:noProof/>
          <w:sz w:val="20"/>
          <w:szCs w:val="20"/>
        </w:rPr>
        <w:t xml:space="preserve"> fraccion </w:t>
      </w:r>
      <w:r w:rsidR="009905C0" w:rsidRPr="00E1628A">
        <w:rPr>
          <w:rFonts w:ascii="Montserrat" w:eastAsia="Calibri" w:hAnsi="Montserrat" w:cstheme="minorHAnsi"/>
          <w:b/>
          <w:noProof/>
          <w:sz w:val="20"/>
          <w:szCs w:val="20"/>
        </w:rPr>
        <w:t>II</w:t>
      </w:r>
      <w:r w:rsidR="009905C0" w:rsidRPr="00E1628A">
        <w:rPr>
          <w:rFonts w:ascii="Montserrat" w:eastAsia="Calibri" w:hAnsi="Montserrat" w:cstheme="minorHAnsi"/>
          <w:noProof/>
          <w:sz w:val="20"/>
          <w:szCs w:val="20"/>
        </w:rPr>
        <w:t xml:space="preserve"> </w:t>
      </w:r>
      <w:r w:rsidR="00D608FA" w:rsidRPr="00E1628A">
        <w:rPr>
          <w:rFonts w:ascii="Montserrat" w:eastAsia="Calibri" w:hAnsi="Montserrat" w:cstheme="minorHAnsi"/>
          <w:noProof/>
          <w:sz w:val="20"/>
          <w:szCs w:val="20"/>
        </w:rPr>
        <w:t xml:space="preserve">de </w:t>
      </w:r>
      <w:r w:rsidR="00A01A22" w:rsidRPr="00E1628A">
        <w:rPr>
          <w:rFonts w:ascii="Montserrat" w:eastAsia="Calibri" w:hAnsi="Montserrat" w:cstheme="minorHAnsi"/>
          <w:noProof/>
          <w:sz w:val="20"/>
          <w:szCs w:val="20"/>
        </w:rPr>
        <w:t xml:space="preserve">la </w:t>
      </w:r>
      <w:r w:rsidR="00704C83" w:rsidRPr="00E1628A">
        <w:rPr>
          <w:rFonts w:ascii="Montserrat" w:eastAsia="Calibri" w:hAnsi="Montserrat" w:cstheme="minorHAnsi"/>
          <w:noProof/>
          <w:sz w:val="20"/>
          <w:szCs w:val="20"/>
        </w:rPr>
        <w:lastRenderedPageBreak/>
        <w:t>LAASSP</w:t>
      </w:r>
      <w:r w:rsidR="00D608FA" w:rsidRPr="00E1628A">
        <w:rPr>
          <w:rFonts w:ascii="Montserrat" w:eastAsia="Calibri" w:hAnsi="Montserrat" w:cstheme="minorHAnsi"/>
          <w:noProof/>
          <w:sz w:val="20"/>
          <w:szCs w:val="20"/>
        </w:rPr>
        <w:t xml:space="preserve">. </w:t>
      </w:r>
    </w:p>
    <w:p w14:paraId="4CB28126" w14:textId="77777777" w:rsidR="00E51CBE" w:rsidRPr="00E1628A" w:rsidRDefault="00E51CBE" w:rsidP="003F491F">
      <w:pPr>
        <w:pStyle w:val="Prrafodelista"/>
        <w:ind w:left="0" w:right="-234"/>
        <w:rPr>
          <w:rFonts w:ascii="Montserrat" w:eastAsia="Calibri" w:hAnsi="Montserrat" w:cstheme="minorHAnsi"/>
          <w:noProof/>
          <w:sz w:val="20"/>
          <w:szCs w:val="20"/>
        </w:rPr>
      </w:pPr>
    </w:p>
    <w:p w14:paraId="1B51BA49" w14:textId="58CEB766" w:rsidR="00A01A22" w:rsidRPr="00E1628A"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MAAGMAASSP:</w:t>
      </w:r>
      <w:r w:rsidRPr="00E1628A">
        <w:rPr>
          <w:rFonts w:ascii="Montserrat" w:hAnsi="Montserrat"/>
          <w:sz w:val="20"/>
          <w:szCs w:val="20"/>
        </w:rPr>
        <w:t xml:space="preserve"> </w:t>
      </w:r>
      <w:r w:rsidRPr="00E1628A">
        <w:rPr>
          <w:rFonts w:ascii="Montserrat" w:eastAsia="Calibri" w:hAnsi="Montserrat" w:cstheme="minorHAnsi"/>
          <w:noProof/>
          <w:sz w:val="20"/>
          <w:szCs w:val="20"/>
        </w:rPr>
        <w:t>Manual Administrativo de Aplicación General en Materia de Adquisiciones, Arrendamientos y Servicios del Sector Público</w:t>
      </w:r>
      <w:r w:rsidR="00B47C1E" w:rsidRPr="00E1628A">
        <w:rPr>
          <w:rFonts w:ascii="Montserrat" w:eastAsia="Calibri" w:hAnsi="Montserrat" w:cstheme="minorHAnsi"/>
          <w:noProof/>
          <w:sz w:val="20"/>
          <w:szCs w:val="20"/>
        </w:rPr>
        <w:t>.</w:t>
      </w:r>
    </w:p>
    <w:p w14:paraId="093B127A" w14:textId="77777777" w:rsidR="00A01A22" w:rsidRPr="00E1628A" w:rsidRDefault="00A01A22" w:rsidP="003F491F">
      <w:pPr>
        <w:pStyle w:val="Prrafodelista"/>
        <w:ind w:left="0" w:right="-234"/>
        <w:rPr>
          <w:rFonts w:ascii="Montserrat" w:eastAsia="Calibri" w:hAnsi="Montserrat" w:cstheme="minorHAnsi"/>
          <w:b/>
          <w:noProof/>
          <w:sz w:val="20"/>
          <w:szCs w:val="20"/>
        </w:rPr>
      </w:pPr>
    </w:p>
    <w:p w14:paraId="4827091B" w14:textId="77777777" w:rsidR="0024309F"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Medios Remotos de Comunicación Electrónica:</w:t>
      </w:r>
      <w:r w:rsidRPr="00E1628A">
        <w:rPr>
          <w:rFonts w:ascii="Montserrat" w:eastAsia="Calibri" w:hAnsi="Montserrat" w:cstheme="minorHAnsi"/>
          <w:noProof/>
          <w:sz w:val="20"/>
          <w:szCs w:val="20"/>
        </w:rPr>
        <w:t xml:space="preserve"> Los dispositivos tecnológicos </w:t>
      </w:r>
      <w:r w:rsidR="00A01A22" w:rsidRPr="00E1628A">
        <w:rPr>
          <w:rFonts w:ascii="Montserrat" w:eastAsia="Calibri" w:hAnsi="Montserrat" w:cstheme="minorHAnsi"/>
          <w:noProof/>
          <w:sz w:val="20"/>
          <w:szCs w:val="20"/>
        </w:rPr>
        <w:t xml:space="preserve">que permiten </w:t>
      </w:r>
      <w:r w:rsidRPr="00E1628A">
        <w:rPr>
          <w:rFonts w:ascii="Montserrat" w:eastAsia="Calibri" w:hAnsi="Montserrat" w:cstheme="minorHAnsi"/>
          <w:noProof/>
          <w:sz w:val="20"/>
          <w:szCs w:val="20"/>
        </w:rPr>
        <w:t xml:space="preserve">efectuar transmisión </w:t>
      </w:r>
      <w:r w:rsidR="00A01A22" w:rsidRPr="00E1628A">
        <w:rPr>
          <w:rFonts w:ascii="Montserrat" w:eastAsia="Calibri" w:hAnsi="Montserrat" w:cstheme="minorHAnsi"/>
          <w:noProof/>
          <w:sz w:val="20"/>
          <w:szCs w:val="20"/>
        </w:rPr>
        <w:t>y recepción de datos, documentos electronicos y/o</w:t>
      </w:r>
      <w:r w:rsidRPr="00E1628A">
        <w:rPr>
          <w:rFonts w:ascii="Montserrat" w:eastAsia="Calibri" w:hAnsi="Montserrat" w:cstheme="minorHAnsi"/>
          <w:noProof/>
          <w:sz w:val="20"/>
          <w:szCs w:val="20"/>
        </w:rPr>
        <w:t xml:space="preserve"> información a través de computadoras, líneas telefónicas, enlaces dedicados, microondas y similares.</w:t>
      </w:r>
    </w:p>
    <w:p w14:paraId="1F644D11"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3D11B70F" w14:textId="77777777" w:rsidR="00CE54F8"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MIPYMES: </w:t>
      </w:r>
      <w:r w:rsidRPr="00E1628A">
        <w:rPr>
          <w:rFonts w:ascii="Montserrat" w:eastAsia="Calibri" w:hAnsi="Montserrat" w:cstheme="minorHAnsi"/>
          <w:noProof/>
          <w:sz w:val="20"/>
          <w:szCs w:val="20"/>
        </w:rPr>
        <w:t xml:space="preserve">Las micro, pequeñas y medianas empresas de nacionalidad mexicana a que hace </w:t>
      </w:r>
      <w:r w:rsidRPr="00E1628A">
        <w:rPr>
          <w:rFonts w:ascii="Montserrat" w:eastAsia="Calibri" w:hAnsi="Montserrat" w:cstheme="minorHAnsi"/>
          <w:iCs/>
          <w:noProof/>
          <w:sz w:val="20"/>
          <w:szCs w:val="20"/>
        </w:rPr>
        <w:t>referencia</w:t>
      </w:r>
      <w:r w:rsidRPr="00E1628A">
        <w:rPr>
          <w:rFonts w:ascii="Montserrat" w:eastAsia="Calibri" w:hAnsi="Montserrat" w:cstheme="minorHAnsi"/>
          <w:noProof/>
          <w:sz w:val="20"/>
          <w:szCs w:val="20"/>
        </w:rPr>
        <w:t xml:space="preserve"> la Ley para el Desarrollo de la Competitividad de la Micro, Pequeña y Mediana Empresa.</w:t>
      </w:r>
    </w:p>
    <w:p w14:paraId="2D6ACF57"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0C8C8061" w14:textId="77777777" w:rsidR="005853FE"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NOM:</w:t>
      </w:r>
      <w:r w:rsidRPr="00E1628A">
        <w:rPr>
          <w:rFonts w:ascii="Montserrat" w:eastAsia="Calibri" w:hAnsi="Montserrat" w:cstheme="minorHAnsi"/>
          <w:noProof/>
          <w:sz w:val="20"/>
          <w:szCs w:val="20"/>
        </w:rPr>
        <w:t xml:space="preserve"> Norma Oficial Mexicana.</w:t>
      </w:r>
    </w:p>
    <w:p w14:paraId="16662BE5" w14:textId="77777777" w:rsidR="005853FE" w:rsidRPr="00E1628A" w:rsidRDefault="005853FE" w:rsidP="003F491F">
      <w:pPr>
        <w:pStyle w:val="Prrafodelista"/>
        <w:rPr>
          <w:rFonts w:ascii="Montserrat" w:eastAsia="Calibri" w:hAnsi="Montserrat" w:cstheme="minorHAnsi"/>
          <w:b/>
          <w:noProof/>
          <w:sz w:val="20"/>
          <w:szCs w:val="20"/>
        </w:rPr>
      </w:pPr>
    </w:p>
    <w:p w14:paraId="38C71AD7" w14:textId="46954CDA" w:rsidR="0024309F"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NORMAS:</w:t>
      </w:r>
      <w:r w:rsidRPr="00E1628A">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E1628A">
        <w:rPr>
          <w:rFonts w:ascii="Montserrat" w:eastAsia="Calibri" w:hAnsi="Montserrat" w:cstheme="minorHAnsi"/>
          <w:noProof/>
          <w:sz w:val="20"/>
          <w:szCs w:val="20"/>
        </w:rPr>
        <w:t xml:space="preserve">en la Ley de Infraestructura de la Calidad. </w:t>
      </w:r>
    </w:p>
    <w:p w14:paraId="16ACB0CB" w14:textId="77777777" w:rsidR="005853FE" w:rsidRPr="00E1628A" w:rsidRDefault="005853FE" w:rsidP="003F491F">
      <w:pPr>
        <w:pStyle w:val="Prrafodelista"/>
        <w:rPr>
          <w:rFonts w:ascii="Montserrat" w:eastAsia="Calibri" w:hAnsi="Montserrat" w:cstheme="minorHAnsi"/>
          <w:noProof/>
          <w:sz w:val="20"/>
          <w:szCs w:val="20"/>
        </w:rPr>
      </w:pPr>
    </w:p>
    <w:p w14:paraId="4AE4D8F7" w14:textId="77777777" w:rsidR="0024309F"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Norma Institucional: </w:t>
      </w:r>
      <w:r w:rsidRPr="00E1628A">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9DDAE9C"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049D8F7D" w14:textId="5892255E" w:rsidR="00F26DAA" w:rsidRPr="00E1628A" w:rsidRDefault="00F26DAA"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OIC: </w:t>
      </w:r>
      <w:r w:rsidRPr="00E1628A">
        <w:rPr>
          <w:rFonts w:ascii="Montserrat" w:eastAsia="Calibri" w:hAnsi="Montserrat" w:cstheme="minorHAnsi"/>
          <w:noProof/>
          <w:sz w:val="20"/>
          <w:szCs w:val="20"/>
        </w:rPr>
        <w:t>Órgano Interno de Control en el IMSS</w:t>
      </w:r>
    </w:p>
    <w:p w14:paraId="2B966B7A" w14:textId="77777777" w:rsidR="00F26DAA" w:rsidRPr="00E1628A" w:rsidRDefault="00F26DAA" w:rsidP="003F491F">
      <w:pPr>
        <w:pStyle w:val="Prrafodelista"/>
        <w:rPr>
          <w:rFonts w:ascii="Montserrat" w:eastAsia="Calibri" w:hAnsi="Montserrat" w:cstheme="minorHAnsi"/>
          <w:b/>
          <w:noProof/>
          <w:sz w:val="20"/>
          <w:szCs w:val="20"/>
        </w:rPr>
      </w:pPr>
    </w:p>
    <w:p w14:paraId="39F3FB43" w14:textId="531602C7" w:rsidR="0024309F"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OOAD: </w:t>
      </w:r>
      <w:r w:rsidRPr="00E1628A">
        <w:rPr>
          <w:rFonts w:ascii="Montserrat" w:eastAsia="Calibri" w:hAnsi="Montserrat" w:cstheme="minorHAnsi"/>
          <w:noProof/>
          <w:sz w:val="20"/>
          <w:szCs w:val="20"/>
        </w:rPr>
        <w:t xml:space="preserve">Órganos de Operación Administrativa Desconcentrada los cuales conforme al artículo </w:t>
      </w:r>
      <w:r w:rsidRPr="00E1628A">
        <w:rPr>
          <w:rFonts w:ascii="Montserrat" w:eastAsia="Calibri" w:hAnsi="Montserrat" w:cstheme="minorHAnsi"/>
          <w:b/>
          <w:noProof/>
          <w:sz w:val="20"/>
          <w:szCs w:val="20"/>
        </w:rPr>
        <w:t>2</w:t>
      </w:r>
      <w:r w:rsidRPr="00E1628A">
        <w:rPr>
          <w:rFonts w:ascii="Montserrat" w:eastAsia="Calibri" w:hAnsi="Montserrat" w:cstheme="minorHAnsi"/>
          <w:noProof/>
          <w:sz w:val="20"/>
          <w:szCs w:val="20"/>
        </w:rPr>
        <w:t xml:space="preserve">, fracción </w:t>
      </w:r>
      <w:r w:rsidRPr="00E1628A">
        <w:rPr>
          <w:rFonts w:ascii="Montserrat" w:eastAsia="Calibri" w:hAnsi="Montserrat" w:cstheme="minorHAnsi"/>
          <w:b/>
          <w:noProof/>
          <w:sz w:val="20"/>
          <w:szCs w:val="20"/>
        </w:rPr>
        <w:t>IV</w:t>
      </w:r>
      <w:r w:rsidRPr="00E1628A">
        <w:rPr>
          <w:rFonts w:ascii="Montserrat" w:eastAsia="Calibri" w:hAnsi="Montserrat" w:cstheme="minorHAnsi"/>
          <w:noProof/>
          <w:sz w:val="20"/>
          <w:szCs w:val="20"/>
        </w:rPr>
        <w:t xml:space="preserve"> del Reglamento Interior de IMSS se </w:t>
      </w:r>
      <w:r w:rsidR="005853FE" w:rsidRPr="00E1628A">
        <w:rPr>
          <w:rFonts w:ascii="Montserrat" w:eastAsia="Calibri" w:hAnsi="Montserrat" w:cstheme="minorHAnsi"/>
          <w:noProof/>
          <w:sz w:val="20"/>
          <w:szCs w:val="20"/>
        </w:rPr>
        <w:t>conforman por las Delegaciones Estatales y R</w:t>
      </w:r>
      <w:r w:rsidRPr="00E1628A">
        <w:rPr>
          <w:rFonts w:ascii="Montserrat" w:eastAsia="Calibri" w:hAnsi="Montserrat" w:cstheme="minorHAnsi"/>
          <w:noProof/>
          <w:sz w:val="20"/>
          <w:szCs w:val="20"/>
        </w:rPr>
        <w:t>egionales, y las Unidades Médicas de Alta Especialidad.</w:t>
      </w:r>
    </w:p>
    <w:p w14:paraId="3BCE57E5"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5A7B0128" w14:textId="6A160727" w:rsidR="0024309F"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Partida:</w:t>
      </w:r>
      <w:r w:rsidRPr="00E1628A">
        <w:rPr>
          <w:rFonts w:ascii="Montserrat" w:eastAsia="Calibri" w:hAnsi="Montserrat" w:cstheme="minorHAnsi"/>
          <w:noProof/>
          <w:sz w:val="20"/>
          <w:szCs w:val="20"/>
        </w:rPr>
        <w:t xml:space="preserve"> Agrupamiento de procedimientos y sus bienes de consumo, que incluyen el equipo e instrumental para su realización, donde se incluyen una o varias</w:t>
      </w:r>
      <w:r w:rsidR="00375242" w:rsidRPr="00E1628A">
        <w:rPr>
          <w:rFonts w:ascii="Montserrat" w:eastAsia="Calibri" w:hAnsi="Montserrat" w:cstheme="minorHAnsi"/>
          <w:noProof/>
          <w:sz w:val="20"/>
          <w:szCs w:val="20"/>
        </w:rPr>
        <w:t xml:space="preserve"> </w:t>
      </w:r>
      <w:r w:rsidRPr="00E1628A">
        <w:rPr>
          <w:rFonts w:ascii="Montserrat" w:eastAsia="Calibri" w:hAnsi="Montserrat" w:cstheme="minorHAnsi"/>
          <w:noProof/>
          <w:sz w:val="20"/>
          <w:szCs w:val="20"/>
        </w:rPr>
        <w:t>OOAD/UMAE.</w:t>
      </w:r>
    </w:p>
    <w:p w14:paraId="57BB9F04"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780AC4E1" w14:textId="0D5EA311" w:rsidR="00A01A22"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PMR:</w:t>
      </w:r>
      <w:r w:rsidR="00A01A22" w:rsidRPr="00E1628A">
        <w:rPr>
          <w:rFonts w:ascii="Montserrat" w:eastAsia="Calibri" w:hAnsi="Montserrat" w:cstheme="minorHAnsi"/>
          <w:noProof/>
          <w:sz w:val="20"/>
          <w:szCs w:val="20"/>
        </w:rPr>
        <w:t xml:space="preserve"> Precio Máximo de Referencia, es el precio a partir del cual, sin excepción, los proveedores ofrezcan porcentajes de descuento como parte de su proposición, mismos que serán objeto de evaluación</w:t>
      </w:r>
      <w:r w:rsidR="00B47C1E" w:rsidRPr="00E1628A">
        <w:rPr>
          <w:rFonts w:ascii="Montserrat" w:eastAsia="Calibri" w:hAnsi="Montserrat" w:cstheme="minorHAnsi"/>
          <w:noProof/>
          <w:sz w:val="20"/>
          <w:szCs w:val="20"/>
        </w:rPr>
        <w:t>.</w:t>
      </w:r>
    </w:p>
    <w:p w14:paraId="58D81CD6" w14:textId="77777777" w:rsidR="003D208B" w:rsidRPr="00E1628A" w:rsidRDefault="003D208B" w:rsidP="003F491F">
      <w:pPr>
        <w:pStyle w:val="Prrafodelista"/>
        <w:ind w:left="0" w:right="-234"/>
        <w:rPr>
          <w:rFonts w:ascii="Montserrat" w:eastAsia="Calibri" w:hAnsi="Montserrat" w:cstheme="minorHAnsi"/>
          <w:b/>
          <w:noProof/>
          <w:sz w:val="20"/>
          <w:szCs w:val="20"/>
        </w:rPr>
      </w:pPr>
    </w:p>
    <w:p w14:paraId="31A7B67D" w14:textId="77777777" w:rsidR="0024309F" w:rsidRPr="00E1628A" w:rsidRDefault="001F2B47" w:rsidP="003F491F">
      <w:pPr>
        <w:pStyle w:val="Prrafodelista"/>
        <w:widowControl w:val="0"/>
        <w:numPr>
          <w:ilvl w:val="0"/>
          <w:numId w:val="49"/>
        </w:numPr>
        <w:ind w:left="0" w:right="-234" w:hanging="491"/>
        <w:contextualSpacing/>
        <w:jc w:val="both"/>
        <w:rPr>
          <w:rFonts w:ascii="Montserrat" w:eastAsia="Calibri" w:hAnsi="Montserrat" w:cstheme="minorHAnsi"/>
          <w:b/>
          <w:iCs/>
          <w:noProof/>
          <w:sz w:val="20"/>
          <w:szCs w:val="20"/>
        </w:rPr>
      </w:pPr>
      <w:r w:rsidRPr="00E1628A">
        <w:rPr>
          <w:rFonts w:ascii="Montserrat" w:eastAsia="Calibri" w:hAnsi="Montserrat" w:cstheme="minorHAnsi"/>
          <w:b/>
          <w:noProof/>
          <w:sz w:val="20"/>
          <w:szCs w:val="20"/>
        </w:rPr>
        <w:t xml:space="preserve">POBALINES: </w:t>
      </w:r>
      <w:r w:rsidRPr="00E1628A">
        <w:rPr>
          <w:rFonts w:ascii="Montserrat" w:eastAsia="Calibri" w:hAnsi="Montserrat" w:cstheme="minorHAnsi"/>
          <w:noProof/>
          <w:sz w:val="20"/>
          <w:szCs w:val="20"/>
        </w:rPr>
        <w:t>Politicas, Bases y Lineamie</w:t>
      </w:r>
      <w:r w:rsidR="00791B5B" w:rsidRPr="00E1628A">
        <w:rPr>
          <w:rFonts w:ascii="Montserrat" w:eastAsia="Calibri" w:hAnsi="Montserrat" w:cstheme="minorHAnsi"/>
          <w:noProof/>
          <w:sz w:val="20"/>
          <w:szCs w:val="20"/>
        </w:rPr>
        <w:t>ntos en Materia de Adquisiciones</w:t>
      </w:r>
      <w:r w:rsidRPr="00E1628A">
        <w:rPr>
          <w:rFonts w:ascii="Montserrat" w:eastAsia="Calibri" w:hAnsi="Montserrat" w:cstheme="minorHAnsi"/>
          <w:noProof/>
          <w:sz w:val="20"/>
          <w:szCs w:val="20"/>
        </w:rPr>
        <w:t xml:space="preserve">, Arrendamientos y Servicios del </w:t>
      </w:r>
      <w:r w:rsidR="00463E60" w:rsidRPr="00E1628A">
        <w:rPr>
          <w:rFonts w:ascii="Montserrat" w:eastAsia="Calibri" w:hAnsi="Montserrat" w:cstheme="minorHAnsi"/>
          <w:noProof/>
          <w:sz w:val="20"/>
          <w:szCs w:val="20"/>
        </w:rPr>
        <w:t>IMSS</w:t>
      </w:r>
      <w:r w:rsidR="00791B5B" w:rsidRPr="00E1628A">
        <w:rPr>
          <w:rFonts w:ascii="Montserrat" w:eastAsia="Calibri" w:hAnsi="Montserrat" w:cstheme="minorHAnsi"/>
          <w:noProof/>
          <w:sz w:val="20"/>
          <w:szCs w:val="20"/>
        </w:rPr>
        <w:t xml:space="preserve">. </w:t>
      </w:r>
    </w:p>
    <w:p w14:paraId="3E40983B" w14:textId="77777777" w:rsidR="0024309F" w:rsidRPr="00E1628A" w:rsidRDefault="0024309F" w:rsidP="003F491F">
      <w:pPr>
        <w:pStyle w:val="Prrafodelista"/>
        <w:ind w:left="0" w:right="-234"/>
        <w:rPr>
          <w:rFonts w:ascii="Montserrat" w:eastAsia="Calibri" w:hAnsi="Montserrat" w:cstheme="minorHAnsi"/>
          <w:b/>
          <w:iCs/>
          <w:noProof/>
          <w:sz w:val="20"/>
          <w:szCs w:val="20"/>
        </w:rPr>
      </w:pPr>
    </w:p>
    <w:p w14:paraId="2337A965" w14:textId="77777777" w:rsidR="0024309F"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b/>
          <w:noProof/>
          <w:sz w:val="20"/>
          <w:szCs w:val="20"/>
        </w:rPr>
      </w:pPr>
      <w:r w:rsidRPr="00E1628A">
        <w:rPr>
          <w:rFonts w:ascii="Montserrat" w:eastAsia="Calibri" w:hAnsi="Montserrat" w:cstheme="minorHAnsi"/>
          <w:b/>
          <w:noProof/>
          <w:sz w:val="20"/>
          <w:szCs w:val="20"/>
        </w:rPr>
        <w:t>Proveedor:</w:t>
      </w:r>
      <w:r w:rsidRPr="00E1628A">
        <w:rPr>
          <w:rFonts w:ascii="Montserrat" w:eastAsia="Calibri" w:hAnsi="Montserrat" w:cstheme="minorHAnsi"/>
          <w:noProof/>
          <w:sz w:val="20"/>
          <w:szCs w:val="20"/>
        </w:rPr>
        <w:t xml:space="preserve"> La persona física o moral que celebre contrato de adquisicio</w:t>
      </w:r>
      <w:r w:rsidR="003D208B" w:rsidRPr="00E1628A">
        <w:rPr>
          <w:rFonts w:ascii="Montserrat" w:eastAsia="Calibri" w:hAnsi="Montserrat" w:cstheme="minorHAnsi"/>
          <w:noProof/>
          <w:sz w:val="20"/>
          <w:szCs w:val="20"/>
        </w:rPr>
        <w:t>n</w:t>
      </w:r>
      <w:r w:rsidR="00791B5B" w:rsidRPr="00E1628A">
        <w:rPr>
          <w:rFonts w:ascii="Montserrat" w:eastAsia="Calibri" w:hAnsi="Montserrat" w:cstheme="minorHAnsi"/>
          <w:noProof/>
          <w:sz w:val="20"/>
          <w:szCs w:val="20"/>
        </w:rPr>
        <w:t xml:space="preserve">es, arrendamientos o servicios, conforme al articulo </w:t>
      </w:r>
      <w:r w:rsidR="00791B5B" w:rsidRPr="00E1628A">
        <w:rPr>
          <w:rFonts w:ascii="Montserrat" w:eastAsia="Calibri" w:hAnsi="Montserrat" w:cstheme="minorHAnsi"/>
          <w:b/>
          <w:noProof/>
          <w:sz w:val="20"/>
          <w:szCs w:val="20"/>
        </w:rPr>
        <w:t>2</w:t>
      </w:r>
      <w:r w:rsidR="00791B5B" w:rsidRPr="00E1628A">
        <w:rPr>
          <w:rFonts w:ascii="Montserrat" w:eastAsia="Calibri" w:hAnsi="Montserrat" w:cstheme="minorHAnsi"/>
          <w:noProof/>
          <w:sz w:val="20"/>
          <w:szCs w:val="20"/>
        </w:rPr>
        <w:t xml:space="preserve">, fracción </w:t>
      </w:r>
      <w:r w:rsidR="00791B5B" w:rsidRPr="00E1628A">
        <w:rPr>
          <w:rFonts w:ascii="Montserrat" w:eastAsia="Calibri" w:hAnsi="Montserrat" w:cstheme="minorHAnsi"/>
          <w:b/>
          <w:noProof/>
          <w:sz w:val="20"/>
          <w:szCs w:val="20"/>
        </w:rPr>
        <w:t>VI</w:t>
      </w:r>
      <w:r w:rsidR="00791B5B" w:rsidRPr="00E1628A">
        <w:rPr>
          <w:rFonts w:ascii="Montserrat" w:eastAsia="Calibri" w:hAnsi="Montserrat" w:cstheme="minorHAnsi"/>
          <w:noProof/>
          <w:sz w:val="20"/>
          <w:szCs w:val="20"/>
        </w:rPr>
        <w:t xml:space="preserve"> de la LAASSP.</w:t>
      </w:r>
    </w:p>
    <w:p w14:paraId="6B7B11A5" w14:textId="77777777" w:rsidR="0024309F" w:rsidRPr="00E1628A" w:rsidRDefault="0024309F" w:rsidP="003F491F">
      <w:pPr>
        <w:pStyle w:val="Prrafodelista"/>
        <w:ind w:left="0" w:right="-234"/>
        <w:rPr>
          <w:rFonts w:ascii="Montserrat" w:eastAsia="Calibri" w:hAnsi="Montserrat" w:cstheme="minorHAnsi"/>
          <w:b/>
          <w:noProof/>
          <w:sz w:val="20"/>
          <w:szCs w:val="20"/>
        </w:rPr>
      </w:pPr>
    </w:p>
    <w:p w14:paraId="20CCDE7F" w14:textId="296A3B8B" w:rsidR="0024309F" w:rsidRPr="00E1628A"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Puesta a Punto: </w:t>
      </w:r>
      <w:r w:rsidRPr="00E1628A">
        <w:rPr>
          <w:rFonts w:ascii="Montserrat" w:eastAsia="Calibri" w:hAnsi="Montserrat" w:cstheme="minorHAnsi"/>
          <w:noProof/>
          <w:sz w:val="20"/>
          <w:szCs w:val="20"/>
        </w:rPr>
        <w:t xml:space="preserve">Momento en el que el equipo medico y/o insumos se encuentran debidamente instalados y en optimas condiciones para la prestación del servicio </w:t>
      </w:r>
      <w:r w:rsidRPr="00E1628A">
        <w:rPr>
          <w:rFonts w:ascii="Montserrat" w:eastAsia="Calibri" w:hAnsi="Montserrat" w:cstheme="minorHAnsi"/>
          <w:noProof/>
          <w:sz w:val="20"/>
          <w:szCs w:val="20"/>
        </w:rPr>
        <w:lastRenderedPageBreak/>
        <w:t>contratado.</w:t>
      </w:r>
    </w:p>
    <w:p w14:paraId="39913FE8" w14:textId="77777777" w:rsidR="003D208B" w:rsidRPr="00E1628A" w:rsidRDefault="003D208B" w:rsidP="003F491F">
      <w:pPr>
        <w:pStyle w:val="Prrafodelista"/>
        <w:ind w:left="0" w:right="-234"/>
        <w:rPr>
          <w:rFonts w:ascii="Montserrat" w:eastAsia="Calibri" w:hAnsi="Montserrat" w:cstheme="minorHAnsi"/>
          <w:b/>
          <w:noProof/>
          <w:sz w:val="20"/>
          <w:szCs w:val="20"/>
        </w:rPr>
      </w:pPr>
    </w:p>
    <w:p w14:paraId="144D72E3" w14:textId="77777777" w:rsidR="00D608FA" w:rsidRPr="00E1628A"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 xml:space="preserve">Reglamento o </w:t>
      </w:r>
      <w:r w:rsidR="00112E86" w:rsidRPr="00E1628A">
        <w:rPr>
          <w:rFonts w:ascii="Montserrat" w:eastAsia="Calibri" w:hAnsi="Montserrat" w:cstheme="minorHAnsi"/>
          <w:b/>
          <w:noProof/>
          <w:sz w:val="20"/>
          <w:szCs w:val="20"/>
        </w:rPr>
        <w:t>RLAASSP:</w:t>
      </w:r>
      <w:r w:rsidR="00112E86" w:rsidRPr="00E1628A">
        <w:rPr>
          <w:rFonts w:ascii="Montserrat" w:eastAsia="Calibri" w:hAnsi="Montserrat" w:cstheme="minorHAnsi"/>
          <w:noProof/>
          <w:sz w:val="20"/>
          <w:szCs w:val="20"/>
        </w:rPr>
        <w:t xml:space="preserve"> Reglamento de la Ley de Adquisiciones, Arrendamientos y Servicios del </w:t>
      </w:r>
      <w:r w:rsidR="00112E86" w:rsidRPr="00E1628A">
        <w:rPr>
          <w:rFonts w:ascii="Montserrat" w:eastAsia="Calibri" w:hAnsi="Montserrat" w:cstheme="minorHAnsi"/>
          <w:iCs/>
          <w:noProof/>
          <w:sz w:val="20"/>
          <w:szCs w:val="20"/>
        </w:rPr>
        <w:t>Sector</w:t>
      </w:r>
      <w:r w:rsidR="00112E86" w:rsidRPr="00E1628A">
        <w:rPr>
          <w:rFonts w:ascii="Montserrat" w:eastAsia="Calibri" w:hAnsi="Montserrat" w:cstheme="minorHAnsi"/>
          <w:noProof/>
          <w:sz w:val="20"/>
          <w:szCs w:val="20"/>
        </w:rPr>
        <w:t xml:space="preserve"> Público.</w:t>
      </w:r>
    </w:p>
    <w:p w14:paraId="7A3D2C81" w14:textId="77777777" w:rsidR="00D608FA" w:rsidRPr="00E1628A" w:rsidRDefault="00D608FA" w:rsidP="003F491F">
      <w:pPr>
        <w:pStyle w:val="Prrafodelista"/>
        <w:ind w:left="0" w:right="-234"/>
        <w:rPr>
          <w:rFonts w:ascii="Montserrat" w:eastAsia="Calibri" w:hAnsi="Montserrat" w:cstheme="minorHAnsi"/>
          <w:b/>
          <w:noProof/>
          <w:sz w:val="20"/>
          <w:szCs w:val="20"/>
        </w:rPr>
      </w:pPr>
    </w:p>
    <w:p w14:paraId="17E139FE" w14:textId="77777777" w:rsidR="00D608FA"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Resolución Miscelánea Fiscal</w:t>
      </w:r>
      <w:r w:rsidRPr="00E1628A">
        <w:rPr>
          <w:rFonts w:ascii="Montserrat" w:eastAsia="Calibri" w:hAnsi="Montserrat" w:cstheme="minorHAnsi"/>
          <w:noProof/>
          <w:sz w:val="20"/>
          <w:szCs w:val="20"/>
        </w:rPr>
        <w:t xml:space="preserve">: </w:t>
      </w:r>
      <w:r w:rsidR="00D608FA" w:rsidRPr="00E1628A">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67A72C1" w14:textId="77777777" w:rsidR="003D208B" w:rsidRPr="00E1628A" w:rsidRDefault="003D208B" w:rsidP="003F491F">
      <w:pPr>
        <w:pStyle w:val="Prrafodelista"/>
        <w:widowControl w:val="0"/>
        <w:ind w:left="0" w:right="-234"/>
        <w:contextualSpacing/>
        <w:jc w:val="both"/>
        <w:rPr>
          <w:rFonts w:ascii="Montserrat" w:eastAsia="Calibri" w:hAnsi="Montserrat" w:cstheme="minorHAnsi"/>
          <w:b/>
          <w:noProof/>
          <w:sz w:val="20"/>
          <w:szCs w:val="20"/>
        </w:rPr>
      </w:pPr>
    </w:p>
    <w:p w14:paraId="129139C5" w14:textId="77777777" w:rsidR="003D208B"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SAT:</w:t>
      </w:r>
      <w:r w:rsidRPr="00E1628A">
        <w:rPr>
          <w:rFonts w:ascii="Montserrat" w:eastAsia="Calibri" w:hAnsi="Montserrat" w:cstheme="minorHAnsi"/>
          <w:noProof/>
          <w:sz w:val="20"/>
          <w:szCs w:val="20"/>
        </w:rPr>
        <w:t xml:space="preserve"> Servicio de Administración Tributaria.</w:t>
      </w:r>
    </w:p>
    <w:p w14:paraId="6862045E" w14:textId="77777777" w:rsidR="003D208B" w:rsidRPr="00E1628A" w:rsidRDefault="003D208B" w:rsidP="003F491F">
      <w:pPr>
        <w:pStyle w:val="Prrafodelista"/>
        <w:ind w:left="0" w:right="-234"/>
        <w:rPr>
          <w:rFonts w:ascii="Montserrat" w:eastAsia="Calibri" w:hAnsi="Montserrat" w:cstheme="minorHAnsi"/>
          <w:b/>
          <w:bCs/>
          <w:noProof/>
          <w:sz w:val="20"/>
          <w:szCs w:val="20"/>
        </w:rPr>
      </w:pPr>
    </w:p>
    <w:p w14:paraId="6FF5D63D" w14:textId="27F606FB" w:rsidR="00E51061"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Servicio Médico Integral (SMI):</w:t>
      </w:r>
      <w:r w:rsidRPr="00E1628A">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w:t>
      </w:r>
      <w:r w:rsidR="006069C1" w:rsidRPr="00E1628A">
        <w:rPr>
          <w:rFonts w:ascii="Montserrat" w:eastAsia="Calibri" w:hAnsi="Montserrat" w:cstheme="minorHAnsi"/>
          <w:noProof/>
          <w:sz w:val="20"/>
          <w:szCs w:val="20"/>
        </w:rPr>
        <w:t>equipo médico y sus accesorios,</w:t>
      </w:r>
      <w:r w:rsidRPr="00E1628A">
        <w:rPr>
          <w:rFonts w:ascii="Montserrat" w:eastAsia="Calibri" w:hAnsi="Montserrat" w:cstheme="minorHAnsi"/>
          <w:noProof/>
          <w:sz w:val="20"/>
          <w:szCs w:val="20"/>
        </w:rPr>
        <w:t xml:space="preserve"> y bienes de consumo compatibles con el equipo médico y entre sí, así como la capacitación del personal para su uso y manejo, además del equipo de cómputo y sistemas de información necesarios y, está descrito en la </w:t>
      </w:r>
      <w:r w:rsidRPr="00E1628A">
        <w:rPr>
          <w:rFonts w:ascii="Montserrat" w:eastAsia="Calibri" w:hAnsi="Montserrat" w:cstheme="minorHAnsi"/>
          <w:i/>
          <w:noProof/>
          <w:sz w:val="20"/>
          <w:szCs w:val="20"/>
        </w:rPr>
        <w:t>“Norma que establece las disposiciones generales para la Planeación, Implantación y Control de Servicios Médicos Integrales”</w:t>
      </w:r>
      <w:r w:rsidRPr="00E1628A">
        <w:rPr>
          <w:rFonts w:ascii="Montserrat" w:eastAsia="Calibri" w:hAnsi="Montserrat" w:cstheme="minorHAnsi"/>
          <w:noProof/>
          <w:sz w:val="20"/>
          <w:szCs w:val="20"/>
        </w:rPr>
        <w:t xml:space="preserve"> del IMSS, para el control de los mismos.</w:t>
      </w:r>
    </w:p>
    <w:p w14:paraId="4528C6A4" w14:textId="77777777" w:rsidR="00E51061" w:rsidRPr="00E1628A" w:rsidRDefault="00E51061" w:rsidP="003F491F">
      <w:pPr>
        <w:pStyle w:val="Prrafodelista"/>
        <w:ind w:left="0" w:right="-234"/>
        <w:rPr>
          <w:rFonts w:ascii="Montserrat" w:eastAsia="Calibri" w:hAnsi="Montserrat" w:cstheme="minorHAnsi"/>
          <w:b/>
          <w:noProof/>
          <w:sz w:val="20"/>
          <w:szCs w:val="20"/>
        </w:rPr>
      </w:pPr>
    </w:p>
    <w:p w14:paraId="3973CE49" w14:textId="77777777" w:rsidR="003D208B"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SFP:</w:t>
      </w:r>
      <w:r w:rsidRPr="00E1628A">
        <w:rPr>
          <w:rFonts w:ascii="Montserrat" w:eastAsia="Calibri" w:hAnsi="Montserrat" w:cstheme="minorHAnsi"/>
          <w:noProof/>
          <w:sz w:val="20"/>
          <w:szCs w:val="20"/>
        </w:rPr>
        <w:t xml:space="preserve"> Secretaría de la Función Pública.</w:t>
      </w:r>
    </w:p>
    <w:p w14:paraId="2ABD914D" w14:textId="77777777" w:rsidR="003D208B" w:rsidRPr="00E1628A" w:rsidRDefault="003D208B" w:rsidP="003F491F">
      <w:pPr>
        <w:pStyle w:val="Prrafodelista"/>
        <w:ind w:left="0" w:right="-234"/>
        <w:rPr>
          <w:rFonts w:ascii="Montserrat" w:eastAsia="Calibri" w:hAnsi="Montserrat" w:cstheme="minorHAnsi"/>
          <w:b/>
          <w:noProof/>
          <w:sz w:val="20"/>
          <w:szCs w:val="20"/>
        </w:rPr>
      </w:pPr>
    </w:p>
    <w:p w14:paraId="457BF517" w14:textId="77777777" w:rsidR="00275512"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SHCP</w:t>
      </w:r>
      <w:r w:rsidRPr="00E1628A">
        <w:rPr>
          <w:rFonts w:ascii="Montserrat" w:eastAsia="Calibri" w:hAnsi="Montserrat" w:cstheme="minorHAnsi"/>
          <w:noProof/>
          <w:sz w:val="20"/>
          <w:szCs w:val="20"/>
        </w:rPr>
        <w:t>: Secretaría de Hacienda y Crédito Público.</w:t>
      </w:r>
    </w:p>
    <w:p w14:paraId="3F763D16" w14:textId="77777777" w:rsidR="00275512" w:rsidRPr="00E1628A" w:rsidRDefault="00275512" w:rsidP="003F491F">
      <w:pPr>
        <w:pStyle w:val="Prrafodelista"/>
        <w:ind w:left="0" w:right="-234"/>
        <w:rPr>
          <w:rFonts w:ascii="Montserrat" w:eastAsia="Calibri" w:hAnsi="Montserrat" w:cstheme="minorHAnsi"/>
          <w:b/>
          <w:noProof/>
          <w:sz w:val="20"/>
          <w:szCs w:val="20"/>
        </w:rPr>
      </w:pPr>
    </w:p>
    <w:p w14:paraId="75E024A3" w14:textId="783ED6AB" w:rsidR="003D208B" w:rsidRPr="00E1628A" w:rsidRDefault="00275512" w:rsidP="003F491F">
      <w:pPr>
        <w:pStyle w:val="Prrafodelista"/>
        <w:widowControl w:val="0"/>
        <w:numPr>
          <w:ilvl w:val="0"/>
          <w:numId w:val="49"/>
        </w:numPr>
        <w:ind w:left="0" w:right="-234" w:hanging="491"/>
        <w:contextualSpacing/>
        <w:jc w:val="both"/>
        <w:rPr>
          <w:rFonts w:ascii="Montserrat" w:eastAsia="Calibri" w:hAnsi="Montserrat" w:cstheme="minorHAnsi"/>
          <w:b/>
          <w:noProof/>
          <w:sz w:val="20"/>
          <w:szCs w:val="20"/>
        </w:rPr>
      </w:pPr>
      <w:r w:rsidRPr="00E1628A">
        <w:rPr>
          <w:rFonts w:ascii="Montserrat" w:eastAsia="Calibri" w:hAnsi="Montserrat" w:cstheme="minorHAnsi"/>
          <w:b/>
          <w:noProof/>
          <w:sz w:val="20"/>
          <w:szCs w:val="20"/>
        </w:rPr>
        <w:t xml:space="preserve">SMI </w:t>
      </w:r>
      <w:r w:rsidR="00DA5203" w:rsidRPr="00E1628A">
        <w:rPr>
          <w:rFonts w:ascii="Montserrat" w:eastAsia="Calibri" w:hAnsi="Montserrat" w:cstheme="minorHAnsi"/>
          <w:b/>
          <w:noProof/>
          <w:sz w:val="20"/>
          <w:szCs w:val="20"/>
        </w:rPr>
        <w:t>para</w:t>
      </w:r>
      <w:r w:rsidR="008F5F49" w:rsidRPr="00E1628A">
        <w:rPr>
          <w:rFonts w:ascii="Montserrat" w:eastAsia="Calibri" w:hAnsi="Montserrat" w:cstheme="minorHAnsi"/>
          <w:b/>
          <w:noProof/>
          <w:sz w:val="20"/>
          <w:szCs w:val="20"/>
        </w:rPr>
        <w:t xml:space="preserve"> </w:t>
      </w:r>
      <w:r w:rsidR="00AD4DAE" w:rsidRPr="00E1628A">
        <w:rPr>
          <w:rFonts w:ascii="Montserrat" w:eastAsia="Calibri" w:hAnsi="Montserrat" w:cstheme="minorHAnsi"/>
          <w:b/>
          <w:noProof/>
          <w:sz w:val="20"/>
          <w:szCs w:val="20"/>
        </w:rPr>
        <w:t>CCV Y T</w:t>
      </w:r>
      <w:r w:rsidR="00403BBD" w:rsidRPr="00E1628A">
        <w:rPr>
          <w:rFonts w:ascii="Montserrat" w:eastAsia="Calibri" w:hAnsi="Montserrat" w:cstheme="minorHAnsi"/>
          <w:b/>
          <w:noProof/>
          <w:sz w:val="20"/>
          <w:szCs w:val="20"/>
        </w:rPr>
        <w:t>:</w:t>
      </w:r>
      <w:r w:rsidR="004C3397" w:rsidRPr="00E1628A">
        <w:rPr>
          <w:rFonts w:ascii="Montserrat" w:eastAsia="Calibri" w:hAnsi="Montserrat" w:cstheme="minorHAnsi"/>
          <w:b/>
          <w:noProof/>
          <w:sz w:val="20"/>
          <w:szCs w:val="20"/>
        </w:rPr>
        <w:t xml:space="preserve"> </w:t>
      </w:r>
      <w:r w:rsidR="004C3397" w:rsidRPr="00E1628A">
        <w:rPr>
          <w:rFonts w:ascii="Montserrat" w:eastAsia="Calibri" w:hAnsi="Montserrat" w:cstheme="minorHAnsi"/>
          <w:noProof/>
          <w:sz w:val="20"/>
          <w:szCs w:val="20"/>
        </w:rPr>
        <w:t xml:space="preserve">Servicio Médico Integral </w:t>
      </w:r>
      <w:r w:rsidR="009B1BDE" w:rsidRPr="00E1628A">
        <w:rPr>
          <w:rFonts w:ascii="Montserrat" w:eastAsia="Calibri" w:hAnsi="Montserrat" w:cstheme="minorHAnsi"/>
          <w:noProof/>
          <w:sz w:val="20"/>
          <w:szCs w:val="20"/>
        </w:rPr>
        <w:t xml:space="preserve">para </w:t>
      </w:r>
      <w:r w:rsidR="00CD1A28" w:rsidRPr="00E1628A">
        <w:rPr>
          <w:rFonts w:ascii="Montserrat" w:eastAsia="Calibri" w:hAnsi="Montserrat" w:cstheme="minorHAnsi"/>
          <w:noProof/>
          <w:sz w:val="20"/>
          <w:szCs w:val="20"/>
        </w:rPr>
        <w:t xml:space="preserve">Cirugía Cardo Vascular y Torácica. </w:t>
      </w:r>
      <w:r w:rsidR="0048226A" w:rsidRPr="00E1628A">
        <w:rPr>
          <w:rFonts w:ascii="Montserrat" w:eastAsia="Calibri" w:hAnsi="Montserrat" w:cstheme="minorHAnsi"/>
          <w:noProof/>
          <w:sz w:val="20"/>
          <w:szCs w:val="20"/>
        </w:rPr>
        <w:t xml:space="preserve"> </w:t>
      </w:r>
    </w:p>
    <w:p w14:paraId="4FE49616" w14:textId="77777777" w:rsidR="0048226A" w:rsidRPr="00E1628A" w:rsidRDefault="0048226A" w:rsidP="003F491F">
      <w:pPr>
        <w:pStyle w:val="Prrafodelista"/>
        <w:ind w:left="0" w:right="-234"/>
        <w:rPr>
          <w:rFonts w:ascii="Montserrat" w:eastAsia="Calibri" w:hAnsi="Montserrat" w:cstheme="minorHAnsi"/>
          <w:b/>
          <w:noProof/>
          <w:sz w:val="20"/>
          <w:szCs w:val="20"/>
        </w:rPr>
      </w:pPr>
    </w:p>
    <w:p w14:paraId="32EA71FC" w14:textId="77777777" w:rsidR="003D208B" w:rsidRPr="00E1628A" w:rsidRDefault="00DC34AB"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Sobre Cerrado:</w:t>
      </w:r>
      <w:r w:rsidRPr="00E1628A">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E1628A">
        <w:rPr>
          <w:rFonts w:ascii="Montserrat" w:eastAsia="Calibri" w:hAnsi="Montserrat" w:cstheme="minorHAnsi"/>
          <w:b/>
          <w:noProof/>
          <w:sz w:val="20"/>
          <w:szCs w:val="20"/>
        </w:rPr>
        <w:t>34</w:t>
      </w:r>
      <w:r w:rsidRPr="00E1628A">
        <w:rPr>
          <w:rFonts w:ascii="Montserrat" w:eastAsia="Calibri" w:hAnsi="Montserrat" w:cstheme="minorHAnsi"/>
          <w:noProof/>
          <w:sz w:val="20"/>
          <w:szCs w:val="20"/>
        </w:rPr>
        <w:t xml:space="preserve"> de la Ley antes citada.</w:t>
      </w:r>
    </w:p>
    <w:p w14:paraId="67239242" w14:textId="77777777" w:rsidR="003D208B" w:rsidRPr="00E1628A" w:rsidRDefault="003D208B" w:rsidP="003F491F">
      <w:pPr>
        <w:pStyle w:val="Prrafodelista"/>
        <w:ind w:left="0" w:right="-234"/>
        <w:rPr>
          <w:rFonts w:ascii="Montserrat" w:eastAsia="Calibri" w:hAnsi="Montserrat" w:cstheme="minorHAnsi"/>
          <w:noProof/>
          <w:sz w:val="20"/>
          <w:szCs w:val="20"/>
        </w:rPr>
      </w:pPr>
    </w:p>
    <w:p w14:paraId="5AAED347" w14:textId="77777777" w:rsidR="003D208B" w:rsidRPr="00E1628A" w:rsidRDefault="00CC0297"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SSA:</w:t>
      </w:r>
      <w:r w:rsidRPr="00E1628A">
        <w:rPr>
          <w:rFonts w:ascii="Montserrat" w:eastAsia="Calibri" w:hAnsi="Montserrat" w:cstheme="minorHAnsi"/>
          <w:noProof/>
          <w:sz w:val="20"/>
          <w:szCs w:val="20"/>
        </w:rPr>
        <w:t xml:space="preserve"> Secretaría de Salud.</w:t>
      </w:r>
    </w:p>
    <w:p w14:paraId="7FEC3ACF" w14:textId="77777777" w:rsidR="003D208B" w:rsidRPr="00E1628A" w:rsidRDefault="003D208B" w:rsidP="003F491F">
      <w:pPr>
        <w:pStyle w:val="Prrafodelista"/>
        <w:ind w:left="0" w:right="-234"/>
        <w:rPr>
          <w:rFonts w:ascii="Montserrat" w:eastAsia="Calibri" w:hAnsi="Montserrat" w:cstheme="minorHAnsi"/>
          <w:noProof/>
          <w:sz w:val="20"/>
          <w:szCs w:val="20"/>
        </w:rPr>
      </w:pPr>
    </w:p>
    <w:p w14:paraId="4828C0D4" w14:textId="77777777" w:rsidR="001356CF"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Tratados:</w:t>
      </w:r>
      <w:r w:rsidRPr="00E1628A">
        <w:rPr>
          <w:rFonts w:ascii="Montserrat" w:eastAsia="Calibri" w:hAnsi="Montserrat" w:cstheme="minorHAnsi"/>
          <w:noProof/>
          <w:sz w:val="20"/>
          <w:szCs w:val="20"/>
        </w:rPr>
        <w:t xml:space="preserve"> Los conveni</w:t>
      </w:r>
      <w:r w:rsidR="00704C83" w:rsidRPr="00E1628A">
        <w:rPr>
          <w:rFonts w:ascii="Montserrat" w:eastAsia="Calibri" w:hAnsi="Montserrat" w:cstheme="minorHAnsi"/>
          <w:noProof/>
          <w:sz w:val="20"/>
          <w:szCs w:val="20"/>
        </w:rPr>
        <w:t>o</w:t>
      </w:r>
      <w:r w:rsidRPr="00E1628A">
        <w:rPr>
          <w:rFonts w:ascii="Montserrat" w:eastAsia="Calibri" w:hAnsi="Montserrat" w:cstheme="minorHAnsi"/>
          <w:noProof/>
          <w:sz w:val="20"/>
          <w:szCs w:val="20"/>
        </w:rPr>
        <w:t xml:space="preserve">s regidos por el derecho internacional </w:t>
      </w:r>
      <w:r w:rsidRPr="00E1628A">
        <w:rPr>
          <w:rFonts w:ascii="Montserrat" w:eastAsia="Calibri" w:hAnsi="Montserrat" w:cstheme="minorHAnsi"/>
          <w:iCs/>
          <w:noProof/>
          <w:sz w:val="20"/>
          <w:szCs w:val="20"/>
        </w:rPr>
        <w:t>público</w:t>
      </w:r>
      <w:r w:rsidRPr="00E1628A">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19DD4EFB" w14:textId="77777777" w:rsidR="001356CF" w:rsidRPr="00E1628A" w:rsidRDefault="001356CF" w:rsidP="003F491F">
      <w:pPr>
        <w:pStyle w:val="Prrafodelista"/>
        <w:ind w:left="0" w:right="-234"/>
        <w:rPr>
          <w:rFonts w:ascii="Montserrat" w:eastAsia="Calibri" w:hAnsi="Montserrat" w:cstheme="minorHAnsi"/>
          <w:noProof/>
          <w:sz w:val="20"/>
          <w:szCs w:val="20"/>
        </w:rPr>
      </w:pPr>
    </w:p>
    <w:p w14:paraId="6FA2E8EF" w14:textId="77777777" w:rsidR="0024309F" w:rsidRPr="00E1628A" w:rsidRDefault="00704C83"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E1628A">
        <w:rPr>
          <w:rFonts w:ascii="Montserrat" w:eastAsia="Calibri" w:hAnsi="Montserrat" w:cstheme="minorHAnsi"/>
          <w:b/>
          <w:noProof/>
          <w:sz w:val="20"/>
          <w:szCs w:val="20"/>
        </w:rPr>
        <w:t>UMA:</w:t>
      </w:r>
      <w:r w:rsidR="001356CF" w:rsidRPr="00E1628A">
        <w:rPr>
          <w:rFonts w:ascii="Montserrat" w:hAnsi="Montserrat"/>
          <w:sz w:val="20"/>
          <w:szCs w:val="20"/>
        </w:rPr>
        <w:t xml:space="preserve"> </w:t>
      </w:r>
      <w:r w:rsidR="001356CF" w:rsidRPr="00E1628A">
        <w:rPr>
          <w:rFonts w:ascii="Montserrat" w:eastAsia="Calibri" w:hAnsi="Montserrat" w:cstheme="minorHAnsi"/>
          <w:noProof/>
          <w:sz w:val="20"/>
          <w:szCs w:val="20"/>
        </w:rPr>
        <w:t>Unidad de Medida y Actualización</w:t>
      </w:r>
      <w:r w:rsidR="0024309F" w:rsidRPr="00E1628A">
        <w:rPr>
          <w:rFonts w:ascii="Montserrat" w:eastAsia="Calibri" w:hAnsi="Montserrat" w:cstheme="minorHAnsi"/>
          <w:noProof/>
          <w:sz w:val="20"/>
          <w:szCs w:val="20"/>
        </w:rPr>
        <w:t>.</w:t>
      </w:r>
    </w:p>
    <w:p w14:paraId="3DBB21FB" w14:textId="77777777" w:rsidR="0024309F" w:rsidRPr="00E1628A" w:rsidRDefault="0024309F" w:rsidP="003F491F">
      <w:pPr>
        <w:pStyle w:val="Prrafodelista"/>
        <w:ind w:left="0" w:right="-234"/>
        <w:rPr>
          <w:rFonts w:ascii="Montserrat" w:eastAsia="Calibri" w:hAnsi="Montserrat" w:cstheme="minorHAnsi"/>
          <w:noProof/>
          <w:sz w:val="20"/>
          <w:szCs w:val="20"/>
        </w:rPr>
      </w:pPr>
    </w:p>
    <w:p w14:paraId="68AA63C8" w14:textId="5FE61886" w:rsidR="008F6777" w:rsidRPr="00E1628A"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19"/>
          <w:szCs w:val="19"/>
        </w:rPr>
      </w:pPr>
      <w:r w:rsidRPr="00E1628A">
        <w:rPr>
          <w:rFonts w:ascii="Montserrat" w:eastAsia="Calibri" w:hAnsi="Montserrat" w:cstheme="minorHAnsi"/>
          <w:b/>
          <w:iCs/>
          <w:noProof/>
          <w:sz w:val="20"/>
          <w:szCs w:val="20"/>
        </w:rPr>
        <w:lastRenderedPageBreak/>
        <w:t>UMAE</w:t>
      </w:r>
      <w:r w:rsidRPr="00E1628A">
        <w:rPr>
          <w:rFonts w:ascii="Montserrat" w:eastAsia="Calibri" w:hAnsi="Montserrat" w:cstheme="minorHAnsi"/>
          <w:iCs/>
          <w:noProof/>
          <w:sz w:val="20"/>
          <w:szCs w:val="20"/>
        </w:rPr>
        <w:t xml:space="preserve">: </w:t>
      </w:r>
      <w:r w:rsidR="00D608FA" w:rsidRPr="00E1628A">
        <w:rPr>
          <w:rFonts w:ascii="Montserrat" w:eastAsia="Calibri" w:hAnsi="Montserrat" w:cstheme="minorHAnsi"/>
          <w:iCs/>
          <w:noProof/>
          <w:sz w:val="20"/>
          <w:szCs w:val="20"/>
        </w:rPr>
        <w:t xml:space="preserve">Unidades Médicas de Alta Especialidad, son órganos de operación administrativa desconcentrada del </w:t>
      </w:r>
      <w:r w:rsidR="00463E60" w:rsidRPr="00E1628A">
        <w:rPr>
          <w:rFonts w:ascii="Montserrat" w:eastAsia="Calibri" w:hAnsi="Montserrat" w:cstheme="minorHAnsi"/>
          <w:iCs/>
          <w:noProof/>
          <w:sz w:val="20"/>
          <w:szCs w:val="20"/>
        </w:rPr>
        <w:t>IMSS</w:t>
      </w:r>
      <w:r w:rsidR="00E333D8" w:rsidRPr="00E1628A">
        <w:rPr>
          <w:rFonts w:ascii="Montserrat" w:eastAsia="Calibri" w:hAnsi="Montserrat" w:cstheme="minorHAnsi"/>
          <w:iCs/>
          <w:noProof/>
          <w:sz w:val="20"/>
          <w:szCs w:val="20"/>
        </w:rPr>
        <w:t xml:space="preserve">, que </w:t>
      </w:r>
      <w:r w:rsidR="00D608FA" w:rsidRPr="00E1628A">
        <w:rPr>
          <w:rFonts w:ascii="Montserrat" w:eastAsia="Calibri" w:hAnsi="Montserrat" w:cstheme="minorHAnsi"/>
          <w:iCs/>
          <w:noProof/>
          <w:sz w:val="20"/>
          <w:szCs w:val="20"/>
        </w:rPr>
        <w:t xml:space="preserve">otorgan atención médica de 3er nivel en términos de lo establecido en el artículo </w:t>
      </w:r>
      <w:r w:rsidR="00D608FA" w:rsidRPr="00E1628A">
        <w:rPr>
          <w:rFonts w:ascii="Montserrat" w:eastAsia="Calibri" w:hAnsi="Montserrat" w:cstheme="minorHAnsi"/>
          <w:b/>
          <w:iCs/>
          <w:noProof/>
          <w:sz w:val="20"/>
          <w:szCs w:val="20"/>
        </w:rPr>
        <w:t>2</w:t>
      </w:r>
      <w:r w:rsidR="00D608FA" w:rsidRPr="00E1628A">
        <w:rPr>
          <w:rFonts w:ascii="Montserrat" w:eastAsia="Calibri" w:hAnsi="Montserrat" w:cstheme="minorHAnsi"/>
          <w:iCs/>
          <w:noProof/>
          <w:sz w:val="20"/>
          <w:szCs w:val="20"/>
        </w:rPr>
        <w:t xml:space="preserve">, fracción </w:t>
      </w:r>
      <w:r w:rsidR="00D608FA" w:rsidRPr="00E1628A">
        <w:rPr>
          <w:rFonts w:ascii="Montserrat" w:eastAsia="Calibri" w:hAnsi="Montserrat" w:cstheme="minorHAnsi"/>
          <w:b/>
          <w:iCs/>
          <w:noProof/>
          <w:sz w:val="20"/>
          <w:szCs w:val="20"/>
        </w:rPr>
        <w:t>IV</w:t>
      </w:r>
      <w:r w:rsidR="00D608FA" w:rsidRPr="00E1628A">
        <w:rPr>
          <w:rFonts w:ascii="Montserrat" w:eastAsia="Calibri" w:hAnsi="Montserrat" w:cstheme="minorHAnsi"/>
          <w:iCs/>
          <w:noProof/>
          <w:sz w:val="20"/>
          <w:szCs w:val="20"/>
        </w:rPr>
        <w:t xml:space="preserve"> inciso </w:t>
      </w:r>
      <w:r w:rsidR="00D608FA" w:rsidRPr="00E1628A">
        <w:rPr>
          <w:rFonts w:ascii="Montserrat" w:eastAsia="Calibri" w:hAnsi="Montserrat" w:cstheme="minorHAnsi"/>
          <w:b/>
          <w:iCs/>
          <w:noProof/>
          <w:sz w:val="20"/>
          <w:szCs w:val="20"/>
        </w:rPr>
        <w:t>b)</w:t>
      </w:r>
      <w:r w:rsidR="00D608FA" w:rsidRPr="00E1628A">
        <w:rPr>
          <w:rFonts w:ascii="Montserrat" w:eastAsia="Calibri" w:hAnsi="Montserrat" w:cstheme="minorHAnsi"/>
          <w:iCs/>
          <w:noProof/>
          <w:sz w:val="20"/>
          <w:szCs w:val="20"/>
        </w:rPr>
        <w:t xml:space="preserve"> del Reglamento Interior del </w:t>
      </w:r>
      <w:r w:rsidR="00463E60" w:rsidRPr="00E1628A">
        <w:rPr>
          <w:rFonts w:ascii="Montserrat" w:eastAsia="Calibri" w:hAnsi="Montserrat" w:cstheme="minorHAnsi"/>
          <w:iCs/>
          <w:noProof/>
          <w:sz w:val="20"/>
          <w:szCs w:val="20"/>
        </w:rPr>
        <w:t>IMSS</w:t>
      </w:r>
      <w:r w:rsidR="00D608FA" w:rsidRPr="00E1628A">
        <w:rPr>
          <w:rFonts w:ascii="Montserrat" w:eastAsia="Calibri" w:hAnsi="Montserrat" w:cstheme="minorHAnsi"/>
          <w:iCs/>
          <w:noProof/>
          <w:sz w:val="20"/>
          <w:szCs w:val="20"/>
        </w:rPr>
        <w:t>.</w:t>
      </w:r>
      <w:r w:rsidR="00CC0297" w:rsidRPr="00E1628A">
        <w:rPr>
          <w:rFonts w:ascii="Montserrat" w:eastAsia="Calibri" w:hAnsi="Montserrat" w:cstheme="minorHAnsi"/>
          <w:iCs/>
          <w:noProof/>
          <w:sz w:val="19"/>
          <w:szCs w:val="19"/>
        </w:rPr>
        <w:t xml:space="preserve"> </w:t>
      </w:r>
      <w:r w:rsidR="008F6777" w:rsidRPr="00E1628A">
        <w:rPr>
          <w:rFonts w:ascii="Montserrat" w:hAnsi="Montserrat" w:cs="Arial"/>
          <w:b/>
          <w:sz w:val="19"/>
          <w:szCs w:val="19"/>
          <w:lang w:val="es-ES_tradnl" w:eastAsia="ar-SA"/>
        </w:rPr>
        <w:br w:type="page"/>
      </w:r>
    </w:p>
    <w:p w14:paraId="6BC2CB84" w14:textId="77777777" w:rsidR="008F6777" w:rsidRPr="00E1628A" w:rsidRDefault="00963383" w:rsidP="003F491F">
      <w:pPr>
        <w:pStyle w:val="Ttulo1"/>
        <w:numPr>
          <w:ilvl w:val="0"/>
          <w:numId w:val="20"/>
        </w:numPr>
        <w:spacing w:before="0" w:after="0"/>
        <w:ind w:right="49"/>
        <w:jc w:val="both"/>
        <w:rPr>
          <w:rFonts w:ascii="Montserrat" w:hAnsi="Montserrat" w:cs="Arial"/>
          <w:sz w:val="20"/>
          <w:szCs w:val="20"/>
          <w:lang w:val="es-ES_tradnl"/>
        </w:rPr>
      </w:pPr>
      <w:bookmarkStart w:id="30" w:name="_Toc367205732"/>
      <w:bookmarkStart w:id="31" w:name="_Toc99456398"/>
      <w:r w:rsidRPr="00E1628A">
        <w:rPr>
          <w:rFonts w:ascii="Montserrat" w:hAnsi="Montserrat" w:cs="Arial"/>
          <w:sz w:val="20"/>
          <w:szCs w:val="20"/>
          <w:lang w:val="es-ES_tradnl"/>
        </w:rPr>
        <w:lastRenderedPageBreak/>
        <w:t xml:space="preserve">DATOS GENERALES DE </w:t>
      </w:r>
      <w:r w:rsidR="008F6777" w:rsidRPr="00E1628A">
        <w:rPr>
          <w:rFonts w:ascii="Montserrat" w:hAnsi="Montserrat" w:cs="Arial"/>
          <w:sz w:val="20"/>
          <w:szCs w:val="20"/>
          <w:lang w:val="es-ES_tradnl"/>
        </w:rPr>
        <w:t>IDENTIFICACIÓN DE LA LICITACIÓN PÚBLICA.</w:t>
      </w:r>
      <w:bookmarkEnd w:id="30"/>
      <w:bookmarkEnd w:id="31"/>
    </w:p>
    <w:p w14:paraId="2B067B52" w14:textId="77777777" w:rsidR="008F6777" w:rsidRPr="00E1628A" w:rsidRDefault="008F6777" w:rsidP="003F491F">
      <w:pPr>
        <w:rPr>
          <w:rFonts w:ascii="Montserrat" w:hAnsi="Montserrat"/>
          <w:sz w:val="20"/>
          <w:szCs w:val="20"/>
          <w:lang w:val="es-ES_tradnl" w:eastAsia="ar-SA"/>
        </w:rPr>
      </w:pPr>
    </w:p>
    <w:p w14:paraId="32B5AFB6" w14:textId="77777777" w:rsidR="008F6777" w:rsidRPr="00E1628A"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32" w:name="_Toc99456399"/>
      <w:bookmarkStart w:id="33" w:name="_Toc367205733"/>
      <w:r w:rsidRPr="00E1628A">
        <w:rPr>
          <w:rFonts w:ascii="Montserrat" w:hAnsi="Montserrat" w:cs="Arial"/>
          <w:i w:val="0"/>
          <w:sz w:val="20"/>
          <w:lang w:val="es-ES_tradnl"/>
        </w:rPr>
        <w:t xml:space="preserve">Datos </w:t>
      </w:r>
      <w:r w:rsidR="00EA741B" w:rsidRPr="00E1628A">
        <w:rPr>
          <w:rFonts w:ascii="Montserrat" w:hAnsi="Montserrat" w:cs="Arial"/>
          <w:i w:val="0"/>
          <w:sz w:val="20"/>
          <w:lang w:val="es-ES_tradnl"/>
        </w:rPr>
        <w:t>g</w:t>
      </w:r>
      <w:r w:rsidRPr="00E1628A">
        <w:rPr>
          <w:rFonts w:ascii="Montserrat" w:hAnsi="Montserrat" w:cs="Arial"/>
          <w:i w:val="0"/>
          <w:sz w:val="20"/>
          <w:lang w:val="es-ES_tradnl"/>
        </w:rPr>
        <w:t>enerales</w:t>
      </w:r>
      <w:r w:rsidR="0099139E" w:rsidRPr="00E1628A">
        <w:rPr>
          <w:rFonts w:ascii="Montserrat" w:hAnsi="Montserrat" w:cs="Arial"/>
          <w:i w:val="0"/>
          <w:sz w:val="20"/>
          <w:lang w:val="es-ES_tradnl"/>
        </w:rPr>
        <w:t xml:space="preserve"> de identificación.</w:t>
      </w:r>
      <w:bookmarkEnd w:id="32"/>
    </w:p>
    <w:p w14:paraId="7F22B86C" w14:textId="77777777" w:rsidR="008F6777" w:rsidRPr="00E1628A" w:rsidRDefault="008F6777" w:rsidP="003F491F">
      <w:pPr>
        <w:ind w:right="49"/>
        <w:jc w:val="both"/>
        <w:rPr>
          <w:rFonts w:ascii="Montserrat" w:hAnsi="Montserrat"/>
          <w:sz w:val="20"/>
          <w:szCs w:val="20"/>
          <w:lang w:val="es-ES_tradnl" w:eastAsia="ar-SA"/>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6"/>
        <w:gridCol w:w="6418"/>
      </w:tblGrid>
      <w:tr w:rsidR="008F6777" w:rsidRPr="00E1628A" w14:paraId="04EFAF6B" w14:textId="77777777" w:rsidTr="00B917E6">
        <w:trPr>
          <w:trHeight w:val="482"/>
          <w:jc w:val="center"/>
        </w:trPr>
        <w:tc>
          <w:tcPr>
            <w:tcW w:w="1425" w:type="pct"/>
          </w:tcPr>
          <w:bookmarkEnd w:id="33"/>
          <w:p w14:paraId="720A093B" w14:textId="77777777" w:rsidR="008F6777" w:rsidRPr="00E1628A" w:rsidRDefault="008F6777" w:rsidP="003F491F">
            <w:pPr>
              <w:ind w:right="49"/>
              <w:jc w:val="both"/>
              <w:rPr>
                <w:rFonts w:ascii="Montserrat" w:hAnsi="Montserrat" w:cs="Arial"/>
                <w:b/>
              </w:rPr>
            </w:pPr>
            <w:r w:rsidRPr="00E1628A">
              <w:rPr>
                <w:rFonts w:ascii="Montserrat" w:hAnsi="Montserrat" w:cs="Arial"/>
                <w:b/>
              </w:rPr>
              <w:t>Entidad convocante:</w:t>
            </w:r>
          </w:p>
        </w:tc>
        <w:tc>
          <w:tcPr>
            <w:tcW w:w="3575" w:type="pct"/>
          </w:tcPr>
          <w:p w14:paraId="06112256" w14:textId="77777777" w:rsidR="008F6777" w:rsidRPr="00E1628A" w:rsidRDefault="008F6777" w:rsidP="003F491F">
            <w:pPr>
              <w:ind w:right="49"/>
              <w:jc w:val="both"/>
              <w:rPr>
                <w:rFonts w:ascii="Montserrat" w:hAnsi="Montserrat" w:cs="Arial"/>
              </w:rPr>
            </w:pPr>
            <w:r w:rsidRPr="00E1628A">
              <w:rPr>
                <w:rFonts w:ascii="Montserrat" w:hAnsi="Montserrat" w:cs="Arial"/>
              </w:rPr>
              <w:t>Instituto Mexicano del Seguro Social.</w:t>
            </w:r>
          </w:p>
          <w:p w14:paraId="5A5EE122" w14:textId="77777777" w:rsidR="008F6777" w:rsidRPr="00E1628A" w:rsidRDefault="008F6777" w:rsidP="003F491F">
            <w:pPr>
              <w:ind w:right="49"/>
              <w:jc w:val="both"/>
              <w:rPr>
                <w:rFonts w:ascii="Montserrat" w:hAnsi="Montserrat" w:cs="Arial"/>
              </w:rPr>
            </w:pPr>
          </w:p>
        </w:tc>
      </w:tr>
      <w:tr w:rsidR="008F6777" w:rsidRPr="00E1628A" w14:paraId="674BF43C" w14:textId="77777777" w:rsidTr="00B917E6">
        <w:trPr>
          <w:trHeight w:val="952"/>
          <w:jc w:val="center"/>
        </w:trPr>
        <w:tc>
          <w:tcPr>
            <w:tcW w:w="1425" w:type="pct"/>
          </w:tcPr>
          <w:p w14:paraId="7A295C15" w14:textId="77777777" w:rsidR="008F6777" w:rsidRPr="00E1628A" w:rsidRDefault="008F6777" w:rsidP="003F491F">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E1628A">
              <w:rPr>
                <w:rFonts w:ascii="Montserrat" w:hAnsi="Montserrat" w:cs="Arial"/>
                <w:b/>
              </w:rPr>
              <w:t xml:space="preserve">Área </w:t>
            </w:r>
            <w:bookmarkEnd w:id="34"/>
            <w:bookmarkEnd w:id="35"/>
            <w:bookmarkEnd w:id="36"/>
            <w:bookmarkEnd w:id="37"/>
            <w:bookmarkEnd w:id="38"/>
            <w:r w:rsidRPr="00E1628A">
              <w:rPr>
                <w:rFonts w:ascii="Montserrat" w:hAnsi="Montserrat" w:cs="Arial"/>
                <w:b/>
              </w:rPr>
              <w:t>contratante:</w:t>
            </w:r>
          </w:p>
        </w:tc>
        <w:tc>
          <w:tcPr>
            <w:tcW w:w="3575" w:type="pct"/>
          </w:tcPr>
          <w:p w14:paraId="1FBE8505" w14:textId="77777777" w:rsidR="008F6777" w:rsidRPr="00E1628A" w:rsidRDefault="008F6777" w:rsidP="003F491F">
            <w:pPr>
              <w:ind w:right="49"/>
              <w:jc w:val="both"/>
              <w:rPr>
                <w:rFonts w:ascii="Montserrat" w:hAnsi="Montserrat" w:cs="Arial"/>
              </w:rPr>
            </w:pPr>
            <w:bookmarkStart w:id="39" w:name="_Toc428352175"/>
            <w:bookmarkStart w:id="40" w:name="_Toc428352789"/>
            <w:bookmarkStart w:id="41" w:name="_Toc428355180"/>
            <w:bookmarkStart w:id="42" w:name="_Toc428360165"/>
            <w:bookmarkStart w:id="43" w:name="_Toc428378484"/>
            <w:r w:rsidRPr="00E1628A">
              <w:rPr>
                <w:rFonts w:ascii="Montserrat" w:hAnsi="Montserrat" w:cs="Arial"/>
              </w:rPr>
              <w:t>Coordinación de Adquisición de Bienes y Contratación de Servicios.</w:t>
            </w:r>
            <w:bookmarkEnd w:id="39"/>
            <w:bookmarkEnd w:id="40"/>
            <w:bookmarkEnd w:id="41"/>
            <w:bookmarkEnd w:id="42"/>
            <w:bookmarkEnd w:id="43"/>
          </w:p>
          <w:p w14:paraId="6B01E02A" w14:textId="77777777" w:rsidR="008F6777" w:rsidRPr="00E1628A" w:rsidRDefault="008F6777" w:rsidP="003F491F">
            <w:pPr>
              <w:ind w:right="49"/>
              <w:jc w:val="both"/>
              <w:rPr>
                <w:rFonts w:ascii="Montserrat" w:hAnsi="Montserrat" w:cs="Arial"/>
              </w:rPr>
            </w:pPr>
            <w:r w:rsidRPr="00E1628A">
              <w:rPr>
                <w:rFonts w:ascii="Montserrat" w:hAnsi="Montserrat" w:cs="Arial"/>
              </w:rPr>
              <w:t>Coordinación Técnica de Bienes y Servicios.</w:t>
            </w:r>
          </w:p>
          <w:p w14:paraId="420192CF" w14:textId="46AC283D" w:rsidR="008F6777" w:rsidRPr="00E1628A" w:rsidRDefault="008F6777" w:rsidP="003F491F">
            <w:pPr>
              <w:ind w:right="49"/>
              <w:jc w:val="both"/>
              <w:rPr>
                <w:rFonts w:ascii="Montserrat" w:hAnsi="Montserrat" w:cs="Arial"/>
              </w:rPr>
            </w:pPr>
            <w:r w:rsidRPr="00E1628A">
              <w:rPr>
                <w:rFonts w:ascii="Montserrat" w:hAnsi="Montserrat" w:cs="Arial"/>
              </w:rPr>
              <w:t>División de Servicios Integrales</w:t>
            </w:r>
            <w:r w:rsidR="00497568" w:rsidRPr="00E1628A">
              <w:rPr>
                <w:rFonts w:ascii="Montserrat" w:hAnsi="Montserrat" w:cs="Arial"/>
              </w:rPr>
              <w:t>.</w:t>
            </w:r>
          </w:p>
          <w:p w14:paraId="5169EA3D" w14:textId="77777777" w:rsidR="008F6777" w:rsidRPr="00E1628A" w:rsidRDefault="008F6777" w:rsidP="003F491F">
            <w:pPr>
              <w:ind w:right="49"/>
              <w:jc w:val="both"/>
              <w:rPr>
                <w:rFonts w:ascii="Montserrat" w:hAnsi="Montserrat" w:cs="Arial"/>
              </w:rPr>
            </w:pPr>
          </w:p>
        </w:tc>
      </w:tr>
      <w:tr w:rsidR="008D6D2E" w:rsidRPr="00E1628A" w14:paraId="78BC39D6" w14:textId="77777777" w:rsidTr="00B917E6">
        <w:trPr>
          <w:trHeight w:val="482"/>
          <w:jc w:val="center"/>
        </w:trPr>
        <w:tc>
          <w:tcPr>
            <w:tcW w:w="1425" w:type="pct"/>
          </w:tcPr>
          <w:p w14:paraId="67E585F9" w14:textId="0098B310" w:rsidR="008D6D2E" w:rsidRPr="00E1628A" w:rsidRDefault="008D6D2E" w:rsidP="003F491F">
            <w:pPr>
              <w:ind w:right="49"/>
              <w:jc w:val="both"/>
              <w:rPr>
                <w:rFonts w:ascii="Montserrat" w:hAnsi="Montserrat" w:cs="Arial"/>
                <w:b/>
              </w:rPr>
            </w:pPr>
            <w:r w:rsidRPr="00E1628A">
              <w:rPr>
                <w:rFonts w:ascii="Montserrat" w:hAnsi="Montserrat" w:cs="Arial"/>
                <w:b/>
              </w:rPr>
              <w:t>Área Requirente</w:t>
            </w:r>
            <w:r w:rsidR="006824C6" w:rsidRPr="00E1628A">
              <w:rPr>
                <w:rFonts w:ascii="Montserrat" w:hAnsi="Montserrat" w:cs="Arial"/>
                <w:b/>
              </w:rPr>
              <w:t>/Solicitante</w:t>
            </w:r>
          </w:p>
        </w:tc>
        <w:tc>
          <w:tcPr>
            <w:tcW w:w="3575" w:type="pct"/>
          </w:tcPr>
          <w:p w14:paraId="77B12348" w14:textId="1957FA50" w:rsidR="002511D8" w:rsidRPr="00E1628A" w:rsidRDefault="008D6D2E" w:rsidP="003F491F">
            <w:pPr>
              <w:rPr>
                <w:rFonts w:ascii="Montserrat" w:hAnsi="Montserrat" w:cs="Arial"/>
              </w:rPr>
            </w:pPr>
            <w:r w:rsidRPr="00E1628A">
              <w:rPr>
                <w:rFonts w:ascii="Montserrat" w:hAnsi="Montserrat" w:cs="Arial"/>
              </w:rPr>
              <w:t>Coordinación de Planeación de</w:t>
            </w:r>
            <w:r w:rsidR="00403BBD" w:rsidRPr="00E1628A">
              <w:rPr>
                <w:rFonts w:ascii="Montserrat" w:hAnsi="Montserrat" w:cs="Arial"/>
              </w:rPr>
              <w:t xml:space="preserve"> Servicios Médicos de Apoyo</w:t>
            </w:r>
            <w:r w:rsidR="001356CF" w:rsidRPr="00E1628A">
              <w:rPr>
                <w:rFonts w:ascii="Montserrat" w:hAnsi="Montserrat" w:cs="Arial"/>
              </w:rPr>
              <w:t>.</w:t>
            </w:r>
          </w:p>
          <w:p w14:paraId="4A0A9BB9" w14:textId="19CC5522" w:rsidR="00403BBD" w:rsidRPr="00E1628A" w:rsidRDefault="00476E85" w:rsidP="003F491F">
            <w:pPr>
              <w:rPr>
                <w:rFonts w:ascii="Montserrat" w:hAnsi="Montserrat" w:cs="Arial"/>
              </w:rPr>
            </w:pPr>
            <w:r w:rsidRPr="00E1628A">
              <w:rPr>
                <w:rFonts w:ascii="Montserrat" w:hAnsi="Montserrat" w:cs="Arial"/>
              </w:rPr>
              <w:t>Coordinación de Unidades de Segundo Nivel.</w:t>
            </w:r>
          </w:p>
          <w:p w14:paraId="34DC0BC4" w14:textId="77777777" w:rsidR="00092029" w:rsidRPr="00E1628A" w:rsidRDefault="00092029" w:rsidP="003F491F">
            <w:pPr>
              <w:rPr>
                <w:rFonts w:ascii="Montserrat" w:hAnsi="Montserrat" w:cs="Arial"/>
              </w:rPr>
            </w:pPr>
          </w:p>
        </w:tc>
      </w:tr>
      <w:tr w:rsidR="008D6D2E" w:rsidRPr="00E1628A" w14:paraId="770B8176" w14:textId="77777777" w:rsidTr="00B917E6">
        <w:trPr>
          <w:trHeight w:val="482"/>
          <w:jc w:val="center"/>
        </w:trPr>
        <w:tc>
          <w:tcPr>
            <w:tcW w:w="1425" w:type="pct"/>
          </w:tcPr>
          <w:p w14:paraId="6803CC90" w14:textId="77777777" w:rsidR="008D6D2E" w:rsidRPr="00E1628A" w:rsidRDefault="008D6D2E" w:rsidP="003F491F">
            <w:pPr>
              <w:ind w:right="49"/>
              <w:jc w:val="both"/>
              <w:rPr>
                <w:rFonts w:ascii="Montserrat" w:hAnsi="Montserrat" w:cs="Arial"/>
                <w:b/>
              </w:rPr>
            </w:pPr>
            <w:r w:rsidRPr="00E1628A">
              <w:rPr>
                <w:rFonts w:ascii="Montserrat" w:hAnsi="Montserrat" w:cs="Arial"/>
                <w:b/>
              </w:rPr>
              <w:t>Área Técnica</w:t>
            </w:r>
          </w:p>
        </w:tc>
        <w:tc>
          <w:tcPr>
            <w:tcW w:w="3575" w:type="pct"/>
          </w:tcPr>
          <w:p w14:paraId="3108F632" w14:textId="77777777" w:rsidR="001356CF" w:rsidRPr="00E1628A" w:rsidRDefault="001356CF" w:rsidP="003F491F">
            <w:pPr>
              <w:rPr>
                <w:rFonts w:ascii="Montserrat" w:hAnsi="Montserrat" w:cs="Arial"/>
              </w:rPr>
            </w:pPr>
            <w:r w:rsidRPr="00E1628A">
              <w:rPr>
                <w:rFonts w:ascii="Montserrat" w:hAnsi="Montserrat" w:cs="Arial"/>
              </w:rPr>
              <w:t>Coordinación de Planeación de Servicios Médicos de Apoyo</w:t>
            </w:r>
          </w:p>
          <w:p w14:paraId="1404EC17" w14:textId="77777777" w:rsidR="00092029" w:rsidRPr="00E1628A" w:rsidRDefault="00092029" w:rsidP="003F491F">
            <w:pPr>
              <w:rPr>
                <w:rFonts w:ascii="Montserrat" w:hAnsi="Montserrat" w:cs="Arial"/>
              </w:rPr>
            </w:pPr>
            <w:r w:rsidRPr="00E1628A">
              <w:rPr>
                <w:rFonts w:ascii="Montserrat" w:hAnsi="Montserrat" w:cs="Arial"/>
              </w:rPr>
              <w:t xml:space="preserve">Coordinación Técnica de Servicios Médicos Indirectos </w:t>
            </w:r>
          </w:p>
          <w:p w14:paraId="41E1306C" w14:textId="707128E7" w:rsidR="006824C6" w:rsidRPr="00E1628A" w:rsidRDefault="006824C6" w:rsidP="003F491F">
            <w:pPr>
              <w:ind w:right="49"/>
              <w:jc w:val="both"/>
              <w:rPr>
                <w:rFonts w:ascii="Montserrat" w:hAnsi="Montserrat" w:cs="Arial"/>
              </w:rPr>
            </w:pPr>
          </w:p>
        </w:tc>
      </w:tr>
      <w:tr w:rsidR="008D6D2E" w:rsidRPr="00E1628A" w14:paraId="0F860B24" w14:textId="77777777" w:rsidTr="00B917E6">
        <w:trPr>
          <w:trHeight w:val="482"/>
          <w:jc w:val="center"/>
        </w:trPr>
        <w:tc>
          <w:tcPr>
            <w:tcW w:w="1425" w:type="pct"/>
          </w:tcPr>
          <w:p w14:paraId="0F729118" w14:textId="77777777" w:rsidR="008D6D2E" w:rsidRPr="00E1628A" w:rsidRDefault="008D6D2E" w:rsidP="003F491F">
            <w:pPr>
              <w:ind w:right="49"/>
              <w:jc w:val="both"/>
              <w:rPr>
                <w:rFonts w:ascii="Montserrat" w:hAnsi="Montserrat" w:cs="Arial"/>
                <w:b/>
              </w:rPr>
            </w:pPr>
            <w:bookmarkStart w:id="44" w:name="_Toc428352176"/>
            <w:bookmarkStart w:id="45" w:name="_Toc428352790"/>
            <w:bookmarkStart w:id="46" w:name="_Toc428355181"/>
            <w:bookmarkStart w:id="47" w:name="_Toc428360166"/>
            <w:bookmarkStart w:id="48" w:name="_Toc428378485"/>
            <w:r w:rsidRPr="00E1628A">
              <w:rPr>
                <w:rFonts w:ascii="Montserrat" w:hAnsi="Montserrat" w:cs="Arial"/>
                <w:b/>
              </w:rPr>
              <w:t>Domicilio:</w:t>
            </w:r>
            <w:bookmarkEnd w:id="44"/>
            <w:bookmarkEnd w:id="45"/>
            <w:bookmarkEnd w:id="46"/>
            <w:bookmarkEnd w:id="47"/>
            <w:bookmarkEnd w:id="48"/>
          </w:p>
        </w:tc>
        <w:tc>
          <w:tcPr>
            <w:tcW w:w="3575" w:type="pct"/>
          </w:tcPr>
          <w:p w14:paraId="3934F7B2" w14:textId="77777777" w:rsidR="008D6D2E" w:rsidRPr="00E1628A" w:rsidRDefault="008D6D2E" w:rsidP="003F491F">
            <w:pPr>
              <w:ind w:right="49"/>
              <w:jc w:val="both"/>
              <w:rPr>
                <w:rFonts w:ascii="Montserrat" w:hAnsi="Montserrat" w:cs="Arial"/>
              </w:rPr>
            </w:pPr>
            <w:bookmarkStart w:id="49" w:name="_Toc428352177"/>
            <w:bookmarkStart w:id="50" w:name="_Toc428352791"/>
            <w:bookmarkStart w:id="51" w:name="_Toc428355182"/>
            <w:bookmarkStart w:id="52" w:name="_Toc428360167"/>
            <w:bookmarkStart w:id="53" w:name="_Toc428378486"/>
            <w:r w:rsidRPr="00E1628A">
              <w:rPr>
                <w:rFonts w:ascii="Montserrat" w:hAnsi="Montserrat" w:cs="Arial"/>
              </w:rPr>
              <w:t>Calle Durango número 291, piso 4, Colonia Roma Norte, Demarcación Territorial Cuauhtémoc, Código Postal 06700, Ciudad de México.</w:t>
            </w:r>
            <w:bookmarkEnd w:id="49"/>
            <w:bookmarkEnd w:id="50"/>
            <w:bookmarkEnd w:id="51"/>
            <w:bookmarkEnd w:id="52"/>
            <w:bookmarkEnd w:id="53"/>
          </w:p>
          <w:p w14:paraId="400F476C" w14:textId="77777777" w:rsidR="008D6D2E" w:rsidRPr="00E1628A" w:rsidRDefault="008D6D2E" w:rsidP="003F491F">
            <w:pPr>
              <w:ind w:right="49"/>
              <w:jc w:val="both"/>
              <w:rPr>
                <w:rFonts w:ascii="Montserrat" w:hAnsi="Montserrat" w:cs="Arial"/>
              </w:rPr>
            </w:pPr>
          </w:p>
          <w:p w14:paraId="2533D952" w14:textId="37825168" w:rsidR="008D6D2E" w:rsidRPr="00E1628A" w:rsidRDefault="008D6D2E" w:rsidP="003F491F">
            <w:pPr>
              <w:ind w:right="49"/>
              <w:jc w:val="both"/>
              <w:rPr>
                <w:rFonts w:ascii="Montserrat" w:hAnsi="Montserrat" w:cs="Arial"/>
              </w:rPr>
            </w:pPr>
            <w:r w:rsidRPr="00E1628A">
              <w:rPr>
                <w:rFonts w:ascii="Montserrat" w:hAnsi="Montserrat" w:cs="Arial"/>
              </w:rPr>
              <w:t>Av. Paseo de la Reforma 476, Colonia Juárez, Demarcación Territorial Cuauhtémoc, Código Postal 06600, Ciudad de México. (Sala 5, sótano ala poniente)</w:t>
            </w:r>
            <w:r w:rsidR="00497568" w:rsidRPr="00E1628A">
              <w:rPr>
                <w:rFonts w:ascii="Montserrat" w:hAnsi="Montserrat" w:cs="Arial"/>
              </w:rPr>
              <w:t>.</w:t>
            </w:r>
          </w:p>
          <w:p w14:paraId="5124E585" w14:textId="77777777" w:rsidR="008D6D2E" w:rsidRPr="00E1628A" w:rsidRDefault="008D6D2E" w:rsidP="003F491F">
            <w:pPr>
              <w:ind w:right="49"/>
              <w:jc w:val="both"/>
              <w:rPr>
                <w:rFonts w:ascii="Montserrat" w:hAnsi="Montserrat" w:cs="Arial"/>
              </w:rPr>
            </w:pPr>
          </w:p>
        </w:tc>
      </w:tr>
      <w:tr w:rsidR="001356CF" w:rsidRPr="00E1628A" w14:paraId="0711B07E" w14:textId="77777777" w:rsidTr="00B917E6">
        <w:trPr>
          <w:trHeight w:val="482"/>
          <w:jc w:val="center"/>
        </w:trPr>
        <w:tc>
          <w:tcPr>
            <w:tcW w:w="1425" w:type="pct"/>
          </w:tcPr>
          <w:p w14:paraId="098FC5B6" w14:textId="11193E95" w:rsidR="001356CF" w:rsidRPr="00E1628A" w:rsidRDefault="001356CF" w:rsidP="003F491F">
            <w:pPr>
              <w:ind w:right="49"/>
              <w:jc w:val="both"/>
              <w:rPr>
                <w:rFonts w:ascii="Montserrat" w:hAnsi="Montserrat" w:cs="Arial"/>
                <w:b/>
              </w:rPr>
            </w:pPr>
            <w:r w:rsidRPr="00E1628A">
              <w:rPr>
                <w:rFonts w:ascii="Montserrat" w:hAnsi="Montserrat" w:cs="Arial"/>
                <w:b/>
              </w:rPr>
              <w:t>Correo electrónico</w:t>
            </w:r>
          </w:p>
        </w:tc>
        <w:tc>
          <w:tcPr>
            <w:tcW w:w="3575" w:type="pct"/>
          </w:tcPr>
          <w:p w14:paraId="6BA07E14" w14:textId="2915246A" w:rsidR="001356CF" w:rsidRPr="00E1628A" w:rsidRDefault="00052ED0" w:rsidP="003F491F">
            <w:pPr>
              <w:ind w:right="49"/>
              <w:jc w:val="both"/>
              <w:rPr>
                <w:rFonts w:ascii="Montserrat" w:hAnsi="Montserrat" w:cs="Arial"/>
              </w:rPr>
            </w:pPr>
            <w:hyperlink r:id="rId10" w:history="1">
              <w:r w:rsidR="00B917E6" w:rsidRPr="00E1628A">
                <w:rPr>
                  <w:rStyle w:val="Hipervnculo"/>
                  <w:rFonts w:ascii="Montserrat" w:hAnsi="Montserrat" w:cs="Arial"/>
                </w:rPr>
                <w:t>divser.integrales@imss.gob.mx</w:t>
              </w:r>
            </w:hyperlink>
            <w:r w:rsidR="00B917E6" w:rsidRPr="00E1628A">
              <w:rPr>
                <w:rFonts w:ascii="Montserrat" w:hAnsi="Montserrat" w:cs="Arial"/>
              </w:rPr>
              <w:t xml:space="preserve"> </w:t>
            </w:r>
          </w:p>
        </w:tc>
      </w:tr>
    </w:tbl>
    <w:p w14:paraId="5283133B" w14:textId="77777777" w:rsidR="00BC7F6F" w:rsidRPr="00E1628A" w:rsidRDefault="00BC7F6F" w:rsidP="003F491F">
      <w:pPr>
        <w:ind w:right="49"/>
        <w:jc w:val="both"/>
        <w:rPr>
          <w:rFonts w:ascii="Montserrat" w:hAnsi="Montserrat"/>
          <w:sz w:val="20"/>
          <w:szCs w:val="20"/>
          <w:lang w:val="es-ES_tradnl" w:eastAsia="ar-SA"/>
        </w:rPr>
      </w:pPr>
      <w:bookmarkStart w:id="54" w:name="_Toc367205734"/>
    </w:p>
    <w:p w14:paraId="0985B187" w14:textId="77777777" w:rsidR="008F6777" w:rsidRPr="00E1628A"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5" w:name="_Toc99456400"/>
      <w:r w:rsidRPr="00E1628A">
        <w:rPr>
          <w:rFonts w:ascii="Montserrat" w:hAnsi="Montserrat" w:cs="Arial"/>
          <w:i w:val="0"/>
          <w:sz w:val="20"/>
          <w:lang w:val="es-ES_tradnl"/>
        </w:rPr>
        <w:t xml:space="preserve">Medio que utilizará la licitación </w:t>
      </w:r>
      <w:r w:rsidR="00D0162F" w:rsidRPr="00E1628A">
        <w:rPr>
          <w:rFonts w:ascii="Montserrat" w:hAnsi="Montserrat" w:cs="Arial"/>
          <w:i w:val="0"/>
          <w:sz w:val="20"/>
          <w:lang w:val="es-ES_tradnl"/>
        </w:rPr>
        <w:t xml:space="preserve">pública </w:t>
      </w:r>
      <w:r w:rsidRPr="00E1628A">
        <w:rPr>
          <w:rFonts w:ascii="Montserrat" w:hAnsi="Montserrat" w:cs="Arial"/>
          <w:i w:val="0"/>
          <w:sz w:val="20"/>
          <w:lang w:val="es-ES_tradnl"/>
        </w:rPr>
        <w:t>y carácter</w:t>
      </w:r>
      <w:bookmarkEnd w:id="54"/>
      <w:r w:rsidRPr="00E1628A">
        <w:rPr>
          <w:rFonts w:ascii="Montserrat" w:hAnsi="Montserrat" w:cs="Arial"/>
          <w:i w:val="0"/>
          <w:sz w:val="20"/>
          <w:lang w:val="es-ES_tradnl"/>
        </w:rPr>
        <w:t xml:space="preserve"> de la misma</w:t>
      </w:r>
      <w:r w:rsidR="00486A78" w:rsidRPr="00E1628A">
        <w:rPr>
          <w:rFonts w:ascii="Montserrat" w:hAnsi="Montserrat" w:cs="Arial"/>
          <w:i w:val="0"/>
          <w:sz w:val="20"/>
          <w:lang w:val="es-ES_tradnl"/>
        </w:rPr>
        <w:t>.</w:t>
      </w:r>
      <w:bookmarkEnd w:id="55"/>
    </w:p>
    <w:p w14:paraId="68F83B84" w14:textId="77777777" w:rsidR="008F6777" w:rsidRPr="00E1628A" w:rsidRDefault="008F6777" w:rsidP="003F491F">
      <w:pPr>
        <w:ind w:right="49"/>
        <w:jc w:val="both"/>
        <w:rPr>
          <w:rFonts w:ascii="Montserrat" w:hAnsi="Montserrat"/>
          <w:sz w:val="20"/>
          <w:szCs w:val="20"/>
          <w:lang w:val="es-ES_tradnl" w:eastAsia="ar-SA"/>
        </w:rPr>
      </w:pPr>
      <w:bookmarkStart w:id="56" w:name="_Toc8304254"/>
      <w:bookmarkStart w:id="57" w:name="_Toc367205737"/>
    </w:p>
    <w:p w14:paraId="16102EFE" w14:textId="4F98BDED" w:rsidR="00971C52" w:rsidRPr="00E1628A" w:rsidRDefault="008F6777" w:rsidP="003F491F">
      <w:pPr>
        <w:ind w:right="-93"/>
        <w:jc w:val="both"/>
        <w:rPr>
          <w:rFonts w:ascii="Montserrat" w:hAnsi="Montserrat" w:cs="Arial"/>
          <w:sz w:val="20"/>
          <w:szCs w:val="20"/>
        </w:rPr>
      </w:pPr>
      <w:r w:rsidRPr="00E1628A">
        <w:rPr>
          <w:rFonts w:ascii="Montserrat" w:hAnsi="Montserrat" w:cs="Arial"/>
          <w:sz w:val="20"/>
          <w:szCs w:val="20"/>
        </w:rPr>
        <w:t xml:space="preserve">La presente licitación </w:t>
      </w:r>
      <w:r w:rsidR="00D0162F" w:rsidRPr="00E1628A">
        <w:rPr>
          <w:rFonts w:ascii="Montserrat" w:hAnsi="Montserrat" w:cs="Arial"/>
          <w:sz w:val="20"/>
          <w:szCs w:val="20"/>
        </w:rPr>
        <w:t xml:space="preserve">pública </w:t>
      </w:r>
      <w:r w:rsidRPr="00E1628A">
        <w:rPr>
          <w:rFonts w:ascii="Montserrat" w:hAnsi="Montserrat" w:cs="Arial"/>
          <w:sz w:val="20"/>
          <w:szCs w:val="20"/>
        </w:rPr>
        <w:t xml:space="preserve">conforme al medio utilizado </w:t>
      </w:r>
      <w:r w:rsidR="0099139E" w:rsidRPr="00E1628A">
        <w:rPr>
          <w:rFonts w:ascii="Montserrat" w:hAnsi="Montserrat" w:cs="Arial"/>
          <w:sz w:val="20"/>
          <w:szCs w:val="20"/>
        </w:rPr>
        <w:t>es</w:t>
      </w:r>
      <w:r w:rsidRPr="00E1628A">
        <w:rPr>
          <w:rFonts w:ascii="Montserrat" w:hAnsi="Montserrat" w:cs="Arial"/>
          <w:sz w:val="20"/>
          <w:szCs w:val="20"/>
        </w:rPr>
        <w:t xml:space="preserve"> </w:t>
      </w:r>
      <w:r w:rsidR="00BF489B" w:rsidRPr="00E1628A">
        <w:rPr>
          <w:rFonts w:ascii="Montserrat" w:hAnsi="Montserrat" w:cs="Arial"/>
          <w:b/>
          <w:sz w:val="20"/>
          <w:szCs w:val="20"/>
        </w:rPr>
        <w:t>Electrónica</w:t>
      </w:r>
      <w:r w:rsidRPr="00E1628A">
        <w:rPr>
          <w:rFonts w:ascii="Montserrat" w:hAnsi="Montserrat" w:cs="Arial"/>
          <w:sz w:val="20"/>
          <w:szCs w:val="20"/>
        </w:rPr>
        <w:t>, por lo cual los licitantes deberán participar únicamente a través del Sistema Electrónico de Información Pú</w:t>
      </w:r>
      <w:r w:rsidR="00B37574" w:rsidRPr="00E1628A">
        <w:rPr>
          <w:rFonts w:ascii="Montserrat" w:hAnsi="Montserrat" w:cs="Arial"/>
          <w:sz w:val="20"/>
          <w:szCs w:val="20"/>
        </w:rPr>
        <w:t xml:space="preserve">blica Gubernamental denominado </w:t>
      </w:r>
      <w:proofErr w:type="spellStart"/>
      <w:r w:rsidR="00B37574" w:rsidRPr="00E1628A">
        <w:rPr>
          <w:rFonts w:ascii="Montserrat" w:hAnsi="Montserrat" w:cs="Arial"/>
          <w:sz w:val="20"/>
          <w:szCs w:val="20"/>
        </w:rPr>
        <w:t>CompraNet</w:t>
      </w:r>
      <w:proofErr w:type="spellEnd"/>
      <w:r w:rsidRPr="00E1628A">
        <w:rPr>
          <w:rFonts w:ascii="Montserrat" w:hAnsi="Montserrat" w:cs="Arial"/>
          <w:sz w:val="20"/>
          <w:szCs w:val="20"/>
        </w:rPr>
        <w:t xml:space="preserve">, de conformidad con lo dispuesto en los artículos </w:t>
      </w:r>
      <w:r w:rsidRPr="00E1628A">
        <w:rPr>
          <w:rFonts w:ascii="Montserrat" w:hAnsi="Montserrat" w:cs="Arial"/>
          <w:b/>
          <w:sz w:val="20"/>
          <w:szCs w:val="20"/>
        </w:rPr>
        <w:t xml:space="preserve">26 Bis </w:t>
      </w:r>
      <w:r w:rsidRPr="00E1628A">
        <w:rPr>
          <w:rFonts w:ascii="Montserrat" w:hAnsi="Montserrat" w:cs="Arial"/>
          <w:sz w:val="20"/>
          <w:szCs w:val="20"/>
        </w:rPr>
        <w:t xml:space="preserve">fracción </w:t>
      </w:r>
      <w:r w:rsidRPr="00E1628A">
        <w:rPr>
          <w:rFonts w:ascii="Montserrat" w:hAnsi="Montserrat" w:cs="Arial"/>
          <w:b/>
          <w:sz w:val="20"/>
          <w:szCs w:val="20"/>
        </w:rPr>
        <w:t>II</w:t>
      </w:r>
      <w:r w:rsidRPr="00E1628A">
        <w:rPr>
          <w:rFonts w:ascii="Montserrat" w:hAnsi="Montserrat" w:cs="Arial"/>
          <w:sz w:val="20"/>
          <w:szCs w:val="20"/>
        </w:rPr>
        <w:t xml:space="preserve"> de la LAASSP y el </w:t>
      </w:r>
      <w:r w:rsidRPr="00E1628A">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E1628A">
        <w:rPr>
          <w:rFonts w:ascii="Montserrat" w:hAnsi="Montserrat" w:cs="Arial"/>
          <w:i/>
          <w:sz w:val="20"/>
          <w:szCs w:val="20"/>
        </w:rPr>
        <w:t>CompraNet</w:t>
      </w:r>
      <w:proofErr w:type="spellEnd"/>
      <w:r w:rsidRPr="00E1628A">
        <w:rPr>
          <w:rFonts w:ascii="Montserrat" w:hAnsi="Montserrat" w:cs="Arial"/>
          <w:i/>
          <w:sz w:val="20"/>
          <w:szCs w:val="20"/>
        </w:rPr>
        <w:t>”</w:t>
      </w:r>
      <w:r w:rsidRPr="00E1628A">
        <w:rPr>
          <w:rFonts w:ascii="Montserrat" w:hAnsi="Montserrat" w:cs="Arial"/>
          <w:sz w:val="20"/>
          <w:szCs w:val="20"/>
        </w:rPr>
        <w:t xml:space="preserve">, publicado en el DOF el 28 de junio de 2011. </w:t>
      </w:r>
    </w:p>
    <w:p w14:paraId="05E7794E" w14:textId="77777777" w:rsidR="0023662C" w:rsidRPr="00E1628A" w:rsidRDefault="0023662C" w:rsidP="003F491F">
      <w:pPr>
        <w:ind w:right="-93"/>
        <w:jc w:val="both"/>
        <w:rPr>
          <w:rFonts w:ascii="Montserrat" w:hAnsi="Montserrat" w:cs="Arial"/>
          <w:sz w:val="20"/>
          <w:szCs w:val="20"/>
        </w:rPr>
      </w:pPr>
    </w:p>
    <w:p w14:paraId="07C4F6E2" w14:textId="71C7F631" w:rsidR="0050610A" w:rsidRPr="00E1628A" w:rsidRDefault="008F6777" w:rsidP="003F491F">
      <w:pPr>
        <w:ind w:right="-93"/>
        <w:jc w:val="both"/>
        <w:rPr>
          <w:rFonts w:ascii="Montserrat" w:hAnsi="Montserrat" w:cs="Arial"/>
          <w:sz w:val="20"/>
          <w:szCs w:val="20"/>
        </w:rPr>
      </w:pPr>
      <w:r w:rsidRPr="00E1628A">
        <w:rPr>
          <w:rFonts w:ascii="Montserrat" w:hAnsi="Montserrat" w:cs="Arial"/>
          <w:sz w:val="20"/>
          <w:szCs w:val="20"/>
        </w:rPr>
        <w:t xml:space="preserve">Por lo anterior, </w:t>
      </w:r>
      <w:r w:rsidR="0023662C" w:rsidRPr="00E1628A">
        <w:rPr>
          <w:rFonts w:ascii="Montserrat" w:hAnsi="Montserrat" w:cs="Arial"/>
          <w:sz w:val="20"/>
          <w:szCs w:val="20"/>
        </w:rPr>
        <w:t xml:space="preserve">para </w:t>
      </w:r>
      <w:r w:rsidRPr="00E1628A">
        <w:rPr>
          <w:rFonts w:ascii="Montserrat" w:hAnsi="Montserrat" w:cs="Arial"/>
          <w:sz w:val="20"/>
          <w:szCs w:val="20"/>
        </w:rPr>
        <w:t xml:space="preserve">las proposiciones remitidas a través de </w:t>
      </w:r>
      <w:proofErr w:type="spellStart"/>
      <w:r w:rsidRPr="00E1628A">
        <w:rPr>
          <w:rFonts w:ascii="Montserrat" w:hAnsi="Montserrat" w:cs="Arial"/>
          <w:sz w:val="20"/>
          <w:szCs w:val="20"/>
        </w:rPr>
        <w:t>CompraNet</w:t>
      </w:r>
      <w:proofErr w:type="spellEnd"/>
      <w:r w:rsidRPr="00E1628A">
        <w:rPr>
          <w:rFonts w:ascii="Montserrat" w:hAnsi="Montserrat" w:cs="Arial"/>
          <w:sz w:val="20"/>
          <w:szCs w:val="20"/>
        </w:rPr>
        <w:t xml:space="preserve"> deberán emplearse los medios de identificación electrónica que establezc</w:t>
      </w:r>
      <w:r w:rsidR="00D0162F" w:rsidRPr="00E1628A">
        <w:rPr>
          <w:rFonts w:ascii="Montserrat" w:hAnsi="Montserrat" w:cs="Arial"/>
          <w:sz w:val="20"/>
          <w:szCs w:val="20"/>
        </w:rPr>
        <w:t xml:space="preserve">a la </w:t>
      </w:r>
      <w:r w:rsidR="0099139E" w:rsidRPr="00E1628A">
        <w:rPr>
          <w:rFonts w:ascii="Montserrat" w:hAnsi="Montserrat" w:cs="Arial"/>
          <w:sz w:val="20"/>
          <w:szCs w:val="20"/>
        </w:rPr>
        <w:t>SHCP</w:t>
      </w:r>
      <w:r w:rsidRPr="00E1628A">
        <w:rPr>
          <w:rFonts w:ascii="Montserrat" w:hAnsi="Montserrat" w:cs="Arial"/>
          <w:sz w:val="20"/>
          <w:szCs w:val="20"/>
        </w:rPr>
        <w:t>, los cuales producirán los mismos efectos que las leyes otorgan a los documentos correspondientes y, en consecuencia, te</w:t>
      </w:r>
      <w:r w:rsidR="0050610A" w:rsidRPr="00E1628A">
        <w:rPr>
          <w:rFonts w:ascii="Montserrat" w:hAnsi="Montserrat" w:cs="Arial"/>
          <w:sz w:val="20"/>
          <w:szCs w:val="20"/>
        </w:rPr>
        <w:t xml:space="preserve">ndrán el mismo valor probatorio. </w:t>
      </w:r>
    </w:p>
    <w:p w14:paraId="729A49A4" w14:textId="77777777" w:rsidR="0050610A" w:rsidRPr="00E1628A" w:rsidRDefault="0050610A" w:rsidP="003F491F">
      <w:pPr>
        <w:ind w:right="-93"/>
        <w:jc w:val="both"/>
        <w:rPr>
          <w:rFonts w:ascii="Montserrat" w:hAnsi="Montserrat" w:cs="Arial"/>
          <w:sz w:val="20"/>
          <w:szCs w:val="20"/>
        </w:rPr>
      </w:pPr>
    </w:p>
    <w:p w14:paraId="1C254D33" w14:textId="74283840" w:rsidR="0099139E" w:rsidRPr="00E1628A" w:rsidRDefault="0050610A" w:rsidP="003F491F">
      <w:pPr>
        <w:ind w:right="-93"/>
        <w:jc w:val="both"/>
        <w:rPr>
          <w:rFonts w:ascii="Montserrat" w:hAnsi="Montserrat" w:cs="Arial"/>
          <w:sz w:val="20"/>
          <w:szCs w:val="20"/>
        </w:rPr>
      </w:pPr>
      <w:r w:rsidRPr="00E1628A">
        <w:rPr>
          <w:rFonts w:ascii="Montserrat" w:hAnsi="Montserrat" w:cs="Arial"/>
          <w:sz w:val="20"/>
          <w:szCs w:val="20"/>
        </w:rPr>
        <w:t>L</w:t>
      </w:r>
      <w:r w:rsidR="008F6777" w:rsidRPr="00E1628A">
        <w:rPr>
          <w:rFonts w:ascii="Montserrat" w:hAnsi="Montserrat" w:cs="Arial"/>
          <w:sz w:val="20"/>
          <w:szCs w:val="20"/>
        </w:rPr>
        <w:t xml:space="preserve">o anterior conforme a lo establecido en los párrafos penúltimo y último del artículo </w:t>
      </w:r>
      <w:r w:rsidR="008F6777" w:rsidRPr="00E1628A">
        <w:rPr>
          <w:rFonts w:ascii="Montserrat" w:hAnsi="Montserrat" w:cs="Arial"/>
          <w:b/>
          <w:sz w:val="20"/>
          <w:szCs w:val="20"/>
        </w:rPr>
        <w:t>27</w:t>
      </w:r>
      <w:r w:rsidR="008F6777" w:rsidRPr="00E1628A">
        <w:rPr>
          <w:rFonts w:ascii="Montserrat" w:hAnsi="Montserrat" w:cs="Arial"/>
          <w:sz w:val="20"/>
          <w:szCs w:val="20"/>
        </w:rPr>
        <w:t xml:space="preserve"> de la LAASSP y </w:t>
      </w:r>
      <w:r w:rsidR="008F6777" w:rsidRPr="00E1628A">
        <w:rPr>
          <w:rFonts w:ascii="Montserrat" w:hAnsi="Montserrat" w:cs="Arial"/>
          <w:b/>
          <w:sz w:val="20"/>
          <w:szCs w:val="20"/>
        </w:rPr>
        <w:t>50</w:t>
      </w:r>
      <w:r w:rsidR="008F6777" w:rsidRPr="00E1628A">
        <w:rPr>
          <w:rFonts w:ascii="Montserrat" w:hAnsi="Montserrat" w:cs="Arial"/>
          <w:sz w:val="20"/>
          <w:szCs w:val="20"/>
        </w:rPr>
        <w:t xml:space="preserve"> de su Reglamento</w:t>
      </w:r>
      <w:bookmarkEnd w:id="56"/>
      <w:r w:rsidR="0099139E" w:rsidRPr="00E1628A">
        <w:rPr>
          <w:rFonts w:ascii="Montserrat" w:hAnsi="Montserrat" w:cs="Arial"/>
          <w:sz w:val="20"/>
          <w:szCs w:val="20"/>
        </w:rPr>
        <w:t xml:space="preserve">, así como los numerales </w:t>
      </w:r>
      <w:r w:rsidR="0099139E" w:rsidRPr="00E1628A">
        <w:rPr>
          <w:rFonts w:ascii="Montserrat" w:hAnsi="Montserrat" w:cs="Arial"/>
          <w:b/>
          <w:sz w:val="20"/>
          <w:szCs w:val="20"/>
        </w:rPr>
        <w:t xml:space="preserve">14 </w:t>
      </w:r>
      <w:r w:rsidR="0099139E" w:rsidRPr="00E1628A">
        <w:rPr>
          <w:rFonts w:ascii="Montserrat" w:hAnsi="Montserrat" w:cs="Arial"/>
          <w:sz w:val="20"/>
          <w:szCs w:val="20"/>
        </w:rPr>
        <w:t xml:space="preserve">y </w:t>
      </w:r>
      <w:r w:rsidR="0099139E" w:rsidRPr="00E1628A">
        <w:rPr>
          <w:rFonts w:ascii="Montserrat" w:hAnsi="Montserrat" w:cs="Arial"/>
          <w:b/>
          <w:sz w:val="20"/>
          <w:szCs w:val="20"/>
        </w:rPr>
        <w:t xml:space="preserve">16 </w:t>
      </w:r>
      <w:r w:rsidR="0099139E" w:rsidRPr="00E1628A">
        <w:rPr>
          <w:rFonts w:ascii="Montserrat" w:hAnsi="Montserrat" w:cs="Arial"/>
          <w:sz w:val="20"/>
          <w:szCs w:val="20"/>
        </w:rPr>
        <w:t>del “</w:t>
      </w:r>
      <w:r w:rsidR="0099139E" w:rsidRPr="00E1628A">
        <w:rPr>
          <w:rFonts w:ascii="Montserrat" w:hAnsi="Montserrat" w:cs="Arial"/>
          <w:i/>
          <w:sz w:val="20"/>
          <w:szCs w:val="20"/>
        </w:rPr>
        <w:t xml:space="preserve">ACUERDO por el que se establecen las disposiciones que se deberán observar para la utilización del </w:t>
      </w:r>
      <w:r w:rsidR="0099139E" w:rsidRPr="00E1628A">
        <w:rPr>
          <w:rFonts w:ascii="Montserrat" w:hAnsi="Montserrat" w:cs="Arial"/>
          <w:i/>
          <w:sz w:val="20"/>
          <w:szCs w:val="20"/>
        </w:rPr>
        <w:lastRenderedPageBreak/>
        <w:t xml:space="preserve">Sistema Electrónico de Información Pública Gubernamental denominado </w:t>
      </w:r>
      <w:proofErr w:type="spellStart"/>
      <w:r w:rsidR="0099139E" w:rsidRPr="00E1628A">
        <w:rPr>
          <w:rFonts w:ascii="Montserrat" w:hAnsi="Montserrat" w:cs="Arial"/>
          <w:i/>
          <w:sz w:val="20"/>
          <w:szCs w:val="20"/>
        </w:rPr>
        <w:t>CompraNet</w:t>
      </w:r>
      <w:proofErr w:type="spellEnd"/>
      <w:r w:rsidR="00E32705" w:rsidRPr="00E1628A">
        <w:rPr>
          <w:rFonts w:ascii="Montserrat" w:hAnsi="Montserrat" w:cs="Arial"/>
          <w:sz w:val="20"/>
          <w:szCs w:val="20"/>
        </w:rPr>
        <w:t>”, publicado</w:t>
      </w:r>
      <w:r w:rsidR="0099139E" w:rsidRPr="00E1628A">
        <w:rPr>
          <w:rFonts w:ascii="Montserrat" w:hAnsi="Montserrat" w:cs="Arial"/>
          <w:sz w:val="20"/>
          <w:szCs w:val="20"/>
        </w:rPr>
        <w:t xml:space="preserve"> en el DOF el 28 de junio de 2011, y el Manual de </w:t>
      </w:r>
      <w:r w:rsidR="00486A78" w:rsidRPr="00E1628A">
        <w:rPr>
          <w:rFonts w:ascii="Montserrat" w:hAnsi="Montserrat" w:cs="Arial"/>
          <w:sz w:val="20"/>
          <w:szCs w:val="20"/>
        </w:rPr>
        <w:t>Unidades Compradoras</w:t>
      </w:r>
      <w:r w:rsidR="0099139E" w:rsidRPr="00E1628A">
        <w:rPr>
          <w:rFonts w:ascii="Montserrat" w:hAnsi="Montserrat" w:cs="Arial"/>
          <w:sz w:val="20"/>
          <w:szCs w:val="20"/>
        </w:rPr>
        <w:t xml:space="preserve"> publicado por la </w:t>
      </w:r>
      <w:r w:rsidR="00B917E6" w:rsidRPr="00E1628A">
        <w:rPr>
          <w:rFonts w:ascii="Montserrat" w:hAnsi="Montserrat" w:cs="Arial"/>
          <w:sz w:val="20"/>
          <w:szCs w:val="20"/>
        </w:rPr>
        <w:t>SHCP</w:t>
      </w:r>
      <w:r w:rsidR="0099139E" w:rsidRPr="00E1628A">
        <w:rPr>
          <w:rFonts w:ascii="Montserrat" w:hAnsi="Montserrat" w:cs="Arial"/>
          <w:sz w:val="20"/>
          <w:szCs w:val="20"/>
        </w:rPr>
        <w:t>.</w:t>
      </w:r>
    </w:p>
    <w:p w14:paraId="5E0F6947" w14:textId="77777777" w:rsidR="00971C52" w:rsidRPr="00E1628A" w:rsidRDefault="00971C52" w:rsidP="003F491F">
      <w:pPr>
        <w:jc w:val="both"/>
        <w:rPr>
          <w:rFonts w:ascii="Montserrat" w:eastAsia="Batang" w:hAnsi="Montserrat" w:cs="Arial"/>
          <w:sz w:val="20"/>
          <w:szCs w:val="20"/>
        </w:rPr>
      </w:pPr>
    </w:p>
    <w:p w14:paraId="1046BB23" w14:textId="0B9B88C8" w:rsidR="008F6777" w:rsidRPr="00E1628A" w:rsidRDefault="008F6777" w:rsidP="003F491F">
      <w:pPr>
        <w:jc w:val="both"/>
        <w:rPr>
          <w:rFonts w:ascii="Montserrat" w:hAnsi="Montserrat" w:cs="Arial"/>
          <w:sz w:val="20"/>
          <w:szCs w:val="20"/>
          <w:lang w:val="es-ES"/>
        </w:rPr>
      </w:pPr>
      <w:r w:rsidRPr="00E1628A">
        <w:rPr>
          <w:rFonts w:ascii="Montserrat" w:hAnsi="Montserrat" w:cs="Arial"/>
          <w:sz w:val="20"/>
          <w:szCs w:val="20"/>
          <w:lang w:val="es-ES"/>
        </w:rPr>
        <w:t xml:space="preserve">El carácter del presente procedimiento de contratación es </w:t>
      </w:r>
      <w:r w:rsidRPr="00E1628A">
        <w:rPr>
          <w:rFonts w:ascii="Montserrat" w:hAnsi="Montserrat" w:cs="Arial"/>
          <w:b/>
          <w:sz w:val="20"/>
          <w:szCs w:val="20"/>
          <w:lang w:val="es-ES"/>
        </w:rPr>
        <w:t>Intern</w:t>
      </w:r>
      <w:r w:rsidR="009B36A5" w:rsidRPr="00E1628A">
        <w:rPr>
          <w:rFonts w:ascii="Montserrat" w:hAnsi="Montserrat" w:cs="Arial"/>
          <w:b/>
          <w:sz w:val="20"/>
          <w:szCs w:val="20"/>
          <w:lang w:val="es-ES"/>
        </w:rPr>
        <w:t>acional Bajo la Cobertura de</w:t>
      </w:r>
      <w:r w:rsidRPr="00E1628A">
        <w:rPr>
          <w:rFonts w:ascii="Montserrat" w:hAnsi="Montserrat" w:cs="Arial"/>
          <w:b/>
          <w:sz w:val="20"/>
          <w:szCs w:val="20"/>
          <w:lang w:val="es-ES"/>
        </w:rPr>
        <w:t xml:space="preserve"> Tratados </w:t>
      </w:r>
      <w:r w:rsidRPr="00E1628A">
        <w:rPr>
          <w:rFonts w:ascii="Montserrat" w:hAnsi="Montserrat" w:cs="Arial"/>
          <w:sz w:val="20"/>
          <w:szCs w:val="20"/>
          <w:lang w:val="es-ES"/>
        </w:rPr>
        <w:t xml:space="preserve">con capítulo de compras gubernamentales celebrados por los Estados Unidos Mexicanos, en términos de lo establecido en el artículo </w:t>
      </w:r>
      <w:r w:rsidRPr="00E1628A">
        <w:rPr>
          <w:rFonts w:ascii="Montserrat" w:hAnsi="Montserrat" w:cs="Arial"/>
          <w:b/>
          <w:sz w:val="20"/>
          <w:szCs w:val="20"/>
          <w:lang w:val="es-ES"/>
        </w:rPr>
        <w:t>28</w:t>
      </w:r>
      <w:r w:rsidR="00971C52" w:rsidRPr="00E1628A">
        <w:rPr>
          <w:rFonts w:ascii="Montserrat" w:hAnsi="Montserrat" w:cs="Arial"/>
          <w:b/>
          <w:sz w:val="20"/>
          <w:szCs w:val="20"/>
          <w:lang w:val="es-ES"/>
        </w:rPr>
        <w:t>,</w:t>
      </w:r>
      <w:r w:rsidRPr="00E1628A">
        <w:rPr>
          <w:rFonts w:ascii="Montserrat" w:hAnsi="Montserrat" w:cs="Arial"/>
          <w:sz w:val="20"/>
          <w:szCs w:val="20"/>
          <w:lang w:val="es-ES"/>
        </w:rPr>
        <w:t xml:space="preserve"> fracción </w:t>
      </w:r>
      <w:r w:rsidRPr="00E1628A">
        <w:rPr>
          <w:rFonts w:ascii="Montserrat" w:hAnsi="Montserrat" w:cs="Arial"/>
          <w:b/>
          <w:sz w:val="20"/>
          <w:szCs w:val="20"/>
          <w:lang w:val="es-ES"/>
        </w:rPr>
        <w:t>II</w:t>
      </w:r>
      <w:r w:rsidRPr="00E1628A">
        <w:rPr>
          <w:rFonts w:ascii="Montserrat" w:hAnsi="Montserrat" w:cs="Arial"/>
          <w:sz w:val="20"/>
          <w:szCs w:val="20"/>
          <w:lang w:val="es-ES"/>
        </w:rPr>
        <w:t xml:space="preserve"> de la LAASSP.</w:t>
      </w:r>
    </w:p>
    <w:p w14:paraId="0485E83D" w14:textId="77777777" w:rsidR="008F6777" w:rsidRPr="00E1628A" w:rsidRDefault="008F6777" w:rsidP="003F491F">
      <w:pPr>
        <w:jc w:val="both"/>
        <w:rPr>
          <w:rFonts w:ascii="Montserrat" w:hAnsi="Montserrat"/>
          <w:sz w:val="20"/>
          <w:szCs w:val="20"/>
          <w:lang w:val="es-ES_tradnl" w:eastAsia="ar-SA"/>
        </w:rPr>
      </w:pPr>
    </w:p>
    <w:p w14:paraId="202B1A51" w14:textId="52B58B44" w:rsidR="008F6777" w:rsidRPr="00E1628A" w:rsidRDefault="008F6777" w:rsidP="003F491F">
      <w:pPr>
        <w:jc w:val="both"/>
        <w:rPr>
          <w:rFonts w:ascii="Montserrat" w:hAnsi="Montserrat"/>
          <w:sz w:val="20"/>
          <w:szCs w:val="20"/>
          <w:lang w:val="es-ES_tradnl" w:eastAsia="ar-SA"/>
        </w:rPr>
      </w:pPr>
      <w:r w:rsidRPr="00E1628A">
        <w:rPr>
          <w:rFonts w:ascii="Montserrat" w:hAnsi="Montserrat"/>
          <w:sz w:val="20"/>
          <w:szCs w:val="20"/>
          <w:lang w:val="es-ES_tradnl" w:eastAsia="ar-SA"/>
        </w:rPr>
        <w:t xml:space="preserve">Por lo anterior, aquellos interesados en participar en </w:t>
      </w:r>
      <w:r w:rsidR="00486A78" w:rsidRPr="00E1628A">
        <w:rPr>
          <w:rFonts w:ascii="Montserrat" w:hAnsi="Montserrat"/>
          <w:sz w:val="20"/>
          <w:szCs w:val="20"/>
          <w:lang w:val="es-ES_tradnl" w:eastAsia="ar-SA"/>
        </w:rPr>
        <w:t>la presente</w:t>
      </w:r>
      <w:r w:rsidRPr="00E1628A">
        <w:rPr>
          <w:rFonts w:ascii="Montserrat" w:hAnsi="Montserrat"/>
          <w:sz w:val="20"/>
          <w:szCs w:val="20"/>
          <w:lang w:val="es-ES_tradnl" w:eastAsia="ar-SA"/>
        </w:rPr>
        <w:t xml:space="preserve"> licitación que requieran asesoría o presenten situaciones particulares sobre el manejo</w:t>
      </w:r>
      <w:r w:rsidR="00486A78" w:rsidRPr="00E1628A">
        <w:rPr>
          <w:rFonts w:ascii="Montserrat" w:hAnsi="Montserrat"/>
          <w:sz w:val="20"/>
          <w:szCs w:val="20"/>
          <w:lang w:val="es-ES_tradnl" w:eastAsia="ar-SA"/>
        </w:rPr>
        <w:t xml:space="preserve"> y uso </w:t>
      </w:r>
      <w:r w:rsidRPr="00E1628A">
        <w:rPr>
          <w:rFonts w:ascii="Montserrat" w:hAnsi="Montserrat"/>
          <w:sz w:val="20"/>
          <w:szCs w:val="20"/>
          <w:lang w:val="es-ES_tradnl" w:eastAsia="ar-SA"/>
        </w:rPr>
        <w:t xml:space="preserve">del </w:t>
      </w:r>
      <w:r w:rsidR="00486A78" w:rsidRPr="00E1628A">
        <w:rPr>
          <w:rFonts w:ascii="Montserrat" w:hAnsi="Montserrat"/>
          <w:sz w:val="20"/>
          <w:szCs w:val="20"/>
          <w:lang w:val="es-ES_tradnl" w:eastAsia="ar-SA"/>
        </w:rPr>
        <w:t>S</w:t>
      </w:r>
      <w:r w:rsidRPr="00E1628A">
        <w:rPr>
          <w:rFonts w:ascii="Montserrat" w:hAnsi="Montserrat"/>
          <w:sz w:val="20"/>
          <w:szCs w:val="20"/>
          <w:lang w:val="es-ES_tradnl" w:eastAsia="ar-SA"/>
        </w:rPr>
        <w:t>istema</w:t>
      </w:r>
      <w:r w:rsidR="00486A78" w:rsidRPr="00E1628A">
        <w:rPr>
          <w:rFonts w:ascii="Montserrat" w:hAnsi="Montserrat"/>
          <w:sz w:val="20"/>
          <w:szCs w:val="20"/>
          <w:lang w:val="es-ES_tradnl" w:eastAsia="ar-SA"/>
        </w:rPr>
        <w:t xml:space="preserve"> Electrónico de Información Pública Gubernamental denominado </w:t>
      </w:r>
      <w:proofErr w:type="spellStart"/>
      <w:r w:rsidRPr="00E1628A">
        <w:rPr>
          <w:rFonts w:ascii="Montserrat" w:hAnsi="Montserrat"/>
          <w:sz w:val="20"/>
          <w:szCs w:val="20"/>
          <w:lang w:val="es-ES_tradnl" w:eastAsia="ar-SA"/>
        </w:rPr>
        <w:t>CompraNet</w:t>
      </w:r>
      <w:proofErr w:type="spellEnd"/>
      <w:r w:rsidRPr="00E1628A">
        <w:rPr>
          <w:rFonts w:ascii="Montserrat" w:hAnsi="Montserrat"/>
          <w:sz w:val="20"/>
          <w:szCs w:val="20"/>
          <w:lang w:val="es-ES_tradnl" w:eastAsia="ar-SA"/>
        </w:rPr>
        <w:t xml:space="preserve">, deberán dirigirse </w:t>
      </w:r>
      <w:r w:rsidR="00486A78" w:rsidRPr="00E1628A">
        <w:rPr>
          <w:rFonts w:ascii="Montserrat" w:hAnsi="Montserrat"/>
          <w:sz w:val="20"/>
          <w:szCs w:val="20"/>
          <w:lang w:val="es-ES_tradnl" w:eastAsia="ar-SA"/>
        </w:rPr>
        <w:t>a</w:t>
      </w:r>
      <w:r w:rsidRPr="00E1628A">
        <w:rPr>
          <w:rFonts w:ascii="Montserrat" w:hAnsi="Montserrat"/>
          <w:sz w:val="20"/>
          <w:szCs w:val="20"/>
          <w:lang w:val="es-ES_tradnl" w:eastAsia="ar-SA"/>
        </w:rPr>
        <w:t xml:space="preserve">l personal </w:t>
      </w:r>
      <w:r w:rsidR="00E32705" w:rsidRPr="00E1628A">
        <w:rPr>
          <w:rFonts w:ascii="Montserrat" w:hAnsi="Montserrat"/>
          <w:sz w:val="20"/>
          <w:szCs w:val="20"/>
          <w:lang w:val="es-ES_tradnl" w:eastAsia="ar-SA"/>
        </w:rPr>
        <w:t>que administra</w:t>
      </w:r>
      <w:r w:rsidRPr="00E1628A">
        <w:rPr>
          <w:rFonts w:ascii="Montserrat" w:hAnsi="Montserrat"/>
          <w:sz w:val="20"/>
          <w:szCs w:val="20"/>
          <w:lang w:val="es-ES_tradnl" w:eastAsia="ar-SA"/>
        </w:rPr>
        <w:t xml:space="preserve"> dicho sistema; los datos de contacto podrán ser localizados en la página web: </w:t>
      </w:r>
      <w:hyperlink r:id="rId11" w:history="1">
        <w:r w:rsidRPr="00E1628A">
          <w:rPr>
            <w:rStyle w:val="Hipervnculo"/>
            <w:rFonts w:ascii="Montserrat" w:hAnsi="Montserrat"/>
            <w:color w:val="auto"/>
            <w:sz w:val="20"/>
            <w:szCs w:val="20"/>
          </w:rPr>
          <w:t>https://</w:t>
        </w:r>
        <w:hyperlink r:id="rId12" w:history="1">
          <w:r w:rsidRPr="00E1628A">
            <w:rPr>
              <w:rStyle w:val="Hipervnculo"/>
              <w:rFonts w:ascii="Montserrat" w:hAnsi="Montserrat"/>
              <w:color w:val="auto"/>
              <w:sz w:val="20"/>
              <w:szCs w:val="20"/>
            </w:rPr>
            <w:t>compranet.hacienda.gob.mx</w:t>
          </w:r>
        </w:hyperlink>
      </w:hyperlink>
      <w:r w:rsidRPr="00E1628A">
        <w:rPr>
          <w:rStyle w:val="Hipervnculo"/>
          <w:rFonts w:ascii="Montserrat" w:hAnsi="Montserrat"/>
          <w:color w:val="auto"/>
          <w:sz w:val="20"/>
          <w:szCs w:val="20"/>
        </w:rPr>
        <w:t>.</w:t>
      </w:r>
    </w:p>
    <w:p w14:paraId="309D6B12" w14:textId="77777777" w:rsidR="008F6777" w:rsidRPr="00E1628A" w:rsidRDefault="008F6777" w:rsidP="003F491F">
      <w:pPr>
        <w:jc w:val="both"/>
        <w:rPr>
          <w:rFonts w:ascii="Montserrat" w:hAnsi="Montserrat" w:cs="Arial"/>
          <w:sz w:val="20"/>
          <w:szCs w:val="20"/>
          <w:lang w:val="es-ES"/>
        </w:rPr>
      </w:pPr>
    </w:p>
    <w:p w14:paraId="22215C9F" w14:textId="77777777" w:rsidR="008F6777" w:rsidRPr="00E1628A"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8" w:name="_Toc99456401"/>
      <w:r w:rsidRPr="00E1628A">
        <w:rPr>
          <w:rFonts w:ascii="Montserrat" w:hAnsi="Montserrat" w:cs="Arial"/>
          <w:i w:val="0"/>
          <w:sz w:val="20"/>
          <w:lang w:val="es-ES_tradnl"/>
        </w:rPr>
        <w:t xml:space="preserve">Número de identificación de la convocatoria a la licitación pública asignado por </w:t>
      </w:r>
      <w:proofErr w:type="spellStart"/>
      <w:r w:rsidRPr="00E1628A">
        <w:rPr>
          <w:rFonts w:ascii="Montserrat" w:hAnsi="Montserrat" w:cs="Arial"/>
          <w:i w:val="0"/>
          <w:sz w:val="20"/>
          <w:lang w:val="es-ES_tradnl"/>
        </w:rPr>
        <w:t>CompraNet</w:t>
      </w:r>
      <w:proofErr w:type="spellEnd"/>
      <w:r w:rsidRPr="00E1628A">
        <w:rPr>
          <w:rFonts w:ascii="Montserrat" w:hAnsi="Montserrat" w:cs="Arial"/>
          <w:i w:val="0"/>
          <w:sz w:val="20"/>
          <w:lang w:val="es-ES_tradnl"/>
        </w:rPr>
        <w:t>.</w:t>
      </w:r>
      <w:bookmarkEnd w:id="58"/>
      <w:r w:rsidRPr="00E1628A">
        <w:rPr>
          <w:rFonts w:ascii="Montserrat" w:hAnsi="Montserrat" w:cs="Arial"/>
          <w:i w:val="0"/>
          <w:sz w:val="20"/>
          <w:lang w:val="es-ES_tradnl"/>
        </w:rPr>
        <w:t xml:space="preserve"> </w:t>
      </w:r>
    </w:p>
    <w:p w14:paraId="74EAF362" w14:textId="77777777" w:rsidR="008F6777" w:rsidRPr="00E1628A" w:rsidRDefault="008F6777" w:rsidP="003F491F">
      <w:pPr>
        <w:ind w:right="49"/>
        <w:jc w:val="both"/>
        <w:rPr>
          <w:rFonts w:ascii="Montserrat" w:hAnsi="Montserrat" w:cs="Arial"/>
          <w:sz w:val="20"/>
          <w:szCs w:val="20"/>
          <w:lang w:val="es-ES_tradnl"/>
        </w:rPr>
      </w:pPr>
    </w:p>
    <w:p w14:paraId="7487FC92" w14:textId="3E40BB11" w:rsidR="00486A78" w:rsidRPr="00E1628A" w:rsidRDefault="00486A78" w:rsidP="003F491F">
      <w:pPr>
        <w:ind w:right="49"/>
        <w:jc w:val="both"/>
        <w:rPr>
          <w:rFonts w:ascii="Montserrat" w:hAnsi="Montserrat" w:cs="Arial"/>
          <w:b/>
          <w:sz w:val="20"/>
          <w:szCs w:val="20"/>
          <w:lang w:val="es-ES_tradnl"/>
        </w:rPr>
      </w:pPr>
      <w:r w:rsidRPr="00E1628A">
        <w:rPr>
          <w:rFonts w:ascii="Montserrat" w:hAnsi="Montserrat" w:cs="Arial"/>
          <w:sz w:val="20"/>
          <w:szCs w:val="20"/>
          <w:lang w:val="es-ES_tradnl"/>
        </w:rPr>
        <w:t xml:space="preserve">A la presente Convocatoria el Sistema Electrónico de Información Pública Gubernamental denominado </w:t>
      </w:r>
      <w:proofErr w:type="spellStart"/>
      <w:r w:rsidRPr="00E1628A">
        <w:rPr>
          <w:rFonts w:ascii="Montserrat" w:hAnsi="Montserrat" w:cs="Arial"/>
          <w:sz w:val="20"/>
          <w:szCs w:val="20"/>
          <w:lang w:val="es-ES_tradnl"/>
        </w:rPr>
        <w:t>CompraNet</w:t>
      </w:r>
      <w:proofErr w:type="spellEnd"/>
      <w:r w:rsidRPr="00E1628A">
        <w:rPr>
          <w:rFonts w:ascii="Montserrat" w:hAnsi="Montserrat" w:cs="Arial"/>
          <w:sz w:val="20"/>
          <w:szCs w:val="20"/>
          <w:lang w:val="es-ES_tradnl"/>
        </w:rPr>
        <w:t xml:space="preserve">, le asignó el </w:t>
      </w:r>
      <w:r w:rsidR="00AF0650" w:rsidRPr="00E1628A">
        <w:rPr>
          <w:rFonts w:ascii="Montserrat" w:hAnsi="Montserrat" w:cs="Arial"/>
          <w:sz w:val="20"/>
          <w:szCs w:val="20"/>
          <w:lang w:val="es-ES_tradnl"/>
        </w:rPr>
        <w:t>siguiente número de identificación</w:t>
      </w:r>
      <w:r w:rsidR="00971C52" w:rsidRPr="00E1628A">
        <w:rPr>
          <w:rFonts w:ascii="Montserrat" w:hAnsi="Montserrat" w:cs="Arial"/>
          <w:sz w:val="20"/>
          <w:szCs w:val="20"/>
          <w:lang w:val="es-ES_tradnl"/>
        </w:rPr>
        <w:t>:</w:t>
      </w:r>
      <w:r w:rsidR="00AF0650" w:rsidRPr="00E1628A">
        <w:rPr>
          <w:rFonts w:ascii="Montserrat" w:hAnsi="Montserrat" w:cs="Arial"/>
          <w:sz w:val="20"/>
          <w:szCs w:val="20"/>
          <w:lang w:val="es-ES_tradnl"/>
        </w:rPr>
        <w:t xml:space="preserve"> </w:t>
      </w:r>
      <w:r w:rsidR="0049102E">
        <w:rPr>
          <w:rFonts w:ascii="Montserrat" w:hAnsi="Montserrat" w:cs="Arial"/>
          <w:b/>
          <w:sz w:val="20"/>
          <w:szCs w:val="20"/>
          <w:lang w:val="es-ES_tradnl"/>
        </w:rPr>
        <w:t>LA-050GYR988-E17-2022</w:t>
      </w:r>
      <w:r w:rsidR="00EA741B" w:rsidRPr="00E1628A">
        <w:rPr>
          <w:rFonts w:ascii="Montserrat" w:hAnsi="Montserrat" w:cs="Arial"/>
          <w:b/>
          <w:sz w:val="20"/>
          <w:szCs w:val="20"/>
          <w:lang w:val="es-ES_tradnl"/>
        </w:rPr>
        <w:t>.</w:t>
      </w:r>
    </w:p>
    <w:p w14:paraId="1FF1648D" w14:textId="77777777" w:rsidR="008F6777" w:rsidRPr="00E1628A" w:rsidRDefault="008F6777" w:rsidP="003F491F">
      <w:pPr>
        <w:ind w:right="49"/>
        <w:jc w:val="both"/>
        <w:rPr>
          <w:rFonts w:ascii="Montserrat" w:hAnsi="Montserrat" w:cs="Arial"/>
          <w:sz w:val="20"/>
          <w:szCs w:val="20"/>
          <w:lang w:val="es-ES_tradnl"/>
        </w:rPr>
      </w:pPr>
    </w:p>
    <w:p w14:paraId="0AAB4447" w14:textId="67EB5568" w:rsidR="008F6777" w:rsidRPr="00E1628A" w:rsidRDefault="007B1EB4"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9" w:name="_Toc99456402"/>
      <w:r w:rsidRPr="00E1628A">
        <w:rPr>
          <w:rFonts w:ascii="Montserrat" w:hAnsi="Montserrat" w:cs="Arial"/>
          <w:i w:val="0"/>
          <w:sz w:val="20"/>
          <w:lang w:val="es-ES_tradnl"/>
        </w:rPr>
        <w:t>Vigencia</w:t>
      </w:r>
      <w:r w:rsidR="009B36A5" w:rsidRPr="00E1628A">
        <w:rPr>
          <w:rFonts w:ascii="Montserrat" w:hAnsi="Montserrat" w:cs="Arial"/>
          <w:i w:val="0"/>
          <w:sz w:val="20"/>
          <w:lang w:val="es-ES_tradnl"/>
        </w:rPr>
        <w:t xml:space="preserve"> de la prestación del servicio.</w:t>
      </w:r>
      <w:bookmarkEnd w:id="59"/>
    </w:p>
    <w:p w14:paraId="4F894ED7" w14:textId="77777777" w:rsidR="00AA6BC6" w:rsidRPr="00E1628A" w:rsidRDefault="00AA6BC6" w:rsidP="003F491F">
      <w:pPr>
        <w:rPr>
          <w:rFonts w:ascii="Montserrat" w:hAnsi="Montserrat"/>
          <w:sz w:val="20"/>
          <w:szCs w:val="20"/>
          <w:lang w:val="es-ES_tradnl" w:eastAsia="ar-SA"/>
        </w:rPr>
      </w:pPr>
    </w:p>
    <w:p w14:paraId="0DFB26CB" w14:textId="3FD60195" w:rsidR="00B872BF" w:rsidRPr="00E1628A" w:rsidRDefault="00B872BF" w:rsidP="003F491F">
      <w:pPr>
        <w:jc w:val="both"/>
        <w:rPr>
          <w:rFonts w:ascii="Montserrat" w:hAnsi="Montserrat"/>
          <w:sz w:val="20"/>
          <w:szCs w:val="20"/>
          <w:lang w:val="es-ES_tradnl" w:eastAsia="ar-SA"/>
        </w:rPr>
      </w:pPr>
      <w:r w:rsidRPr="00E1628A">
        <w:rPr>
          <w:rFonts w:ascii="Montserrat" w:hAnsi="Montserrat"/>
          <w:sz w:val="20"/>
          <w:szCs w:val="20"/>
          <w:lang w:val="es-ES_tradnl" w:eastAsia="ar-SA"/>
        </w:rPr>
        <w:t xml:space="preserve">Conforme a lo establecido en Términos y Condiciones, la </w:t>
      </w:r>
      <w:r w:rsidRPr="00E1628A">
        <w:rPr>
          <w:rFonts w:ascii="Montserrat" w:hAnsi="Montserrat"/>
          <w:b/>
          <w:sz w:val="20"/>
          <w:szCs w:val="20"/>
          <w:lang w:val="es-ES_tradnl" w:eastAsia="ar-SA"/>
        </w:rPr>
        <w:t>vigencia de la contratación</w:t>
      </w:r>
      <w:r w:rsidRPr="00E1628A">
        <w:rPr>
          <w:rFonts w:ascii="Montserrat" w:hAnsi="Montserrat"/>
          <w:sz w:val="20"/>
          <w:szCs w:val="20"/>
          <w:lang w:val="es-ES_tradnl" w:eastAsia="ar-SA"/>
        </w:rPr>
        <w:t xml:space="preserve"> será a partir del día natural siguiente a la notificación del fallo al 31 de diciembre de 2022.</w:t>
      </w:r>
    </w:p>
    <w:p w14:paraId="770C0486" w14:textId="77777777" w:rsidR="00B872BF" w:rsidRPr="00E1628A" w:rsidRDefault="00B872BF" w:rsidP="003F491F">
      <w:pPr>
        <w:jc w:val="both"/>
        <w:rPr>
          <w:rFonts w:ascii="Montserrat" w:hAnsi="Montserrat"/>
          <w:sz w:val="20"/>
          <w:szCs w:val="20"/>
          <w:lang w:val="es-ES_tradnl" w:eastAsia="ar-SA"/>
        </w:rPr>
      </w:pPr>
    </w:p>
    <w:p w14:paraId="24B027C1" w14:textId="0000E95F" w:rsidR="006E1122" w:rsidRDefault="006E1122" w:rsidP="006E1122">
      <w:pPr>
        <w:jc w:val="both"/>
        <w:rPr>
          <w:rFonts w:ascii="Montserrat" w:hAnsi="Montserrat"/>
          <w:sz w:val="20"/>
          <w:szCs w:val="20"/>
          <w:lang w:val="es-ES_tradnl" w:eastAsia="ar-SA"/>
        </w:rPr>
      </w:pPr>
      <w:r>
        <w:rPr>
          <w:rFonts w:ascii="Montserrat" w:hAnsi="Montserrat"/>
          <w:sz w:val="20"/>
          <w:szCs w:val="20"/>
          <w:lang w:val="es-ES_tradnl" w:eastAsia="ar-SA"/>
        </w:rPr>
        <w:t>E</w:t>
      </w:r>
      <w:r w:rsidRPr="00E1628A">
        <w:rPr>
          <w:rFonts w:ascii="Montserrat" w:hAnsi="Montserrat"/>
          <w:sz w:val="20"/>
          <w:szCs w:val="20"/>
          <w:lang w:val="es-ES_tradnl" w:eastAsia="ar-SA"/>
        </w:rPr>
        <w:t xml:space="preserve">l </w:t>
      </w:r>
      <w:r w:rsidRPr="00E1628A">
        <w:rPr>
          <w:rFonts w:ascii="Montserrat" w:hAnsi="Montserrat"/>
          <w:b/>
          <w:sz w:val="20"/>
          <w:szCs w:val="20"/>
          <w:lang w:val="es-ES_tradnl" w:eastAsia="ar-SA"/>
        </w:rPr>
        <w:t>Inicio para la prestación del servicio</w:t>
      </w:r>
      <w:r w:rsidRPr="00E1628A">
        <w:rPr>
          <w:rFonts w:ascii="Montserrat" w:hAnsi="Montserrat"/>
          <w:sz w:val="20"/>
          <w:szCs w:val="20"/>
          <w:lang w:val="es-ES_tradnl" w:eastAsia="ar-SA"/>
        </w:rPr>
        <w:t xml:space="preserve">, será a partir del día 91 (Noventa y uno) natural posterior a la emisión y notificación del fallo </w:t>
      </w:r>
      <w:r>
        <w:rPr>
          <w:rFonts w:ascii="Montserrat" w:hAnsi="Montserrat"/>
          <w:sz w:val="20"/>
          <w:szCs w:val="20"/>
          <w:lang w:val="es-ES_tradnl" w:eastAsia="ar-SA"/>
        </w:rPr>
        <w:t>y hasta e</w:t>
      </w:r>
      <w:r w:rsidRPr="00E1628A">
        <w:rPr>
          <w:rFonts w:ascii="Montserrat" w:hAnsi="Montserrat"/>
          <w:sz w:val="20"/>
          <w:szCs w:val="20"/>
          <w:lang w:val="es-ES_tradnl" w:eastAsia="ar-SA"/>
        </w:rPr>
        <w:t>l 31 de diciembre de 2022.</w:t>
      </w:r>
    </w:p>
    <w:p w14:paraId="24BB6D5C" w14:textId="77777777" w:rsidR="006E1122" w:rsidRPr="00E1628A" w:rsidRDefault="006E1122" w:rsidP="006E1122">
      <w:pPr>
        <w:jc w:val="both"/>
        <w:rPr>
          <w:rFonts w:ascii="Montserrat" w:hAnsi="Montserrat"/>
          <w:sz w:val="20"/>
          <w:szCs w:val="20"/>
          <w:lang w:val="es-ES_tradnl" w:eastAsia="ar-SA"/>
        </w:rPr>
      </w:pPr>
    </w:p>
    <w:p w14:paraId="2E6687B3" w14:textId="0F9E83F0" w:rsidR="00B872BF" w:rsidRPr="00E1628A" w:rsidRDefault="00B872BF" w:rsidP="003F491F">
      <w:pPr>
        <w:jc w:val="both"/>
        <w:rPr>
          <w:rFonts w:ascii="Montserrat" w:hAnsi="Montserrat"/>
          <w:sz w:val="20"/>
          <w:szCs w:val="20"/>
          <w:lang w:val="es-ES_tradnl" w:eastAsia="ar-SA"/>
        </w:rPr>
      </w:pPr>
      <w:r w:rsidRPr="00E1628A">
        <w:rPr>
          <w:rFonts w:ascii="Montserrat" w:hAnsi="Montserrat"/>
          <w:sz w:val="20"/>
          <w:szCs w:val="20"/>
          <w:lang w:val="es-ES_tradnl" w:eastAsia="ar-SA"/>
        </w:rPr>
        <w:t xml:space="preserve">Asimismo, deberá considerarse que el </w:t>
      </w:r>
      <w:r w:rsidRPr="00E1628A">
        <w:rPr>
          <w:rFonts w:ascii="Montserrat" w:hAnsi="Montserrat"/>
          <w:b/>
          <w:sz w:val="20"/>
          <w:szCs w:val="20"/>
          <w:lang w:val="es-ES_tradnl" w:eastAsia="ar-SA"/>
        </w:rPr>
        <w:t xml:space="preserve">Plazo de la entrega del </w:t>
      </w:r>
      <w:r w:rsidR="006E1122">
        <w:rPr>
          <w:rFonts w:ascii="Montserrat" w:hAnsi="Montserrat"/>
          <w:b/>
          <w:sz w:val="20"/>
          <w:szCs w:val="20"/>
          <w:lang w:val="es-ES_tradnl" w:eastAsia="ar-SA"/>
        </w:rPr>
        <w:t>servicio/</w:t>
      </w:r>
      <w:r w:rsidRPr="00E1628A">
        <w:rPr>
          <w:rFonts w:ascii="Montserrat" w:hAnsi="Montserrat"/>
          <w:b/>
          <w:sz w:val="20"/>
          <w:szCs w:val="20"/>
          <w:lang w:val="es-ES_tradnl" w:eastAsia="ar-SA"/>
        </w:rPr>
        <w:t>bien</w:t>
      </w:r>
      <w:r w:rsidRPr="00E1628A">
        <w:rPr>
          <w:rFonts w:ascii="Montserrat" w:hAnsi="Montserrat"/>
          <w:sz w:val="20"/>
          <w:szCs w:val="20"/>
          <w:lang w:val="es-ES_tradnl" w:eastAsia="ar-SA"/>
        </w:rPr>
        <w:t xml:space="preserve">, </w:t>
      </w:r>
      <w:r w:rsidR="006E1122">
        <w:rPr>
          <w:rFonts w:ascii="Montserrat" w:hAnsi="Montserrat"/>
          <w:sz w:val="20"/>
          <w:szCs w:val="20"/>
          <w:lang w:val="es-ES_tradnl" w:eastAsia="ar-SA"/>
        </w:rPr>
        <w:t>s</w:t>
      </w:r>
      <w:r w:rsidR="008672CD" w:rsidRPr="00E1628A">
        <w:rPr>
          <w:rFonts w:ascii="Montserrat" w:hAnsi="Montserrat"/>
          <w:sz w:val="20"/>
          <w:szCs w:val="20"/>
          <w:lang w:val="es-ES_tradnl" w:eastAsia="ar-SA"/>
        </w:rPr>
        <w:t>e contará con un plazo máximo de 90 (Noventa) días naturales a partir de la emisión y notificación del fallo para la instalación</w:t>
      </w:r>
      <w:r w:rsidR="00866CA3">
        <w:rPr>
          <w:rFonts w:ascii="Montserrat" w:hAnsi="Montserrat"/>
          <w:sz w:val="20"/>
          <w:szCs w:val="20"/>
          <w:lang w:val="es-ES_tradnl" w:eastAsia="ar-SA"/>
        </w:rPr>
        <w:t xml:space="preserve"> y </w:t>
      </w:r>
      <w:r w:rsidR="008672CD" w:rsidRPr="00E1628A">
        <w:rPr>
          <w:rFonts w:ascii="Montserrat" w:hAnsi="Montserrat"/>
          <w:sz w:val="20"/>
          <w:szCs w:val="20"/>
          <w:lang w:val="es-ES_tradnl" w:eastAsia="ar-SA"/>
        </w:rPr>
        <w:t xml:space="preserve">puesta a punto de los equipos médicos y de 83 (ochenta y tres) días naturales a partir de la </w:t>
      </w:r>
      <w:r w:rsidR="006E1122">
        <w:rPr>
          <w:rFonts w:ascii="Montserrat" w:hAnsi="Montserrat"/>
          <w:sz w:val="20"/>
          <w:szCs w:val="20"/>
          <w:lang w:val="es-ES_tradnl" w:eastAsia="ar-SA"/>
        </w:rPr>
        <w:t xml:space="preserve">emisión y </w:t>
      </w:r>
      <w:r w:rsidR="008672CD" w:rsidRPr="00E1628A">
        <w:rPr>
          <w:rFonts w:ascii="Montserrat" w:hAnsi="Montserrat"/>
          <w:sz w:val="20"/>
          <w:szCs w:val="20"/>
          <w:lang w:val="es-ES_tradnl" w:eastAsia="ar-SA"/>
        </w:rPr>
        <w:t xml:space="preserve">notificación del fallo para el Instrumental y bienes de consumo básico y complementario que deberán entregarse de acuerdo a lo establecido en el presente documento, anexo técnico y demás </w:t>
      </w:r>
      <w:r w:rsidR="006E1122">
        <w:rPr>
          <w:rFonts w:ascii="Montserrat" w:hAnsi="Montserrat"/>
          <w:sz w:val="20"/>
          <w:szCs w:val="20"/>
          <w:lang w:val="es-ES_tradnl" w:eastAsia="ar-SA"/>
        </w:rPr>
        <w:t>f</w:t>
      </w:r>
      <w:r w:rsidR="008672CD" w:rsidRPr="00E1628A">
        <w:rPr>
          <w:rFonts w:ascii="Montserrat" w:hAnsi="Montserrat"/>
          <w:sz w:val="20"/>
          <w:szCs w:val="20"/>
          <w:lang w:val="es-ES_tradnl" w:eastAsia="ar-SA"/>
        </w:rPr>
        <w:t>ormatos y anexos.</w:t>
      </w:r>
    </w:p>
    <w:p w14:paraId="2E70B4A5" w14:textId="77777777" w:rsidR="00B872BF" w:rsidRPr="00E1628A" w:rsidRDefault="00B872BF" w:rsidP="003F491F">
      <w:pPr>
        <w:jc w:val="both"/>
        <w:rPr>
          <w:rFonts w:ascii="Montserrat" w:hAnsi="Montserrat"/>
          <w:sz w:val="20"/>
          <w:szCs w:val="20"/>
          <w:lang w:val="es-ES_tradnl" w:eastAsia="ar-SA"/>
        </w:rPr>
      </w:pPr>
    </w:p>
    <w:p w14:paraId="34CEF6E2" w14:textId="7CC66252" w:rsidR="00B872BF" w:rsidRPr="00E1628A" w:rsidRDefault="008672CD" w:rsidP="003F491F">
      <w:pPr>
        <w:jc w:val="both"/>
        <w:rPr>
          <w:rFonts w:ascii="Montserrat" w:hAnsi="Montserrat"/>
          <w:sz w:val="20"/>
          <w:szCs w:val="20"/>
          <w:lang w:val="es-ES_tradnl" w:eastAsia="ar-SA"/>
        </w:rPr>
      </w:pPr>
      <w:r w:rsidRPr="00E1628A">
        <w:rPr>
          <w:rFonts w:ascii="Montserrat" w:hAnsi="Montserrat"/>
          <w:sz w:val="20"/>
          <w:szCs w:val="20"/>
          <w:lang w:val="es-ES_tradnl" w:eastAsia="ar-SA"/>
        </w:rPr>
        <w:t xml:space="preserve">En caso de que el licitante adjudicado esté en posibilidad de dar inicio antes del vencimiento del plazo de 90 (Noventa) días naturales podrá hacerlo, previa coordinación y corresponsabilidad con el administrador del contrato y auxiliares del contrato del Instituto correspondiente, de forma que el SMI para CCV y T, se otorgue ininterrumpidamente a la </w:t>
      </w:r>
      <w:proofErr w:type="spellStart"/>
      <w:r w:rsidRPr="00E1628A">
        <w:rPr>
          <w:rFonts w:ascii="Montserrat" w:hAnsi="Montserrat"/>
          <w:sz w:val="20"/>
          <w:szCs w:val="20"/>
          <w:lang w:val="es-ES_tradnl" w:eastAsia="ar-SA"/>
        </w:rPr>
        <w:t>derechohabiencia</w:t>
      </w:r>
      <w:proofErr w:type="spellEnd"/>
      <w:r w:rsidRPr="00E1628A">
        <w:rPr>
          <w:rFonts w:ascii="Montserrat" w:hAnsi="Montserrat"/>
          <w:sz w:val="20"/>
          <w:szCs w:val="20"/>
          <w:lang w:val="es-ES_tradnl" w:eastAsia="ar-SA"/>
        </w:rPr>
        <w:t>.</w:t>
      </w:r>
      <w:r w:rsidR="00B872BF" w:rsidRPr="00E1628A">
        <w:rPr>
          <w:rFonts w:ascii="Montserrat" w:hAnsi="Montserrat"/>
          <w:sz w:val="20"/>
          <w:szCs w:val="20"/>
          <w:lang w:val="es-ES_tradnl" w:eastAsia="ar-SA"/>
        </w:rPr>
        <w:t xml:space="preserve"> </w:t>
      </w:r>
    </w:p>
    <w:p w14:paraId="02E206E2" w14:textId="77777777" w:rsidR="00B872BF" w:rsidRPr="00E1628A" w:rsidRDefault="00B872BF" w:rsidP="003F491F">
      <w:pPr>
        <w:jc w:val="both"/>
        <w:rPr>
          <w:rFonts w:ascii="Montserrat" w:hAnsi="Montserrat"/>
          <w:sz w:val="20"/>
          <w:szCs w:val="20"/>
          <w:lang w:val="es-ES_tradnl" w:eastAsia="ar-SA"/>
        </w:rPr>
      </w:pPr>
    </w:p>
    <w:p w14:paraId="18BFBD40" w14:textId="77777777" w:rsidR="00DC0C02" w:rsidRPr="00E1628A" w:rsidRDefault="00DC0C02" w:rsidP="003F491F">
      <w:pPr>
        <w:jc w:val="both"/>
        <w:rPr>
          <w:rFonts w:ascii="Montserrat" w:hAnsi="Montserrat"/>
          <w:sz w:val="20"/>
          <w:szCs w:val="20"/>
          <w:lang w:val="es-ES_tradnl" w:eastAsia="ar-SA"/>
        </w:rPr>
      </w:pPr>
    </w:p>
    <w:p w14:paraId="38ED7462" w14:textId="7335CAC5" w:rsidR="002112C6" w:rsidRDefault="00B71DF6" w:rsidP="003F491F">
      <w:pPr>
        <w:jc w:val="both"/>
        <w:rPr>
          <w:rFonts w:ascii="Montserrat" w:hAnsi="Montserrat"/>
          <w:sz w:val="20"/>
          <w:szCs w:val="20"/>
          <w:lang w:val="es-ES_tradnl" w:eastAsia="ar-SA"/>
        </w:rPr>
      </w:pPr>
      <w:r w:rsidRPr="00E1628A">
        <w:rPr>
          <w:rFonts w:ascii="Montserrat" w:hAnsi="Montserrat"/>
          <w:sz w:val="20"/>
          <w:szCs w:val="20"/>
          <w:lang w:val="es-ES_tradnl" w:eastAsia="ar-SA"/>
        </w:rPr>
        <w:lastRenderedPageBreak/>
        <w:t xml:space="preserve">Cabe señalar que la presente contratación únicamente abarcara el ejercicio fiscal 2022, lo anterior de conformidad con el artículo </w:t>
      </w:r>
      <w:r w:rsidRPr="00E1628A">
        <w:rPr>
          <w:rFonts w:ascii="Montserrat" w:hAnsi="Montserrat"/>
          <w:b/>
          <w:sz w:val="20"/>
          <w:szCs w:val="20"/>
          <w:lang w:val="es-ES_tradnl" w:eastAsia="ar-SA"/>
        </w:rPr>
        <w:t>29</w:t>
      </w:r>
      <w:r w:rsidRPr="00E1628A">
        <w:rPr>
          <w:rFonts w:ascii="Montserrat" w:hAnsi="Montserrat"/>
          <w:sz w:val="20"/>
          <w:szCs w:val="20"/>
          <w:lang w:val="es-ES_tradnl" w:eastAsia="ar-SA"/>
        </w:rPr>
        <w:t xml:space="preserve">, fracción </w:t>
      </w:r>
      <w:r w:rsidRPr="00E1628A">
        <w:rPr>
          <w:rFonts w:ascii="Montserrat" w:hAnsi="Montserrat"/>
          <w:b/>
          <w:sz w:val="20"/>
          <w:szCs w:val="20"/>
          <w:lang w:val="es-ES_tradnl" w:eastAsia="ar-SA"/>
        </w:rPr>
        <w:t>XI</w:t>
      </w:r>
      <w:r w:rsidRPr="00E1628A">
        <w:rPr>
          <w:rFonts w:ascii="Montserrat" w:hAnsi="Montserrat"/>
          <w:sz w:val="20"/>
          <w:szCs w:val="20"/>
          <w:lang w:val="es-ES_tradnl" w:eastAsia="ar-SA"/>
        </w:rPr>
        <w:t xml:space="preserve"> de la LAASSP.</w:t>
      </w:r>
    </w:p>
    <w:p w14:paraId="71B0DABA" w14:textId="77777777" w:rsidR="006E1122" w:rsidRPr="00E1628A" w:rsidRDefault="006E1122" w:rsidP="003F491F">
      <w:pPr>
        <w:jc w:val="both"/>
        <w:rPr>
          <w:rFonts w:ascii="Montserrat" w:hAnsi="Montserrat"/>
          <w:sz w:val="20"/>
          <w:szCs w:val="20"/>
          <w:lang w:val="es-ES_tradnl" w:eastAsia="ar-SA"/>
        </w:rPr>
      </w:pPr>
    </w:p>
    <w:p w14:paraId="3E4D162D" w14:textId="77777777" w:rsidR="008F6777" w:rsidRPr="00E1628A"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60" w:name="_Toc99456403"/>
      <w:bookmarkStart w:id="61" w:name="_Toc445203813"/>
      <w:bookmarkEnd w:id="57"/>
      <w:r w:rsidRPr="00E1628A">
        <w:rPr>
          <w:rFonts w:ascii="Montserrat" w:hAnsi="Montserrat" w:cs="Arial"/>
          <w:i w:val="0"/>
          <w:sz w:val="20"/>
          <w:lang w:val="es-ES_tradnl"/>
        </w:rPr>
        <w:t>Idioma en el que se presentarán las proposiciones.</w:t>
      </w:r>
      <w:bookmarkEnd w:id="60"/>
      <w:r w:rsidR="00EA741B" w:rsidRPr="00E1628A">
        <w:rPr>
          <w:rFonts w:ascii="Montserrat" w:hAnsi="Montserrat" w:cs="Arial"/>
          <w:i w:val="0"/>
          <w:sz w:val="20"/>
          <w:lang w:val="es-ES_tradnl"/>
        </w:rPr>
        <w:t xml:space="preserve"> </w:t>
      </w:r>
      <w:bookmarkEnd w:id="61"/>
    </w:p>
    <w:p w14:paraId="2E589032" w14:textId="77777777" w:rsidR="008F6777" w:rsidRPr="00E1628A" w:rsidRDefault="008F6777" w:rsidP="003F491F">
      <w:pPr>
        <w:ind w:right="49"/>
        <w:jc w:val="both"/>
        <w:rPr>
          <w:rFonts w:ascii="Montserrat" w:hAnsi="Montserrat" w:cs="Arial"/>
          <w:sz w:val="20"/>
          <w:szCs w:val="20"/>
          <w:lang w:val="es-ES_tradnl"/>
        </w:rPr>
      </w:pPr>
    </w:p>
    <w:p w14:paraId="60CFD28E" w14:textId="7D7A30B9" w:rsidR="00DC0C02" w:rsidRPr="00E1628A" w:rsidRDefault="00DC0C02"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Las proposiciones deberán presentarse en idioma </w:t>
      </w:r>
      <w:r w:rsidRPr="00E1628A">
        <w:rPr>
          <w:rFonts w:ascii="Montserrat" w:hAnsi="Montserrat" w:cs="Arial"/>
          <w:b/>
          <w:sz w:val="20"/>
          <w:szCs w:val="20"/>
          <w:lang w:val="es-ES_tradnl"/>
        </w:rPr>
        <w:t>español</w:t>
      </w:r>
      <w:r w:rsidRPr="00E1628A">
        <w:rPr>
          <w:rFonts w:ascii="Montserrat" w:hAnsi="Montserrat" w:cs="Arial"/>
          <w:sz w:val="20"/>
          <w:szCs w:val="20"/>
          <w:lang w:val="es-ES_tradnl"/>
        </w:rPr>
        <w:t>,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lo ofertado.</w:t>
      </w:r>
    </w:p>
    <w:p w14:paraId="1FCD7E29" w14:textId="77777777" w:rsidR="00DC0C02" w:rsidRPr="00E1628A" w:rsidRDefault="00DC0C02" w:rsidP="003F491F">
      <w:pPr>
        <w:ind w:right="49"/>
        <w:jc w:val="both"/>
        <w:rPr>
          <w:rFonts w:ascii="Montserrat" w:hAnsi="Montserrat" w:cs="Arial"/>
          <w:sz w:val="20"/>
          <w:szCs w:val="20"/>
          <w:lang w:val="es-ES_tradnl"/>
        </w:rPr>
      </w:pPr>
    </w:p>
    <w:p w14:paraId="74F49A50" w14:textId="77777777" w:rsidR="008F6777" w:rsidRPr="00E1628A" w:rsidRDefault="00EA741B"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62" w:name="_Toc367205738"/>
      <w:bookmarkStart w:id="63" w:name="_Toc99456404"/>
      <w:r w:rsidRPr="00E1628A">
        <w:rPr>
          <w:rFonts w:ascii="Montserrat" w:hAnsi="Montserrat" w:cs="Arial"/>
          <w:i w:val="0"/>
          <w:sz w:val="20"/>
          <w:lang w:val="es-ES_tradnl"/>
        </w:rPr>
        <w:t>D</w:t>
      </w:r>
      <w:r w:rsidR="00B559FC" w:rsidRPr="00E1628A">
        <w:rPr>
          <w:rFonts w:ascii="Montserrat" w:hAnsi="Montserrat" w:cs="Arial"/>
          <w:i w:val="0"/>
          <w:sz w:val="20"/>
          <w:lang w:val="es-ES_tradnl"/>
        </w:rPr>
        <w:t>isponibilidad presupuestaria.</w:t>
      </w:r>
      <w:bookmarkEnd w:id="62"/>
      <w:bookmarkEnd w:id="63"/>
    </w:p>
    <w:p w14:paraId="66D0EE5D" w14:textId="77777777" w:rsidR="008F6777" w:rsidRPr="00E1628A" w:rsidRDefault="008F6777" w:rsidP="003F491F">
      <w:pPr>
        <w:jc w:val="both"/>
        <w:rPr>
          <w:rFonts w:ascii="Montserrat" w:hAnsi="Montserrat"/>
          <w:sz w:val="20"/>
          <w:szCs w:val="20"/>
          <w:lang w:val="es-ES_tradnl" w:eastAsia="ar-SA"/>
        </w:rPr>
      </w:pPr>
    </w:p>
    <w:p w14:paraId="78555700" w14:textId="64DA0029" w:rsidR="00C93BDE" w:rsidRPr="00E1628A" w:rsidRDefault="00EA741B" w:rsidP="003F491F">
      <w:pPr>
        <w:jc w:val="both"/>
        <w:rPr>
          <w:rFonts w:ascii="Montserrat" w:hAnsi="Montserrat"/>
          <w:b/>
          <w:sz w:val="20"/>
          <w:szCs w:val="20"/>
          <w:lang w:val="es-ES_tradnl" w:eastAsia="ar-SA"/>
        </w:rPr>
      </w:pPr>
      <w:r w:rsidRPr="00E1628A">
        <w:rPr>
          <w:rFonts w:ascii="Montserrat" w:hAnsi="Montserrat"/>
          <w:sz w:val="20"/>
          <w:szCs w:val="20"/>
          <w:lang w:val="es-ES_tradnl" w:eastAsia="ar-SA"/>
        </w:rPr>
        <w:t xml:space="preserve">El </w:t>
      </w:r>
      <w:r w:rsidR="00463E60" w:rsidRPr="00E1628A">
        <w:rPr>
          <w:rFonts w:ascii="Montserrat" w:hAnsi="Montserrat"/>
          <w:sz w:val="20"/>
          <w:szCs w:val="20"/>
          <w:lang w:val="es-ES_tradnl" w:eastAsia="ar-SA"/>
        </w:rPr>
        <w:t>IMSS</w:t>
      </w:r>
      <w:r w:rsidRPr="00E1628A">
        <w:rPr>
          <w:rFonts w:ascii="Montserrat" w:hAnsi="Montserrat"/>
          <w:sz w:val="20"/>
          <w:szCs w:val="20"/>
          <w:lang w:val="es-ES_tradnl" w:eastAsia="ar-SA"/>
        </w:rPr>
        <w:t xml:space="preserve"> </w:t>
      </w:r>
      <w:r w:rsidR="006C3591" w:rsidRPr="00E1628A">
        <w:rPr>
          <w:rFonts w:ascii="Montserrat" w:hAnsi="Montserrat"/>
          <w:sz w:val="20"/>
          <w:szCs w:val="20"/>
          <w:lang w:val="es-ES_tradnl" w:eastAsia="ar-SA"/>
        </w:rPr>
        <w:t>cuenta con</w:t>
      </w:r>
      <w:r w:rsidRPr="00E1628A">
        <w:rPr>
          <w:rFonts w:ascii="Montserrat" w:hAnsi="Montserrat"/>
          <w:sz w:val="20"/>
          <w:szCs w:val="20"/>
          <w:lang w:val="es-ES_tradnl" w:eastAsia="ar-SA"/>
        </w:rPr>
        <w:t xml:space="preserve"> el Certificado de Disponibilidad Presupuestal Previo No. </w:t>
      </w:r>
      <w:r w:rsidR="00D22DA6" w:rsidRPr="00E1628A">
        <w:rPr>
          <w:rFonts w:ascii="Montserrat" w:hAnsi="Montserrat"/>
          <w:sz w:val="20"/>
          <w:szCs w:val="20"/>
          <w:lang w:val="es-ES_tradnl" w:eastAsia="ar-SA"/>
        </w:rPr>
        <w:t>0000</w:t>
      </w:r>
      <w:r w:rsidR="00DC0C02" w:rsidRPr="00E1628A">
        <w:rPr>
          <w:rFonts w:ascii="Montserrat" w:hAnsi="Montserrat"/>
          <w:sz w:val="20"/>
          <w:szCs w:val="20"/>
          <w:lang w:val="es-ES_tradnl" w:eastAsia="ar-SA"/>
        </w:rPr>
        <w:t>220</w:t>
      </w:r>
      <w:r w:rsidR="00B11AE8" w:rsidRPr="00E1628A">
        <w:rPr>
          <w:rFonts w:ascii="Montserrat" w:hAnsi="Montserrat"/>
          <w:sz w:val="20"/>
          <w:szCs w:val="20"/>
          <w:lang w:val="es-ES_tradnl" w:eastAsia="ar-SA"/>
        </w:rPr>
        <w:t>562</w:t>
      </w:r>
      <w:r w:rsidR="007E3E46" w:rsidRPr="00E1628A">
        <w:rPr>
          <w:rFonts w:ascii="Montserrat" w:hAnsi="Montserrat"/>
          <w:sz w:val="20"/>
          <w:szCs w:val="20"/>
          <w:lang w:val="es-ES_tradnl" w:eastAsia="ar-SA"/>
        </w:rPr>
        <w:t>-2022</w:t>
      </w:r>
      <w:r w:rsidRPr="00E1628A">
        <w:rPr>
          <w:rFonts w:ascii="Montserrat" w:hAnsi="Montserrat"/>
          <w:sz w:val="20"/>
          <w:szCs w:val="20"/>
          <w:lang w:val="es-ES_tradnl" w:eastAsia="ar-SA"/>
        </w:rPr>
        <w:t xml:space="preserve">, </w:t>
      </w:r>
      <w:r w:rsidR="009B36A5" w:rsidRPr="00E1628A">
        <w:rPr>
          <w:rFonts w:ascii="Montserrat" w:hAnsi="Montserrat"/>
          <w:sz w:val="20"/>
          <w:szCs w:val="20"/>
          <w:lang w:val="es-ES_tradnl" w:eastAsia="ar-SA"/>
        </w:rPr>
        <w:t xml:space="preserve">de fecha </w:t>
      </w:r>
      <w:r w:rsidR="00B11AE8" w:rsidRPr="00E1628A">
        <w:rPr>
          <w:rFonts w:ascii="Montserrat" w:hAnsi="Montserrat"/>
          <w:sz w:val="20"/>
          <w:szCs w:val="20"/>
          <w:lang w:val="es-ES_tradnl" w:eastAsia="ar-SA"/>
        </w:rPr>
        <w:t>04</w:t>
      </w:r>
      <w:r w:rsidR="00FB1397" w:rsidRPr="00E1628A">
        <w:rPr>
          <w:rFonts w:ascii="Montserrat" w:hAnsi="Montserrat"/>
          <w:sz w:val="20"/>
          <w:szCs w:val="20"/>
          <w:lang w:val="es-ES_tradnl" w:eastAsia="ar-SA"/>
        </w:rPr>
        <w:t xml:space="preserve"> de </w:t>
      </w:r>
      <w:r w:rsidR="00B11AE8" w:rsidRPr="00E1628A">
        <w:rPr>
          <w:rFonts w:ascii="Montserrat" w:hAnsi="Montserrat"/>
          <w:sz w:val="20"/>
          <w:szCs w:val="20"/>
          <w:lang w:val="es-ES_tradnl" w:eastAsia="ar-SA"/>
        </w:rPr>
        <w:t xml:space="preserve">febrero </w:t>
      </w:r>
      <w:r w:rsidR="00B8109D" w:rsidRPr="00E1628A">
        <w:rPr>
          <w:rFonts w:ascii="Montserrat" w:hAnsi="Montserrat"/>
          <w:sz w:val="20"/>
          <w:szCs w:val="20"/>
          <w:lang w:val="es-ES_tradnl" w:eastAsia="ar-SA"/>
        </w:rPr>
        <w:t>de 2022</w:t>
      </w:r>
      <w:r w:rsidR="009B36A5" w:rsidRPr="00E1628A">
        <w:rPr>
          <w:rFonts w:ascii="Montserrat" w:hAnsi="Montserrat"/>
          <w:sz w:val="20"/>
          <w:szCs w:val="20"/>
          <w:lang w:val="es-ES_tradnl" w:eastAsia="ar-SA"/>
        </w:rPr>
        <w:t xml:space="preserve"> </w:t>
      </w:r>
      <w:r w:rsidRPr="00E1628A">
        <w:rPr>
          <w:rFonts w:ascii="Montserrat" w:hAnsi="Montserrat"/>
          <w:sz w:val="20"/>
          <w:szCs w:val="20"/>
          <w:lang w:val="es-ES_tradnl" w:eastAsia="ar-SA"/>
        </w:rPr>
        <w:t xml:space="preserve">emitido por la </w:t>
      </w:r>
      <w:r w:rsidR="007E3E46" w:rsidRPr="00E1628A">
        <w:rPr>
          <w:rFonts w:ascii="Montserrat" w:hAnsi="Montserrat"/>
          <w:sz w:val="20"/>
          <w:szCs w:val="20"/>
          <w:lang w:val="es-ES_tradnl" w:eastAsia="ar-SA"/>
        </w:rPr>
        <w:t>Coordinación Técnica de Administración del Gasto de Bienes y Servicios</w:t>
      </w:r>
      <w:r w:rsidR="00B8109D" w:rsidRPr="00E1628A">
        <w:rPr>
          <w:rFonts w:ascii="Montserrat" w:hAnsi="Montserrat"/>
          <w:sz w:val="20"/>
          <w:szCs w:val="20"/>
          <w:lang w:val="es-ES_tradnl" w:eastAsia="ar-SA"/>
        </w:rPr>
        <w:t>.</w:t>
      </w:r>
    </w:p>
    <w:p w14:paraId="5123F0B4" w14:textId="77777777" w:rsidR="00F10BEA" w:rsidRPr="00E1628A" w:rsidRDefault="00F10BEA" w:rsidP="003F491F">
      <w:pPr>
        <w:jc w:val="both"/>
        <w:rPr>
          <w:rFonts w:ascii="Montserrat" w:hAnsi="Montserrat"/>
          <w:sz w:val="20"/>
          <w:szCs w:val="20"/>
          <w:lang w:val="es-ES_tradnl" w:eastAsia="ar-SA"/>
        </w:rPr>
      </w:pPr>
    </w:p>
    <w:p w14:paraId="4FD06E00" w14:textId="77777777" w:rsidR="006A3787" w:rsidRPr="00E1628A" w:rsidRDefault="006A378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64" w:name="_Toc99456405"/>
      <w:bookmarkStart w:id="65" w:name="_Toc463002915"/>
      <w:r w:rsidRPr="00E1628A">
        <w:rPr>
          <w:rFonts w:ascii="Montserrat" w:hAnsi="Montserrat" w:cs="Arial"/>
          <w:i w:val="0"/>
          <w:sz w:val="20"/>
          <w:lang w:val="es-ES_tradnl"/>
        </w:rPr>
        <w:t>Procedimiento financiado con créditos externos.</w:t>
      </w:r>
      <w:bookmarkEnd w:id="64"/>
    </w:p>
    <w:p w14:paraId="0A18E2B9" w14:textId="77777777" w:rsidR="006A3787" w:rsidRPr="00E1628A" w:rsidRDefault="006A3787" w:rsidP="003F491F">
      <w:pPr>
        <w:rPr>
          <w:rFonts w:ascii="Montserrat" w:hAnsi="Montserrat"/>
          <w:sz w:val="20"/>
          <w:szCs w:val="20"/>
          <w:lang w:val="es-ES_tradnl" w:eastAsia="ar-SA"/>
        </w:rPr>
      </w:pPr>
    </w:p>
    <w:p w14:paraId="77BE9C2F" w14:textId="77777777" w:rsidR="00D166C9" w:rsidRPr="00E1628A" w:rsidRDefault="00D166C9"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Para el presente procedimiento de contratación, no aplicará el financiamiento con créditos externos, descrito en el artículo </w:t>
      </w:r>
      <w:r w:rsidRPr="00E1628A">
        <w:rPr>
          <w:rFonts w:ascii="Montserrat" w:hAnsi="Montserrat" w:cs="Arial"/>
          <w:b/>
          <w:sz w:val="20"/>
          <w:szCs w:val="20"/>
          <w:lang w:val="es-ES_tradnl"/>
        </w:rPr>
        <w:t>39</w:t>
      </w:r>
      <w:r w:rsidRPr="00E1628A">
        <w:rPr>
          <w:rFonts w:ascii="Montserrat" w:hAnsi="Montserrat" w:cs="Arial"/>
          <w:sz w:val="20"/>
          <w:szCs w:val="20"/>
          <w:lang w:val="es-ES_tradnl"/>
        </w:rPr>
        <w:t xml:space="preserve">, fracción </w:t>
      </w:r>
      <w:r w:rsidRPr="00E1628A">
        <w:rPr>
          <w:rFonts w:ascii="Montserrat" w:hAnsi="Montserrat" w:cs="Arial"/>
          <w:b/>
          <w:sz w:val="20"/>
          <w:szCs w:val="20"/>
          <w:lang w:val="es-ES_tradnl"/>
        </w:rPr>
        <w:t>I</w:t>
      </w:r>
      <w:r w:rsidRPr="00E1628A">
        <w:rPr>
          <w:rFonts w:ascii="Montserrat" w:hAnsi="Montserrat" w:cs="Arial"/>
          <w:sz w:val="20"/>
          <w:szCs w:val="20"/>
          <w:lang w:val="es-ES_tradnl"/>
        </w:rPr>
        <w:t xml:space="preserve">, inciso </w:t>
      </w:r>
      <w:r w:rsidRPr="00E1628A">
        <w:rPr>
          <w:rFonts w:ascii="Montserrat" w:hAnsi="Montserrat" w:cs="Arial"/>
          <w:b/>
          <w:sz w:val="20"/>
          <w:szCs w:val="20"/>
          <w:lang w:val="es-ES_tradnl"/>
        </w:rPr>
        <w:t>g)</w:t>
      </w:r>
      <w:r w:rsidRPr="00E1628A">
        <w:rPr>
          <w:rFonts w:ascii="Montserrat" w:hAnsi="Montserrat" w:cs="Arial"/>
          <w:sz w:val="20"/>
          <w:szCs w:val="20"/>
          <w:lang w:val="es-ES_tradnl"/>
        </w:rPr>
        <w:t xml:space="preserve"> de</w:t>
      </w:r>
      <w:r w:rsidR="00F432DA" w:rsidRPr="00E1628A">
        <w:rPr>
          <w:rFonts w:ascii="Montserrat" w:hAnsi="Montserrat" w:cs="Arial"/>
          <w:sz w:val="20"/>
          <w:szCs w:val="20"/>
          <w:lang w:val="es-ES_tradnl"/>
        </w:rPr>
        <w:t>l Reglamento de</w:t>
      </w:r>
      <w:r w:rsidRPr="00E1628A">
        <w:rPr>
          <w:rFonts w:ascii="Montserrat" w:hAnsi="Montserrat" w:cs="Arial"/>
          <w:sz w:val="20"/>
          <w:szCs w:val="20"/>
          <w:lang w:val="es-ES_tradnl"/>
        </w:rPr>
        <w:t xml:space="preserve"> la LAASSP.</w:t>
      </w:r>
    </w:p>
    <w:p w14:paraId="667AB421" w14:textId="77777777" w:rsidR="006A3787" w:rsidRPr="00E1628A" w:rsidRDefault="006A3787" w:rsidP="003F491F">
      <w:pPr>
        <w:rPr>
          <w:rFonts w:ascii="Montserrat" w:hAnsi="Montserrat"/>
          <w:sz w:val="20"/>
          <w:szCs w:val="20"/>
          <w:lang w:val="es-ES_tradnl" w:eastAsia="ar-SA"/>
        </w:rPr>
      </w:pPr>
    </w:p>
    <w:p w14:paraId="0C5D35FA" w14:textId="77777777" w:rsidR="006A3787" w:rsidRPr="00E1628A" w:rsidRDefault="006A378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66" w:name="_Toc99456406"/>
      <w:r w:rsidRPr="00E1628A">
        <w:rPr>
          <w:rFonts w:ascii="Montserrat" w:hAnsi="Montserrat" w:cs="Arial"/>
          <w:i w:val="0"/>
          <w:sz w:val="20"/>
          <w:lang w:val="es-ES_tradnl"/>
        </w:rPr>
        <w:t>Testigo Social.</w:t>
      </w:r>
      <w:bookmarkEnd w:id="66"/>
    </w:p>
    <w:bookmarkEnd w:id="65"/>
    <w:p w14:paraId="6EEC5F15" w14:textId="77777777" w:rsidR="006A3787" w:rsidRPr="00E1628A" w:rsidRDefault="006A3787" w:rsidP="003F491F">
      <w:pPr>
        <w:jc w:val="both"/>
        <w:rPr>
          <w:rFonts w:ascii="Montserrat" w:hAnsi="Montserrat"/>
          <w:sz w:val="20"/>
          <w:szCs w:val="20"/>
          <w:lang w:val="es-ES_tradnl" w:eastAsia="ar-SA"/>
        </w:rPr>
      </w:pPr>
    </w:p>
    <w:p w14:paraId="0F1F9026" w14:textId="6BDAA2A0" w:rsidR="008F5F49" w:rsidRPr="00E1628A" w:rsidRDefault="008F5F49" w:rsidP="003F491F">
      <w:pPr>
        <w:jc w:val="both"/>
        <w:rPr>
          <w:rFonts w:ascii="Montserrat" w:hAnsi="Montserrat" w:cs="Arial"/>
          <w:sz w:val="20"/>
          <w:szCs w:val="20"/>
          <w:lang w:val="es-ES_tradnl"/>
        </w:rPr>
      </w:pPr>
      <w:r w:rsidRPr="00E1628A">
        <w:rPr>
          <w:rFonts w:ascii="Montserrat" w:hAnsi="Montserrat" w:cs="Arial"/>
          <w:sz w:val="20"/>
          <w:szCs w:val="20"/>
          <w:lang w:val="es-ES_tradnl"/>
        </w:rPr>
        <w:t xml:space="preserve">Se hace del conocimiento de los interesados en participar en esta licitación, que de conformidad con el artículo </w:t>
      </w:r>
      <w:r w:rsidRPr="00E1628A">
        <w:rPr>
          <w:rFonts w:ascii="Montserrat" w:hAnsi="Montserrat" w:cs="Arial"/>
          <w:b/>
          <w:sz w:val="20"/>
          <w:szCs w:val="20"/>
          <w:lang w:val="es-ES_tradnl"/>
        </w:rPr>
        <w:t>26 Ter</w:t>
      </w:r>
      <w:r w:rsidRPr="00E1628A">
        <w:rPr>
          <w:rFonts w:ascii="Montserrat" w:hAnsi="Montserrat" w:cs="Arial"/>
          <w:sz w:val="20"/>
          <w:szCs w:val="20"/>
          <w:lang w:val="es-ES_tradnl"/>
        </w:rPr>
        <w:t xml:space="preserve"> de la LAASSP y el “</w:t>
      </w:r>
      <w:r w:rsidRPr="00E1628A">
        <w:rPr>
          <w:rFonts w:ascii="Montserrat" w:hAnsi="Montserrat" w:cs="Arial"/>
          <w:i/>
          <w:sz w:val="20"/>
          <w:szCs w:val="20"/>
          <w:lang w:val="es-ES_tradnl"/>
        </w:rPr>
        <w:t>Acuerdo por el que se establecen los lineamientos que regulan la participación de los Testigos Sociales en las contrataciones que realicen las dependencias y entidades de la Administración Pública Federal”</w:t>
      </w:r>
      <w:r w:rsidR="00831537" w:rsidRPr="00E1628A">
        <w:rPr>
          <w:rFonts w:ascii="Montserrat" w:hAnsi="Montserrat" w:cs="Arial"/>
          <w:sz w:val="20"/>
          <w:szCs w:val="20"/>
          <w:lang w:val="es-ES_tradnl"/>
        </w:rPr>
        <w:t xml:space="preserve"> publicados en el DOF el 16 de diciembre de 2004,</w:t>
      </w:r>
      <w:r w:rsidRPr="00E1628A">
        <w:rPr>
          <w:rFonts w:ascii="Montserrat" w:hAnsi="Montserrat" w:cs="Arial"/>
          <w:sz w:val="20"/>
          <w:szCs w:val="20"/>
          <w:lang w:val="es-ES_tradnl"/>
        </w:rPr>
        <w:t xml:space="preserve"> que el presente procedimiento de contratación cuenta con la participación del </w:t>
      </w:r>
      <w:r w:rsidRPr="00E1628A">
        <w:rPr>
          <w:rFonts w:ascii="Montserrat" w:hAnsi="Montserrat" w:cs="Arial"/>
          <w:b/>
          <w:sz w:val="20"/>
          <w:szCs w:val="20"/>
          <w:lang w:val="es-ES_tradnl"/>
        </w:rPr>
        <w:t xml:space="preserve">Testigo Social </w:t>
      </w:r>
      <w:r w:rsidR="000D0242" w:rsidRPr="00E1628A">
        <w:rPr>
          <w:rFonts w:ascii="Montserrat" w:hAnsi="Montserrat" w:cs="Arial"/>
          <w:b/>
          <w:sz w:val="20"/>
          <w:szCs w:val="20"/>
          <w:lang w:val="es-ES_tradnl"/>
        </w:rPr>
        <w:t>PF017</w:t>
      </w:r>
      <w:r w:rsidR="00DA28AF" w:rsidRPr="00E1628A">
        <w:rPr>
          <w:rFonts w:ascii="Montserrat" w:hAnsi="Montserrat" w:cs="Arial"/>
          <w:b/>
          <w:sz w:val="20"/>
          <w:szCs w:val="20"/>
          <w:lang w:val="es-ES_tradnl"/>
        </w:rPr>
        <w:t xml:space="preserve"> </w:t>
      </w:r>
      <w:r w:rsidR="000D0242" w:rsidRPr="00E1628A">
        <w:rPr>
          <w:rFonts w:ascii="Montserrat" w:hAnsi="Montserrat" w:cs="Arial"/>
          <w:b/>
          <w:sz w:val="20"/>
          <w:szCs w:val="20"/>
          <w:lang w:val="es-ES_tradnl"/>
        </w:rPr>
        <w:t xml:space="preserve">C.P.C. Elías </w:t>
      </w:r>
      <w:proofErr w:type="spellStart"/>
      <w:r w:rsidR="000D0242" w:rsidRPr="00E1628A">
        <w:rPr>
          <w:rFonts w:ascii="Montserrat" w:hAnsi="Montserrat" w:cs="Arial"/>
          <w:b/>
          <w:sz w:val="20"/>
          <w:szCs w:val="20"/>
          <w:lang w:val="es-ES_tradnl"/>
        </w:rPr>
        <w:t>Bucio</w:t>
      </w:r>
      <w:proofErr w:type="spellEnd"/>
      <w:r w:rsidR="000D0242" w:rsidRPr="00E1628A">
        <w:rPr>
          <w:rFonts w:ascii="Montserrat" w:hAnsi="Montserrat" w:cs="Arial"/>
          <w:b/>
          <w:sz w:val="20"/>
          <w:szCs w:val="20"/>
          <w:lang w:val="es-ES_tradnl"/>
        </w:rPr>
        <w:t xml:space="preserve"> Robles</w:t>
      </w:r>
      <w:r w:rsidRPr="00E1628A">
        <w:rPr>
          <w:rFonts w:ascii="Montserrat" w:hAnsi="Montserrat" w:cs="Arial"/>
          <w:sz w:val="20"/>
          <w:szCs w:val="20"/>
          <w:lang w:val="es-ES_tradnl"/>
        </w:rPr>
        <w:t xml:space="preserve">, designado por la SFP mediante oficio </w:t>
      </w:r>
      <w:r w:rsidR="00D21805" w:rsidRPr="00E1628A">
        <w:rPr>
          <w:rFonts w:ascii="Montserrat" w:hAnsi="Montserrat" w:cs="Arial"/>
          <w:sz w:val="20"/>
          <w:szCs w:val="20"/>
          <w:lang w:val="es-ES_tradnl"/>
        </w:rPr>
        <w:t xml:space="preserve">No. </w:t>
      </w:r>
      <w:r w:rsidR="00392EB3" w:rsidRPr="00E1628A">
        <w:rPr>
          <w:rFonts w:ascii="Montserrat" w:hAnsi="Montserrat" w:cs="Arial"/>
          <w:sz w:val="20"/>
          <w:szCs w:val="20"/>
          <w:lang w:val="es-ES_tradnl"/>
        </w:rPr>
        <w:t>UACP/DPFCP/</w:t>
      </w:r>
      <w:r w:rsidR="000D0242" w:rsidRPr="00E1628A">
        <w:rPr>
          <w:rFonts w:ascii="Montserrat" w:hAnsi="Montserrat" w:cs="Arial"/>
          <w:sz w:val="20"/>
          <w:szCs w:val="20"/>
          <w:lang w:val="es-ES_tradnl"/>
        </w:rPr>
        <w:t>213/2021</w:t>
      </w:r>
      <w:r w:rsidRPr="00E1628A">
        <w:rPr>
          <w:rFonts w:ascii="Montserrat" w:hAnsi="Montserrat" w:cs="Arial"/>
          <w:sz w:val="20"/>
          <w:szCs w:val="20"/>
          <w:lang w:val="es-ES_tradnl"/>
        </w:rPr>
        <w:t xml:space="preserve"> para el presente procedimiento</w:t>
      </w:r>
      <w:r w:rsidR="0084580B">
        <w:rPr>
          <w:rFonts w:ascii="Montserrat" w:hAnsi="Montserrat" w:cs="Arial"/>
          <w:sz w:val="20"/>
          <w:szCs w:val="20"/>
          <w:lang w:val="es-ES_tradnl"/>
        </w:rPr>
        <w:t xml:space="preserve">, cuya designación fue prorrogada por la SFP mediante oficio No. </w:t>
      </w:r>
      <w:r w:rsidR="0084580B" w:rsidRPr="0084580B">
        <w:rPr>
          <w:rFonts w:ascii="Montserrat" w:hAnsi="Montserrat" w:cs="Arial"/>
          <w:sz w:val="20"/>
          <w:szCs w:val="20"/>
          <w:lang w:val="es-ES_tradnl"/>
        </w:rPr>
        <w:t>UACP/DPFCP/02</w:t>
      </w:r>
      <w:r w:rsidR="0063037A">
        <w:rPr>
          <w:rFonts w:ascii="Montserrat" w:hAnsi="Montserrat" w:cs="Arial"/>
          <w:sz w:val="20"/>
          <w:szCs w:val="20"/>
          <w:lang w:val="es-ES_tradnl"/>
        </w:rPr>
        <w:t>1</w:t>
      </w:r>
      <w:r w:rsidR="0084580B" w:rsidRPr="0084580B">
        <w:rPr>
          <w:rFonts w:ascii="Montserrat" w:hAnsi="Montserrat" w:cs="Arial"/>
          <w:sz w:val="20"/>
          <w:szCs w:val="20"/>
          <w:lang w:val="es-ES_tradnl"/>
        </w:rPr>
        <w:t>/2022.</w:t>
      </w:r>
    </w:p>
    <w:p w14:paraId="29151BEB" w14:textId="76A36B9A" w:rsidR="008F5F49" w:rsidRDefault="008F5F49" w:rsidP="003F491F">
      <w:pPr>
        <w:ind w:right="49"/>
        <w:jc w:val="both"/>
        <w:rPr>
          <w:rFonts w:ascii="Montserrat" w:hAnsi="Montserrat" w:cs="Arial"/>
          <w:sz w:val="20"/>
          <w:szCs w:val="20"/>
          <w:lang w:val="es-ES_tradnl"/>
        </w:rPr>
      </w:pPr>
    </w:p>
    <w:p w14:paraId="7663ED73" w14:textId="72995461" w:rsidR="003A53D6" w:rsidRDefault="003A53D6" w:rsidP="003F491F">
      <w:pPr>
        <w:ind w:right="49"/>
        <w:jc w:val="both"/>
        <w:rPr>
          <w:rFonts w:ascii="Montserrat" w:hAnsi="Montserrat" w:cs="Arial"/>
          <w:sz w:val="20"/>
          <w:szCs w:val="20"/>
          <w:lang w:val="es-ES_tradnl"/>
        </w:rPr>
      </w:pPr>
    </w:p>
    <w:p w14:paraId="7F46F3F6" w14:textId="42228BA1" w:rsidR="003A53D6" w:rsidRDefault="003A53D6" w:rsidP="003F491F">
      <w:pPr>
        <w:ind w:right="49"/>
        <w:jc w:val="both"/>
        <w:rPr>
          <w:rFonts w:ascii="Montserrat" w:hAnsi="Montserrat" w:cs="Arial"/>
          <w:sz w:val="20"/>
          <w:szCs w:val="20"/>
          <w:lang w:val="es-ES_tradnl"/>
        </w:rPr>
      </w:pPr>
    </w:p>
    <w:p w14:paraId="42536F97" w14:textId="50E2EAE3" w:rsidR="003A53D6" w:rsidRDefault="003A53D6" w:rsidP="003F491F">
      <w:pPr>
        <w:ind w:right="49"/>
        <w:jc w:val="both"/>
        <w:rPr>
          <w:rFonts w:ascii="Montserrat" w:hAnsi="Montserrat" w:cs="Arial"/>
          <w:sz w:val="20"/>
          <w:szCs w:val="20"/>
          <w:lang w:val="es-ES_tradnl"/>
        </w:rPr>
      </w:pPr>
    </w:p>
    <w:p w14:paraId="2C59F13D" w14:textId="77777777" w:rsidR="003A53D6" w:rsidRPr="00E1628A" w:rsidRDefault="003A53D6" w:rsidP="003F491F">
      <w:pPr>
        <w:ind w:right="49"/>
        <w:jc w:val="both"/>
        <w:rPr>
          <w:rFonts w:ascii="Montserrat" w:hAnsi="Montserrat" w:cs="Arial"/>
          <w:sz w:val="20"/>
          <w:szCs w:val="20"/>
          <w:lang w:val="es-ES_tradnl"/>
        </w:rPr>
      </w:pPr>
    </w:p>
    <w:p w14:paraId="1AAE82FB" w14:textId="77777777" w:rsidR="008F6777" w:rsidRPr="00E1628A" w:rsidRDefault="008F6777" w:rsidP="003F491F">
      <w:pPr>
        <w:pStyle w:val="Ttulo1"/>
        <w:numPr>
          <w:ilvl w:val="0"/>
          <w:numId w:val="20"/>
        </w:numPr>
        <w:spacing w:before="0" w:after="0"/>
        <w:ind w:right="49"/>
        <w:jc w:val="both"/>
        <w:rPr>
          <w:rFonts w:ascii="Montserrat" w:hAnsi="Montserrat" w:cs="Arial"/>
          <w:sz w:val="20"/>
          <w:szCs w:val="20"/>
          <w:lang w:val="es-ES_tradnl"/>
        </w:rPr>
      </w:pPr>
      <w:bookmarkStart w:id="67" w:name="_Toc367205740"/>
      <w:bookmarkStart w:id="68" w:name="_Toc99456407"/>
      <w:r w:rsidRPr="00E1628A">
        <w:rPr>
          <w:rFonts w:ascii="Montserrat" w:hAnsi="Montserrat" w:cs="Arial"/>
          <w:sz w:val="20"/>
          <w:szCs w:val="20"/>
          <w:lang w:val="es-ES_tradnl"/>
        </w:rPr>
        <w:lastRenderedPageBreak/>
        <w:t>OBJETO Y ALCANCE</w:t>
      </w:r>
      <w:bookmarkEnd w:id="67"/>
      <w:r w:rsidR="00926835" w:rsidRPr="00E1628A">
        <w:rPr>
          <w:rFonts w:ascii="Montserrat" w:hAnsi="Montserrat" w:cs="Arial"/>
          <w:sz w:val="20"/>
          <w:szCs w:val="20"/>
          <w:lang w:val="es-ES_tradnl"/>
        </w:rPr>
        <w:t xml:space="preserve"> DE LA LICITACIÓN PÚBLICA</w:t>
      </w:r>
      <w:r w:rsidRPr="00E1628A">
        <w:rPr>
          <w:rFonts w:ascii="Montserrat" w:hAnsi="Montserrat" w:cs="Arial"/>
          <w:sz w:val="20"/>
          <w:szCs w:val="20"/>
          <w:lang w:val="es-ES_tradnl"/>
        </w:rPr>
        <w:t>.</w:t>
      </w:r>
      <w:bookmarkEnd w:id="68"/>
    </w:p>
    <w:p w14:paraId="33E3A45C" w14:textId="77777777" w:rsidR="008F6777" w:rsidRPr="00E1628A" w:rsidRDefault="008F6777" w:rsidP="003F491F">
      <w:pPr>
        <w:ind w:right="49"/>
        <w:jc w:val="both"/>
        <w:rPr>
          <w:rFonts w:ascii="Montserrat" w:hAnsi="Montserrat" w:cs="Arial"/>
          <w:sz w:val="20"/>
          <w:szCs w:val="20"/>
          <w:lang w:val="es-ES_tradnl"/>
        </w:rPr>
      </w:pPr>
    </w:p>
    <w:p w14:paraId="3F253AB5" w14:textId="77777777" w:rsidR="008F6777" w:rsidRPr="00E1628A"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69" w:name="_Toc99456408"/>
      <w:r w:rsidRPr="00E1628A">
        <w:rPr>
          <w:rFonts w:ascii="Montserrat" w:hAnsi="Montserrat" w:cs="Arial"/>
          <w:i w:val="0"/>
          <w:sz w:val="20"/>
          <w:lang w:val="es-ES_tradnl"/>
        </w:rPr>
        <w:t>Objeto de la contratación.</w:t>
      </w:r>
      <w:bookmarkEnd w:id="69"/>
    </w:p>
    <w:p w14:paraId="124A1111" w14:textId="77777777" w:rsidR="008F6777" w:rsidRPr="00E1628A" w:rsidRDefault="008F6777" w:rsidP="003F491F">
      <w:pPr>
        <w:rPr>
          <w:rFonts w:ascii="Montserrat" w:hAnsi="Montserrat"/>
          <w:sz w:val="20"/>
          <w:szCs w:val="20"/>
          <w:lang w:val="es-ES_tradnl" w:eastAsia="ar-SA"/>
        </w:rPr>
      </w:pPr>
    </w:p>
    <w:p w14:paraId="282D700B" w14:textId="5CD45AF3" w:rsidR="00D3794A" w:rsidRDefault="00D3794A" w:rsidP="00D3794A">
      <w:pPr>
        <w:jc w:val="both"/>
        <w:rPr>
          <w:rFonts w:ascii="Montserrat" w:hAnsi="Montserrat" w:cs="Arial"/>
          <w:sz w:val="20"/>
          <w:szCs w:val="20"/>
        </w:rPr>
      </w:pPr>
      <w:r w:rsidRPr="00E1628A">
        <w:rPr>
          <w:rFonts w:ascii="Montserrat" w:hAnsi="Montserrat" w:cs="Arial"/>
          <w:sz w:val="20"/>
          <w:szCs w:val="20"/>
        </w:rPr>
        <w:t>El “Servicio Médico Integral para Cirugía Cardiovascular y Torácica (SMI para CCV y T) tiene como objetivo la realización de los procedimientos quirúrgicos terapéuticos, que solucionan o mejoran las patologías cardiacas que no son tratables con fármacos ni con intervenciones de mínima invasión como el cateterismo cardiaco.</w:t>
      </w:r>
    </w:p>
    <w:p w14:paraId="59B1F1C5" w14:textId="77777777" w:rsidR="003A53D6" w:rsidRPr="00E1628A" w:rsidRDefault="003A53D6" w:rsidP="00D3794A">
      <w:pPr>
        <w:jc w:val="both"/>
        <w:rPr>
          <w:rFonts w:ascii="Montserrat" w:hAnsi="Montserrat" w:cs="Arial"/>
          <w:sz w:val="20"/>
          <w:szCs w:val="20"/>
        </w:rPr>
      </w:pPr>
    </w:p>
    <w:p w14:paraId="7230215F" w14:textId="77777777" w:rsidR="00D3794A" w:rsidRPr="00E1628A" w:rsidRDefault="00D3794A" w:rsidP="00D3794A">
      <w:pPr>
        <w:jc w:val="both"/>
        <w:rPr>
          <w:rFonts w:ascii="Montserrat" w:hAnsi="Montserrat" w:cs="Arial"/>
          <w:sz w:val="20"/>
          <w:szCs w:val="20"/>
        </w:rPr>
      </w:pPr>
      <w:r w:rsidRPr="00E1628A">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21AE8216" w14:textId="77777777" w:rsidR="00D3794A" w:rsidRPr="00E1628A" w:rsidRDefault="00D3794A" w:rsidP="00D3794A">
      <w:pPr>
        <w:jc w:val="both"/>
        <w:rPr>
          <w:rFonts w:ascii="Montserrat" w:hAnsi="Montserrat" w:cs="Arial"/>
          <w:sz w:val="20"/>
          <w:szCs w:val="20"/>
        </w:rPr>
      </w:pPr>
    </w:p>
    <w:p w14:paraId="3B7D2F60" w14:textId="77777777" w:rsidR="00D3794A" w:rsidRPr="00E1628A" w:rsidRDefault="00D3794A" w:rsidP="00D3794A">
      <w:pPr>
        <w:jc w:val="both"/>
        <w:rPr>
          <w:rFonts w:ascii="Montserrat" w:hAnsi="Montserrat" w:cs="Arial"/>
          <w:sz w:val="20"/>
          <w:szCs w:val="20"/>
        </w:rPr>
      </w:pPr>
      <w:r w:rsidRPr="00E1628A">
        <w:rPr>
          <w:rFonts w:ascii="Montserrat" w:hAnsi="Montserrat" w:cs="Arial"/>
          <w:sz w:val="20"/>
          <w:szCs w:val="20"/>
        </w:rPr>
        <w:t xml:space="preserve">El allegarse de un Servicio Médico Integral para Cirugía Cardiovascular y Torácica asegura la continuidad de atención a la </w:t>
      </w:r>
      <w:proofErr w:type="spellStart"/>
      <w:r w:rsidRPr="00E1628A">
        <w:rPr>
          <w:rFonts w:ascii="Montserrat" w:hAnsi="Montserrat" w:cs="Arial"/>
          <w:sz w:val="20"/>
          <w:szCs w:val="20"/>
        </w:rPr>
        <w:t>derechohabiencia</w:t>
      </w:r>
      <w:proofErr w:type="spellEnd"/>
      <w:r w:rsidRPr="00E1628A">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C8F4513" w14:textId="77777777" w:rsidR="00D3794A" w:rsidRPr="00E1628A" w:rsidRDefault="00D3794A" w:rsidP="00D3794A">
      <w:pPr>
        <w:jc w:val="both"/>
        <w:rPr>
          <w:rFonts w:ascii="Montserrat" w:hAnsi="Montserrat" w:cs="Arial"/>
          <w:sz w:val="20"/>
          <w:szCs w:val="20"/>
        </w:rPr>
      </w:pPr>
    </w:p>
    <w:p w14:paraId="20EC3069" w14:textId="2F59C385" w:rsidR="00AC764D" w:rsidRPr="00E1628A" w:rsidRDefault="00D3794A" w:rsidP="00D3794A">
      <w:pPr>
        <w:jc w:val="both"/>
        <w:rPr>
          <w:rFonts w:ascii="Montserrat" w:hAnsi="Montserrat" w:cs="Arial"/>
          <w:sz w:val="20"/>
          <w:szCs w:val="20"/>
        </w:rPr>
      </w:pPr>
      <w:r w:rsidRPr="00E1628A">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E1628A">
        <w:rPr>
          <w:rFonts w:ascii="Montserrat" w:hAnsi="Montserrat" w:cs="Arial"/>
          <w:sz w:val="20"/>
          <w:szCs w:val="20"/>
        </w:rPr>
        <w:t>aortocoronaria</w:t>
      </w:r>
      <w:proofErr w:type="spellEnd"/>
      <w:r w:rsidRPr="00E1628A">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4950261A" w14:textId="77777777" w:rsidR="00AC764D" w:rsidRPr="00E1628A" w:rsidRDefault="00AC764D" w:rsidP="003F491F">
      <w:pPr>
        <w:jc w:val="both"/>
        <w:rPr>
          <w:rFonts w:ascii="Montserrat" w:hAnsi="Montserrat" w:cs="Arial"/>
          <w:sz w:val="20"/>
          <w:szCs w:val="20"/>
        </w:rPr>
      </w:pPr>
    </w:p>
    <w:p w14:paraId="3E7D6E73" w14:textId="3EA9CD30" w:rsidR="008F6777" w:rsidRPr="00E1628A" w:rsidRDefault="00F67FC1" w:rsidP="003F491F">
      <w:pPr>
        <w:jc w:val="both"/>
        <w:rPr>
          <w:rFonts w:ascii="Montserrat" w:hAnsi="Montserrat"/>
          <w:sz w:val="20"/>
          <w:szCs w:val="20"/>
          <w:lang w:val="es-ES_tradnl" w:eastAsia="ar-SA"/>
        </w:rPr>
      </w:pPr>
      <w:r w:rsidRPr="00E1628A">
        <w:rPr>
          <w:rFonts w:ascii="Montserrat" w:hAnsi="Montserrat" w:cs="Arial"/>
          <w:sz w:val="20"/>
          <w:szCs w:val="20"/>
        </w:rPr>
        <w:t xml:space="preserve">El </w:t>
      </w:r>
      <w:r w:rsidR="00DA5203" w:rsidRPr="00E1628A">
        <w:rPr>
          <w:rFonts w:ascii="Montserrat" w:hAnsi="Montserrat" w:cs="Arial"/>
          <w:sz w:val="20"/>
          <w:szCs w:val="20"/>
        </w:rPr>
        <w:t xml:space="preserve">SMI para </w:t>
      </w:r>
      <w:r w:rsidR="00D3794A" w:rsidRPr="00E1628A">
        <w:rPr>
          <w:rFonts w:ascii="Montserrat" w:hAnsi="Montserrat" w:cs="Arial"/>
          <w:sz w:val="20"/>
          <w:szCs w:val="20"/>
        </w:rPr>
        <w:t>CCV y T</w:t>
      </w:r>
      <w:r w:rsidRPr="00E1628A">
        <w:rPr>
          <w:rFonts w:ascii="Montserrat" w:hAnsi="Montserrat" w:cs="Arial"/>
          <w:sz w:val="20"/>
          <w:szCs w:val="20"/>
        </w:rPr>
        <w:t xml:space="preserve">, </w:t>
      </w:r>
      <w:r w:rsidR="008F6777" w:rsidRPr="00E1628A">
        <w:rPr>
          <w:rFonts w:ascii="Montserrat" w:hAnsi="Montserrat" w:cs="Arial"/>
          <w:sz w:val="20"/>
          <w:szCs w:val="20"/>
        </w:rPr>
        <w:t>conforme a la descripción, requi</w:t>
      </w:r>
      <w:r w:rsidR="00926835" w:rsidRPr="00E1628A">
        <w:rPr>
          <w:rFonts w:ascii="Montserrat" w:hAnsi="Montserrat" w:cs="Arial"/>
          <w:sz w:val="20"/>
          <w:szCs w:val="20"/>
        </w:rPr>
        <w:t xml:space="preserve">sitos y cantidades a contratar, </w:t>
      </w:r>
      <w:r w:rsidRPr="00E1628A">
        <w:rPr>
          <w:rFonts w:ascii="Montserrat" w:hAnsi="Montserrat" w:cs="Arial"/>
          <w:sz w:val="20"/>
          <w:szCs w:val="20"/>
        </w:rPr>
        <w:t xml:space="preserve">se encuentran </w:t>
      </w:r>
      <w:r w:rsidR="008F6777" w:rsidRPr="00E1628A">
        <w:rPr>
          <w:rFonts w:ascii="Montserrat" w:hAnsi="Montserrat" w:cs="Arial"/>
          <w:sz w:val="20"/>
          <w:szCs w:val="20"/>
        </w:rPr>
        <w:t>especificadas en:</w:t>
      </w:r>
    </w:p>
    <w:p w14:paraId="6D03113C" w14:textId="77777777" w:rsidR="008F6777" w:rsidRPr="00E1628A" w:rsidRDefault="008F6777" w:rsidP="003F491F">
      <w:pPr>
        <w:ind w:right="51"/>
        <w:jc w:val="both"/>
        <w:rPr>
          <w:rFonts w:ascii="Montserrat" w:hAnsi="Montserrat" w:cs="Arial"/>
          <w:sz w:val="20"/>
          <w:szCs w:val="20"/>
        </w:rPr>
      </w:pPr>
    </w:p>
    <w:p w14:paraId="29B9145F" w14:textId="77777777" w:rsidR="008F6777" w:rsidRPr="00E1628A" w:rsidRDefault="008F6777" w:rsidP="003F491F">
      <w:pPr>
        <w:pStyle w:val="Prrafodelista"/>
        <w:numPr>
          <w:ilvl w:val="0"/>
          <w:numId w:val="28"/>
        </w:numPr>
        <w:ind w:right="51"/>
        <w:jc w:val="both"/>
        <w:rPr>
          <w:rFonts w:ascii="Montserrat" w:hAnsi="Montserrat" w:cs="Arial"/>
          <w:b/>
          <w:sz w:val="20"/>
          <w:szCs w:val="20"/>
        </w:rPr>
      </w:pPr>
      <w:bookmarkStart w:id="70" w:name="_Toc367205742"/>
      <w:r w:rsidRPr="00E1628A">
        <w:rPr>
          <w:rFonts w:ascii="Montserrat" w:hAnsi="Montserrat" w:cs="Arial"/>
          <w:sz w:val="20"/>
          <w:szCs w:val="20"/>
        </w:rPr>
        <w:t>Anexo Técnico.</w:t>
      </w:r>
    </w:p>
    <w:p w14:paraId="3C4F57CE" w14:textId="77777777" w:rsidR="008F6777" w:rsidRPr="00E1628A" w:rsidRDefault="008F6777" w:rsidP="003F491F">
      <w:pPr>
        <w:pStyle w:val="Prrafodelista"/>
        <w:numPr>
          <w:ilvl w:val="0"/>
          <w:numId w:val="28"/>
        </w:numPr>
        <w:ind w:right="51"/>
        <w:jc w:val="both"/>
        <w:rPr>
          <w:rFonts w:ascii="Montserrat" w:hAnsi="Montserrat" w:cs="Arial"/>
          <w:b/>
          <w:sz w:val="20"/>
          <w:szCs w:val="20"/>
        </w:rPr>
      </w:pPr>
      <w:r w:rsidRPr="00E1628A">
        <w:rPr>
          <w:rFonts w:ascii="Montserrat" w:hAnsi="Montserrat" w:cs="Arial"/>
          <w:sz w:val="20"/>
          <w:szCs w:val="20"/>
        </w:rPr>
        <w:t>Términos y Condiciones.</w:t>
      </w:r>
    </w:p>
    <w:p w14:paraId="278362B2" w14:textId="77777777" w:rsidR="00F75688" w:rsidRPr="00E1628A" w:rsidRDefault="00526550" w:rsidP="003F491F">
      <w:pPr>
        <w:pStyle w:val="Prrafodelista"/>
        <w:numPr>
          <w:ilvl w:val="0"/>
          <w:numId w:val="28"/>
        </w:numPr>
        <w:ind w:right="51"/>
        <w:jc w:val="both"/>
        <w:rPr>
          <w:rFonts w:ascii="Montserrat" w:hAnsi="Montserrat" w:cs="Arial"/>
          <w:b/>
          <w:sz w:val="20"/>
          <w:szCs w:val="20"/>
        </w:rPr>
      </w:pPr>
      <w:r w:rsidRPr="00E1628A">
        <w:rPr>
          <w:rFonts w:ascii="Montserrat" w:hAnsi="Montserrat" w:cs="Arial"/>
          <w:sz w:val="20"/>
          <w:szCs w:val="20"/>
        </w:rPr>
        <w:t>Anexo</w:t>
      </w:r>
      <w:r w:rsidR="00F75688" w:rsidRPr="00E1628A">
        <w:rPr>
          <w:rFonts w:ascii="Montserrat" w:hAnsi="Montserrat" w:cs="Arial"/>
          <w:sz w:val="20"/>
          <w:szCs w:val="20"/>
        </w:rPr>
        <w:t>s</w:t>
      </w:r>
    </w:p>
    <w:p w14:paraId="68AF3F76" w14:textId="781ACBC7" w:rsidR="00F75688" w:rsidRPr="00E1628A" w:rsidRDefault="00F75688" w:rsidP="00D3794A">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t>ANEXO</w:t>
      </w:r>
      <w:r w:rsidR="00C53FEE" w:rsidRPr="00E1628A">
        <w:rPr>
          <w:rFonts w:ascii="Montserrat" w:hAnsi="Montserrat" w:cs="Arial"/>
          <w:sz w:val="20"/>
          <w:szCs w:val="20"/>
        </w:rPr>
        <w:t xml:space="preserve"> T1 </w:t>
      </w:r>
      <w:r w:rsidR="00D3794A" w:rsidRPr="00E1628A">
        <w:rPr>
          <w:rFonts w:ascii="Montserrat" w:hAnsi="Montserrat" w:cs="Arial"/>
          <w:sz w:val="20"/>
          <w:szCs w:val="20"/>
        </w:rPr>
        <w:t>Requerimiento del Servicio Médico Integral para Cirugía Cardiovascular</w:t>
      </w:r>
      <w:r w:rsidR="00D073C6" w:rsidRPr="00E1628A">
        <w:rPr>
          <w:rFonts w:ascii="Montserrat" w:hAnsi="Montserrat" w:cs="Arial"/>
          <w:sz w:val="20"/>
          <w:szCs w:val="20"/>
        </w:rPr>
        <w:t xml:space="preserve"> y Torácica</w:t>
      </w:r>
      <w:r w:rsidRPr="00E1628A">
        <w:rPr>
          <w:rFonts w:ascii="Montserrat" w:hAnsi="Montserrat" w:cs="Arial"/>
          <w:sz w:val="20"/>
          <w:szCs w:val="20"/>
        </w:rPr>
        <w:t xml:space="preserve">; </w:t>
      </w:r>
    </w:p>
    <w:p w14:paraId="78E8D0DC" w14:textId="3F9E4CFB" w:rsidR="00F75688" w:rsidRPr="00E1628A" w:rsidRDefault="00F67FC1" w:rsidP="00D3794A">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t xml:space="preserve">ANEXO T2 </w:t>
      </w:r>
      <w:r w:rsidR="00D3794A" w:rsidRPr="00E1628A">
        <w:rPr>
          <w:rFonts w:ascii="Montserrat" w:hAnsi="Montserrat" w:cs="Arial"/>
          <w:sz w:val="20"/>
          <w:szCs w:val="20"/>
        </w:rPr>
        <w:t>Equipo médico del Servicio Médico Integral para Cirugía Cardiovascular y Torácica</w:t>
      </w:r>
      <w:r w:rsidR="00F75688" w:rsidRPr="00E1628A">
        <w:rPr>
          <w:rFonts w:ascii="Montserrat" w:hAnsi="Montserrat" w:cs="Arial"/>
          <w:sz w:val="20"/>
          <w:szCs w:val="20"/>
        </w:rPr>
        <w:t xml:space="preserve">; </w:t>
      </w:r>
    </w:p>
    <w:p w14:paraId="4F9FF29B" w14:textId="2D85BBFD" w:rsidR="00F75688" w:rsidRPr="00E1628A" w:rsidRDefault="00F67FC1" w:rsidP="00D3794A">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t xml:space="preserve">ANEXO T3 </w:t>
      </w:r>
      <w:r w:rsidR="00D3794A" w:rsidRPr="00E1628A">
        <w:rPr>
          <w:rFonts w:ascii="Montserrat" w:hAnsi="Montserrat" w:cs="Arial"/>
          <w:sz w:val="20"/>
          <w:szCs w:val="20"/>
        </w:rPr>
        <w:t>Instrumental del Servicio Médico Integral para Cirugía Cardiovascular y Torácica;</w:t>
      </w:r>
    </w:p>
    <w:p w14:paraId="6704DB4A" w14:textId="7F800240" w:rsidR="00F75688" w:rsidRPr="00E1628A" w:rsidRDefault="00F67FC1" w:rsidP="00D3794A">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lastRenderedPageBreak/>
        <w:t xml:space="preserve">ANEXO T4 </w:t>
      </w:r>
      <w:r w:rsidR="00D3794A" w:rsidRPr="00E1628A">
        <w:rPr>
          <w:rFonts w:ascii="Montserrat" w:hAnsi="Montserrat" w:cs="Arial"/>
          <w:sz w:val="20"/>
          <w:szCs w:val="20"/>
        </w:rPr>
        <w:t>Bienes de consumo del servicio médico integral para cirugía cardiovascular y torácica;</w:t>
      </w:r>
    </w:p>
    <w:p w14:paraId="50FEE34A" w14:textId="6CEFC741" w:rsidR="00F75688" w:rsidRPr="00E1628A" w:rsidRDefault="00F75688" w:rsidP="00DA0323">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t xml:space="preserve">ANEXO T11 </w:t>
      </w:r>
      <w:r w:rsidR="00DA0323" w:rsidRPr="00E1628A">
        <w:rPr>
          <w:rFonts w:ascii="Montserrat" w:hAnsi="Montserrat" w:cs="Arial"/>
          <w:sz w:val="20"/>
          <w:szCs w:val="20"/>
        </w:rPr>
        <w:t>Distribución de Equipo e Instrumental del SMI para CCV y T</w:t>
      </w:r>
      <w:r w:rsidRPr="00E1628A">
        <w:rPr>
          <w:rFonts w:ascii="Montserrat" w:hAnsi="Montserrat" w:cs="Arial"/>
          <w:sz w:val="20"/>
          <w:szCs w:val="20"/>
        </w:rPr>
        <w:t>; y</w:t>
      </w:r>
    </w:p>
    <w:p w14:paraId="4BA2DF41" w14:textId="73892DC5" w:rsidR="00C53FEE" w:rsidRPr="00E1628A" w:rsidRDefault="00F75688" w:rsidP="00DA0323">
      <w:pPr>
        <w:pStyle w:val="Prrafodelista"/>
        <w:numPr>
          <w:ilvl w:val="1"/>
          <w:numId w:val="28"/>
        </w:numPr>
        <w:ind w:right="51"/>
        <w:jc w:val="both"/>
        <w:rPr>
          <w:rFonts w:ascii="Montserrat" w:hAnsi="Montserrat" w:cs="Arial"/>
          <w:b/>
          <w:sz w:val="20"/>
          <w:szCs w:val="20"/>
        </w:rPr>
      </w:pPr>
      <w:r w:rsidRPr="00E1628A">
        <w:rPr>
          <w:rFonts w:ascii="Montserrat" w:hAnsi="Montserrat" w:cs="Arial"/>
          <w:sz w:val="20"/>
          <w:szCs w:val="20"/>
        </w:rPr>
        <w:t xml:space="preserve">ANEXO T12 </w:t>
      </w:r>
      <w:r w:rsidR="00DA0323" w:rsidRPr="00E1628A">
        <w:rPr>
          <w:rFonts w:ascii="Montserrat" w:hAnsi="Montserrat" w:cs="Arial"/>
          <w:sz w:val="20"/>
          <w:szCs w:val="20"/>
        </w:rPr>
        <w:t>Catálogo de Unidades Médicas con SMI para CCV y T</w:t>
      </w:r>
      <w:r w:rsidRPr="00E1628A">
        <w:rPr>
          <w:rFonts w:ascii="Montserrat" w:hAnsi="Montserrat" w:cs="Arial"/>
          <w:sz w:val="20"/>
          <w:szCs w:val="20"/>
        </w:rPr>
        <w:t>.</w:t>
      </w:r>
    </w:p>
    <w:p w14:paraId="7E5F13B2" w14:textId="61CDA385" w:rsidR="000E1945" w:rsidRPr="00E1628A" w:rsidRDefault="004E7475" w:rsidP="003F491F">
      <w:pPr>
        <w:pStyle w:val="Prrafodelista"/>
        <w:numPr>
          <w:ilvl w:val="0"/>
          <w:numId w:val="28"/>
        </w:numPr>
        <w:ind w:right="51"/>
        <w:jc w:val="both"/>
        <w:rPr>
          <w:rFonts w:ascii="Montserrat" w:hAnsi="Montserrat" w:cs="Arial"/>
          <w:b/>
          <w:sz w:val="20"/>
          <w:szCs w:val="20"/>
        </w:rPr>
      </w:pPr>
      <w:r w:rsidRPr="00E1628A">
        <w:rPr>
          <w:rFonts w:ascii="Montserrat" w:hAnsi="Montserrat" w:cs="Arial"/>
          <w:sz w:val="20"/>
          <w:szCs w:val="20"/>
        </w:rPr>
        <w:t>Formatos</w:t>
      </w:r>
      <w:r w:rsidR="00F75688" w:rsidRPr="00E1628A">
        <w:rPr>
          <w:rFonts w:ascii="Montserrat" w:hAnsi="Montserrat" w:cs="Arial"/>
          <w:sz w:val="20"/>
          <w:szCs w:val="20"/>
        </w:rPr>
        <w:t xml:space="preserve"> de SMI para </w:t>
      </w:r>
      <w:r w:rsidR="00DA0323" w:rsidRPr="00E1628A">
        <w:rPr>
          <w:rFonts w:ascii="Montserrat" w:hAnsi="Montserrat" w:cs="Arial"/>
          <w:sz w:val="20"/>
          <w:szCs w:val="20"/>
        </w:rPr>
        <w:t>CCV y T.</w:t>
      </w:r>
    </w:p>
    <w:p w14:paraId="515AADA1" w14:textId="77777777" w:rsidR="00D22DA6" w:rsidRPr="00E1628A" w:rsidRDefault="00D22DA6" w:rsidP="003F491F">
      <w:pPr>
        <w:pStyle w:val="Prrafodelista"/>
        <w:ind w:left="720" w:right="51"/>
        <w:jc w:val="both"/>
        <w:rPr>
          <w:rFonts w:ascii="Montserrat" w:hAnsi="Montserrat" w:cs="Arial"/>
          <w:b/>
          <w:sz w:val="20"/>
          <w:szCs w:val="20"/>
        </w:rPr>
      </w:pPr>
    </w:p>
    <w:p w14:paraId="1EC3CF82" w14:textId="727715A5" w:rsidR="008F6777" w:rsidRDefault="008F6777" w:rsidP="003F491F">
      <w:pPr>
        <w:pStyle w:val="Prrafodelista"/>
        <w:ind w:left="0" w:right="51"/>
        <w:jc w:val="both"/>
        <w:rPr>
          <w:rFonts w:ascii="Montserrat" w:hAnsi="Montserrat" w:cs="Arial"/>
          <w:b/>
          <w:sz w:val="20"/>
          <w:szCs w:val="20"/>
        </w:rPr>
      </w:pPr>
      <w:r w:rsidRPr="00E1628A">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5D86487C" w14:textId="77777777" w:rsidR="0084580B" w:rsidRPr="00E1628A" w:rsidRDefault="0084580B" w:rsidP="003F491F">
      <w:pPr>
        <w:pStyle w:val="Prrafodelista"/>
        <w:ind w:left="0" w:right="51"/>
        <w:jc w:val="both"/>
        <w:rPr>
          <w:rFonts w:ascii="Montserrat" w:hAnsi="Montserrat" w:cs="Arial"/>
          <w:b/>
          <w:sz w:val="20"/>
          <w:szCs w:val="20"/>
        </w:rPr>
      </w:pPr>
    </w:p>
    <w:p w14:paraId="683F6567" w14:textId="77777777" w:rsidR="008F6777" w:rsidRPr="00E1628A"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E1628A">
        <w:rPr>
          <w:rFonts w:ascii="Montserrat" w:hAnsi="Montserrat" w:cs="Arial"/>
          <w:i w:val="0"/>
          <w:sz w:val="20"/>
          <w:lang w:val="es-ES_tradnl"/>
        </w:rPr>
        <w:t xml:space="preserve"> </w:t>
      </w:r>
      <w:bookmarkStart w:id="71" w:name="_Toc99456409"/>
      <w:r w:rsidRPr="00E1628A">
        <w:rPr>
          <w:rFonts w:ascii="Montserrat" w:hAnsi="Montserrat" w:cs="Arial"/>
          <w:i w:val="0"/>
          <w:sz w:val="20"/>
          <w:lang w:val="es-ES_tradnl"/>
        </w:rPr>
        <w:t>Agrupación de partidas</w:t>
      </w:r>
      <w:bookmarkEnd w:id="71"/>
    </w:p>
    <w:p w14:paraId="632201E6" w14:textId="77777777" w:rsidR="008F6777" w:rsidRPr="00E1628A" w:rsidRDefault="008F6777" w:rsidP="003F491F">
      <w:pPr>
        <w:pStyle w:val="Prrafodelista"/>
        <w:ind w:left="0" w:right="51"/>
        <w:jc w:val="both"/>
        <w:rPr>
          <w:rFonts w:ascii="Montserrat" w:hAnsi="Montserrat" w:cs="Arial"/>
          <w:sz w:val="20"/>
          <w:szCs w:val="20"/>
        </w:rPr>
      </w:pPr>
    </w:p>
    <w:p w14:paraId="2AAFBA75" w14:textId="290719AF" w:rsidR="008F6777" w:rsidRPr="00E1628A" w:rsidRDefault="008F6777" w:rsidP="003F491F">
      <w:pPr>
        <w:pStyle w:val="Prrafodelista"/>
        <w:ind w:left="0" w:right="51"/>
        <w:jc w:val="both"/>
        <w:rPr>
          <w:rFonts w:ascii="Montserrat" w:hAnsi="Montserrat" w:cs="Arial"/>
          <w:sz w:val="20"/>
          <w:szCs w:val="20"/>
        </w:rPr>
      </w:pPr>
      <w:r w:rsidRPr="00E1628A">
        <w:rPr>
          <w:rFonts w:ascii="Montserrat" w:hAnsi="Montserrat" w:cs="Arial"/>
          <w:sz w:val="20"/>
          <w:szCs w:val="20"/>
        </w:rPr>
        <w:t xml:space="preserve">Para el presente procedimiento no se tiene prevista la agrupación de partidas, ya que la adjudicación </w:t>
      </w:r>
      <w:r w:rsidR="00DA28AF" w:rsidRPr="00E1628A">
        <w:rPr>
          <w:rFonts w:ascii="Montserrat" w:hAnsi="Montserrat" w:cs="Arial"/>
          <w:sz w:val="20"/>
          <w:szCs w:val="20"/>
        </w:rPr>
        <w:t>se realizará</w:t>
      </w:r>
      <w:r w:rsidR="00F75688" w:rsidRPr="00E1628A">
        <w:rPr>
          <w:rFonts w:ascii="Montserrat" w:hAnsi="Montserrat" w:cs="Arial"/>
          <w:sz w:val="20"/>
          <w:szCs w:val="20"/>
        </w:rPr>
        <w:t xml:space="preserve"> por</w:t>
      </w:r>
      <w:r w:rsidR="008F5F49" w:rsidRPr="00E1628A">
        <w:rPr>
          <w:rFonts w:ascii="Montserrat" w:hAnsi="Montserrat" w:cs="Arial"/>
          <w:b/>
          <w:sz w:val="20"/>
          <w:szCs w:val="20"/>
        </w:rPr>
        <w:t xml:space="preserve"> </w:t>
      </w:r>
      <w:r w:rsidR="00B36604" w:rsidRPr="00E1628A">
        <w:rPr>
          <w:rFonts w:ascii="Montserrat" w:hAnsi="Montserrat" w:cs="Arial"/>
          <w:b/>
          <w:sz w:val="20"/>
          <w:szCs w:val="20"/>
        </w:rPr>
        <w:t>partida</w:t>
      </w:r>
      <w:r w:rsidR="00B36604" w:rsidRPr="00E1628A">
        <w:rPr>
          <w:rFonts w:ascii="Montserrat" w:hAnsi="Montserrat" w:cs="Arial"/>
          <w:sz w:val="20"/>
          <w:szCs w:val="20"/>
        </w:rPr>
        <w:t xml:space="preserve"> </w:t>
      </w:r>
      <w:r w:rsidR="00897F8E" w:rsidRPr="00E1628A">
        <w:rPr>
          <w:rFonts w:ascii="Montserrat" w:hAnsi="Montserrat" w:cs="Arial"/>
          <w:sz w:val="20"/>
          <w:szCs w:val="20"/>
        </w:rPr>
        <w:t xml:space="preserve">conforme al Anexo T1, </w:t>
      </w:r>
      <w:r w:rsidR="00B36604" w:rsidRPr="00E1628A">
        <w:rPr>
          <w:rFonts w:ascii="Montserrat" w:hAnsi="Montserrat" w:cs="Arial"/>
          <w:sz w:val="20"/>
          <w:szCs w:val="20"/>
        </w:rPr>
        <w:t xml:space="preserve">con fundamento en el </w:t>
      </w:r>
      <w:r w:rsidR="00B639A6" w:rsidRPr="00E1628A">
        <w:rPr>
          <w:rFonts w:ascii="Montserrat" w:hAnsi="Montserrat" w:cs="Arial"/>
          <w:sz w:val="20"/>
          <w:szCs w:val="20"/>
        </w:rPr>
        <w:t xml:space="preserve">artículo </w:t>
      </w:r>
      <w:r w:rsidR="00B639A6" w:rsidRPr="00E1628A">
        <w:rPr>
          <w:rFonts w:ascii="Montserrat" w:hAnsi="Montserrat" w:cs="Arial"/>
          <w:b/>
          <w:sz w:val="20"/>
          <w:szCs w:val="20"/>
        </w:rPr>
        <w:t>39</w:t>
      </w:r>
      <w:r w:rsidR="00B639A6" w:rsidRPr="00E1628A">
        <w:rPr>
          <w:rFonts w:ascii="Montserrat" w:hAnsi="Montserrat" w:cs="Arial"/>
          <w:sz w:val="20"/>
          <w:szCs w:val="20"/>
        </w:rPr>
        <w:t xml:space="preserve"> fracción </w:t>
      </w:r>
      <w:r w:rsidR="00B639A6" w:rsidRPr="00E1628A">
        <w:rPr>
          <w:rFonts w:ascii="Montserrat" w:hAnsi="Montserrat" w:cs="Arial"/>
          <w:b/>
          <w:sz w:val="20"/>
          <w:szCs w:val="20"/>
        </w:rPr>
        <w:t xml:space="preserve">II </w:t>
      </w:r>
      <w:r w:rsidR="00B639A6" w:rsidRPr="00E1628A">
        <w:rPr>
          <w:rFonts w:ascii="Montserrat" w:hAnsi="Montserrat" w:cs="Arial"/>
          <w:sz w:val="20"/>
          <w:szCs w:val="20"/>
        </w:rPr>
        <w:t xml:space="preserve">inciso </w:t>
      </w:r>
      <w:r w:rsidR="00B639A6" w:rsidRPr="00E1628A">
        <w:rPr>
          <w:rFonts w:ascii="Montserrat" w:hAnsi="Montserrat" w:cs="Arial"/>
          <w:b/>
          <w:sz w:val="20"/>
          <w:szCs w:val="20"/>
        </w:rPr>
        <w:t>b)</w:t>
      </w:r>
      <w:r w:rsidR="00B639A6" w:rsidRPr="00E1628A">
        <w:rPr>
          <w:rFonts w:ascii="Montserrat" w:hAnsi="Montserrat" w:cs="Arial"/>
          <w:sz w:val="20"/>
          <w:szCs w:val="20"/>
        </w:rPr>
        <w:t xml:space="preserve"> del Reglamento de la LAASSP. </w:t>
      </w:r>
    </w:p>
    <w:p w14:paraId="3290F58B" w14:textId="77777777" w:rsidR="00C93BDE" w:rsidRPr="00E1628A" w:rsidRDefault="00C93BDE" w:rsidP="003F491F">
      <w:pPr>
        <w:pStyle w:val="Prrafodelista"/>
        <w:ind w:left="0" w:right="51"/>
        <w:jc w:val="both"/>
        <w:rPr>
          <w:rFonts w:ascii="Montserrat" w:hAnsi="Montserrat" w:cs="Arial"/>
          <w:sz w:val="20"/>
          <w:szCs w:val="20"/>
        </w:rPr>
      </w:pPr>
    </w:p>
    <w:p w14:paraId="7E28A391" w14:textId="77777777" w:rsidR="008F6777" w:rsidRPr="00E1628A"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E1628A">
        <w:rPr>
          <w:rFonts w:ascii="Montserrat" w:hAnsi="Montserrat" w:cs="Arial"/>
          <w:i w:val="0"/>
          <w:sz w:val="20"/>
          <w:lang w:val="es-ES_tradnl"/>
        </w:rPr>
        <w:t xml:space="preserve"> </w:t>
      </w:r>
      <w:bookmarkStart w:id="72" w:name="_Toc99456410"/>
      <w:r w:rsidRPr="00E1628A">
        <w:rPr>
          <w:rFonts w:ascii="Montserrat" w:hAnsi="Montserrat" w:cs="Arial"/>
          <w:i w:val="0"/>
          <w:sz w:val="20"/>
          <w:lang w:val="es-ES_tradnl"/>
        </w:rPr>
        <w:t>Precios Máximos de Referencia</w:t>
      </w:r>
      <w:bookmarkEnd w:id="72"/>
    </w:p>
    <w:p w14:paraId="7817FC37" w14:textId="77777777" w:rsidR="008F6777" w:rsidRPr="00E1628A" w:rsidRDefault="008F6777" w:rsidP="003F491F">
      <w:pPr>
        <w:pStyle w:val="Prrafodelista"/>
        <w:ind w:left="0" w:right="51"/>
        <w:jc w:val="both"/>
        <w:rPr>
          <w:rFonts w:ascii="Montserrat" w:hAnsi="Montserrat" w:cs="Arial"/>
          <w:sz w:val="20"/>
          <w:szCs w:val="20"/>
        </w:rPr>
      </w:pPr>
    </w:p>
    <w:p w14:paraId="4B33C4A3" w14:textId="7053FF92" w:rsidR="008F6777" w:rsidRPr="00E1628A" w:rsidRDefault="00FC3665" w:rsidP="003F491F">
      <w:pPr>
        <w:pStyle w:val="Prrafodelista"/>
        <w:ind w:left="0" w:right="51"/>
        <w:jc w:val="both"/>
        <w:rPr>
          <w:rFonts w:ascii="Montserrat" w:hAnsi="Montserrat" w:cs="Arial"/>
          <w:sz w:val="20"/>
          <w:szCs w:val="20"/>
        </w:rPr>
      </w:pPr>
      <w:r w:rsidRPr="00E1628A">
        <w:rPr>
          <w:rFonts w:ascii="Montserrat" w:hAnsi="Montserrat" w:cs="Arial"/>
          <w:sz w:val="20"/>
          <w:szCs w:val="20"/>
        </w:rPr>
        <w:t>Para el presente procedimiento no se tiene previsto la utilización de Precios Máximos de Referencia.</w:t>
      </w:r>
    </w:p>
    <w:p w14:paraId="03DBB433" w14:textId="77777777" w:rsidR="00E97EA6" w:rsidRPr="00E1628A" w:rsidRDefault="00E97EA6" w:rsidP="003F491F">
      <w:pPr>
        <w:pStyle w:val="Prrafodelista"/>
        <w:ind w:left="0" w:right="51"/>
        <w:jc w:val="both"/>
        <w:rPr>
          <w:rFonts w:ascii="Montserrat" w:hAnsi="Montserrat" w:cs="Arial"/>
          <w:sz w:val="20"/>
          <w:szCs w:val="20"/>
        </w:rPr>
      </w:pPr>
    </w:p>
    <w:p w14:paraId="1E9CB38A" w14:textId="47DEF003" w:rsidR="00E97EA6" w:rsidRPr="00E1628A" w:rsidRDefault="00E97EA6" w:rsidP="002750FC">
      <w:pPr>
        <w:pStyle w:val="Ttulo2"/>
        <w:numPr>
          <w:ilvl w:val="2"/>
          <w:numId w:val="65"/>
        </w:numPr>
        <w:spacing w:before="0" w:after="0"/>
        <w:ind w:right="49"/>
        <w:jc w:val="both"/>
        <w:rPr>
          <w:rFonts w:ascii="Montserrat" w:hAnsi="Montserrat" w:cs="Arial"/>
          <w:i w:val="0"/>
          <w:sz w:val="20"/>
          <w:lang w:val="es-ES_tradnl"/>
        </w:rPr>
      </w:pPr>
      <w:r w:rsidRPr="00E1628A">
        <w:rPr>
          <w:rFonts w:ascii="Montserrat" w:hAnsi="Montserrat" w:cs="Arial"/>
          <w:i w:val="0"/>
          <w:sz w:val="20"/>
          <w:lang w:val="es-ES_tradnl"/>
        </w:rPr>
        <w:t xml:space="preserve"> </w:t>
      </w:r>
      <w:bookmarkStart w:id="73" w:name="_Toc99456411"/>
      <w:r w:rsidRPr="00E1628A">
        <w:rPr>
          <w:rFonts w:ascii="Montserrat" w:hAnsi="Montserrat" w:cs="Arial"/>
          <w:i w:val="0"/>
          <w:sz w:val="20"/>
          <w:lang w:val="es-ES_tradnl"/>
        </w:rPr>
        <w:t>Precios Fijos</w:t>
      </w:r>
      <w:bookmarkEnd w:id="73"/>
    </w:p>
    <w:p w14:paraId="7CA072A5" w14:textId="77777777" w:rsidR="00E97EA6" w:rsidRPr="00E1628A" w:rsidRDefault="00E97EA6" w:rsidP="003F491F">
      <w:pPr>
        <w:pStyle w:val="Prrafodelista"/>
        <w:ind w:left="0" w:right="51"/>
        <w:jc w:val="both"/>
        <w:rPr>
          <w:rFonts w:ascii="Montserrat" w:hAnsi="Montserrat" w:cs="Arial"/>
          <w:sz w:val="20"/>
          <w:szCs w:val="20"/>
        </w:rPr>
      </w:pPr>
    </w:p>
    <w:p w14:paraId="325B2904" w14:textId="735D00EF" w:rsidR="00E97EA6" w:rsidRPr="00E1628A" w:rsidRDefault="00E97EA6" w:rsidP="003F491F">
      <w:pPr>
        <w:pStyle w:val="Prrafodelista"/>
        <w:ind w:left="0" w:right="51"/>
        <w:jc w:val="both"/>
        <w:rPr>
          <w:rFonts w:ascii="Montserrat" w:hAnsi="Montserrat" w:cs="Arial"/>
          <w:sz w:val="20"/>
          <w:szCs w:val="20"/>
        </w:rPr>
      </w:pPr>
      <w:r w:rsidRPr="00E1628A">
        <w:rPr>
          <w:rFonts w:ascii="Montserrat" w:hAnsi="Montserrat" w:cs="Arial"/>
          <w:sz w:val="20"/>
          <w:szCs w:val="20"/>
        </w:rPr>
        <w:t>Los</w:t>
      </w:r>
      <w:r w:rsidR="00816D36" w:rsidRPr="00E1628A">
        <w:rPr>
          <w:rFonts w:ascii="Montserrat" w:hAnsi="Montserrat" w:cs="Arial"/>
          <w:sz w:val="20"/>
          <w:szCs w:val="20"/>
        </w:rPr>
        <w:t xml:space="preserve"> precios unitarios adjudicados </w:t>
      </w:r>
      <w:r w:rsidRPr="00E1628A">
        <w:rPr>
          <w:rFonts w:ascii="Montserrat" w:hAnsi="Montserrat" w:cs="Arial"/>
          <w:sz w:val="20"/>
          <w:szCs w:val="20"/>
        </w:rPr>
        <w:t>serán fijos durante la vigencia de</w:t>
      </w:r>
      <w:r w:rsidR="00281E64">
        <w:rPr>
          <w:rFonts w:ascii="Montserrat" w:hAnsi="Montserrat" w:cs="Arial"/>
          <w:sz w:val="20"/>
          <w:szCs w:val="20"/>
        </w:rPr>
        <w:t xml:space="preserve"> contrato</w:t>
      </w:r>
      <w:r w:rsidR="00816D36" w:rsidRPr="00E1628A">
        <w:rPr>
          <w:rFonts w:ascii="Montserrat" w:hAnsi="Montserrat" w:cs="Arial"/>
          <w:sz w:val="20"/>
          <w:szCs w:val="20"/>
        </w:rPr>
        <w:t xml:space="preserve">, por lo que no se podrán pactar decrementos o incrementos a los precios, de conformidad con el artículo </w:t>
      </w:r>
      <w:r w:rsidR="00816D36" w:rsidRPr="00E1628A">
        <w:rPr>
          <w:rFonts w:ascii="Montserrat" w:hAnsi="Montserrat" w:cs="Arial"/>
          <w:b/>
          <w:sz w:val="20"/>
          <w:szCs w:val="20"/>
        </w:rPr>
        <w:t>44</w:t>
      </w:r>
      <w:r w:rsidR="000E7DD0" w:rsidRPr="00E1628A">
        <w:rPr>
          <w:rFonts w:ascii="Montserrat" w:hAnsi="Montserrat" w:cs="Arial"/>
          <w:b/>
          <w:sz w:val="20"/>
          <w:szCs w:val="20"/>
        </w:rPr>
        <w:t xml:space="preserve"> </w:t>
      </w:r>
      <w:r w:rsidR="00816D36" w:rsidRPr="00E1628A">
        <w:rPr>
          <w:rFonts w:ascii="Montserrat" w:hAnsi="Montserrat" w:cs="Arial"/>
          <w:sz w:val="20"/>
          <w:szCs w:val="20"/>
        </w:rPr>
        <w:t xml:space="preserve">de la LAASSP. </w:t>
      </w:r>
    </w:p>
    <w:p w14:paraId="6E4148B4" w14:textId="77777777" w:rsidR="00E97EA6" w:rsidRPr="00E1628A" w:rsidRDefault="00E97EA6" w:rsidP="003F491F">
      <w:pPr>
        <w:pStyle w:val="Prrafodelista"/>
        <w:ind w:left="0" w:right="51"/>
        <w:jc w:val="both"/>
        <w:rPr>
          <w:rFonts w:ascii="Montserrat" w:hAnsi="Montserrat" w:cs="Arial"/>
          <w:sz w:val="20"/>
          <w:szCs w:val="20"/>
        </w:rPr>
      </w:pPr>
    </w:p>
    <w:p w14:paraId="017C42BE" w14:textId="77777777" w:rsidR="008F6777" w:rsidRPr="00E1628A" w:rsidRDefault="008F6777" w:rsidP="003F491F">
      <w:pPr>
        <w:pStyle w:val="Ttulo2"/>
        <w:numPr>
          <w:ilvl w:val="1"/>
          <w:numId w:val="30"/>
        </w:numPr>
        <w:spacing w:before="0" w:after="0"/>
        <w:ind w:left="0" w:right="49" w:firstLine="0"/>
        <w:jc w:val="both"/>
        <w:rPr>
          <w:rFonts w:ascii="Montserrat" w:hAnsi="Montserrat" w:cs="Arial"/>
          <w:i w:val="0"/>
          <w:sz w:val="20"/>
          <w:lang w:val="es-ES_tradnl"/>
        </w:rPr>
      </w:pPr>
      <w:bookmarkStart w:id="74" w:name="_Toc424735321"/>
      <w:bookmarkStart w:id="75" w:name="_Toc99456412"/>
      <w:r w:rsidRPr="00E1628A">
        <w:rPr>
          <w:rFonts w:ascii="Montserrat" w:hAnsi="Montserrat" w:cs="Arial"/>
          <w:i w:val="0"/>
          <w:sz w:val="20"/>
          <w:lang w:val="es-ES_tradnl"/>
        </w:rPr>
        <w:t>Normas Oficiales Mexicanas, Normas Mexicanas, Internacionales, Referencia o Especificaciones.</w:t>
      </w:r>
      <w:bookmarkEnd w:id="74"/>
      <w:bookmarkEnd w:id="75"/>
      <w:r w:rsidRPr="00E1628A">
        <w:rPr>
          <w:rFonts w:ascii="Montserrat" w:hAnsi="Montserrat" w:cs="Arial"/>
          <w:i w:val="0"/>
          <w:sz w:val="20"/>
          <w:lang w:val="es-ES_tradnl"/>
        </w:rPr>
        <w:t xml:space="preserve"> </w:t>
      </w:r>
    </w:p>
    <w:p w14:paraId="17192168" w14:textId="77777777" w:rsidR="008F6777" w:rsidRPr="00E1628A" w:rsidRDefault="008F6777" w:rsidP="003F491F">
      <w:pPr>
        <w:ind w:right="49"/>
        <w:jc w:val="both"/>
        <w:rPr>
          <w:rFonts w:ascii="Montserrat" w:hAnsi="Montserrat" w:cs="Arial"/>
          <w:sz w:val="20"/>
          <w:szCs w:val="20"/>
          <w:lang w:val="es-ES"/>
        </w:rPr>
      </w:pPr>
    </w:p>
    <w:p w14:paraId="22462868" w14:textId="7553FE92" w:rsidR="002112C6" w:rsidRPr="0099208C" w:rsidRDefault="00281E64" w:rsidP="002750FC">
      <w:pPr>
        <w:pStyle w:val="Prrafodelista"/>
        <w:numPr>
          <w:ilvl w:val="0"/>
          <w:numId w:val="78"/>
        </w:numPr>
        <w:ind w:right="49"/>
        <w:jc w:val="both"/>
        <w:rPr>
          <w:rFonts w:ascii="Montserrat" w:hAnsi="Montserrat" w:cs="Calibri"/>
          <w:color w:val="000000" w:themeColor="text1"/>
          <w:sz w:val="20"/>
          <w:szCs w:val="20"/>
        </w:rPr>
      </w:pPr>
      <w:r>
        <w:rPr>
          <w:rFonts w:ascii="Montserrat" w:hAnsi="Montserrat" w:cs="Arial"/>
          <w:sz w:val="20"/>
          <w:szCs w:val="20"/>
        </w:rPr>
        <w:t>Asimismo, d</w:t>
      </w:r>
      <w:r w:rsidR="00F75688" w:rsidRPr="0099208C">
        <w:rPr>
          <w:rFonts w:ascii="Montserrat" w:hAnsi="Montserrat" w:cs="Arial"/>
          <w:sz w:val="20"/>
          <w:szCs w:val="20"/>
        </w:rPr>
        <w:t xml:space="preserve">urante la prestación del servicio el licitante adjudicado tendrá la obligación para dar cumplimiento al apartado </w:t>
      </w:r>
      <w:r w:rsidR="002112C6" w:rsidRPr="0099208C">
        <w:rPr>
          <w:rFonts w:ascii="Montserrat" w:hAnsi="Montserrat" w:cs="Arial"/>
          <w:b/>
          <w:sz w:val="20"/>
          <w:szCs w:val="20"/>
        </w:rPr>
        <w:t xml:space="preserve">4.2.9 Normas Oficiales a Considerar Para Prestación Del Servicio </w:t>
      </w:r>
      <w:r w:rsidR="00F75688" w:rsidRPr="0099208C">
        <w:rPr>
          <w:rFonts w:ascii="Montserrat" w:hAnsi="Montserrat" w:cs="Arial"/>
          <w:sz w:val="20"/>
          <w:szCs w:val="20"/>
        </w:rPr>
        <w:t xml:space="preserve">de los Términos y Condiciones, mediante </w:t>
      </w:r>
      <w:r w:rsidR="00FC3665" w:rsidRPr="0099208C">
        <w:rPr>
          <w:rFonts w:ascii="Montserrat" w:hAnsi="Montserrat" w:cs="Calibri"/>
          <w:color w:val="000000" w:themeColor="text1"/>
          <w:sz w:val="20"/>
          <w:szCs w:val="20"/>
        </w:rPr>
        <w:t>escrito libre en papel membretado del licitante y debidamente digitalizado o escaneado con la firma del representante legal en el que manifieste que la empresa y su personal se comprometen durante la prestación del servicio  y una vez  adjudicado se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7888DEF7" w14:textId="532516C9" w:rsidR="002112C6" w:rsidRPr="00E1628A" w:rsidRDefault="002112C6" w:rsidP="003F491F">
      <w:pPr>
        <w:ind w:left="426"/>
        <w:jc w:val="both"/>
        <w:rPr>
          <w:rFonts w:ascii="Montserrat" w:hAnsi="Montserrat" w:cs="Calibri"/>
          <w:color w:val="000000" w:themeColor="text1"/>
          <w:sz w:val="20"/>
          <w:szCs w:val="20"/>
        </w:rPr>
      </w:pPr>
    </w:p>
    <w:p w14:paraId="043819C1" w14:textId="77777777"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bookmarkStart w:id="76" w:name="_Toc424735322"/>
      <w:r w:rsidRPr="00E1628A">
        <w:rPr>
          <w:rFonts w:ascii="Montserrat" w:hAnsi="Montserrat" w:cs="Calibri"/>
          <w:color w:val="000000" w:themeColor="text1"/>
          <w:sz w:val="20"/>
          <w:szCs w:val="20"/>
        </w:rPr>
        <w:t xml:space="preserve">2000-001-001 </w:t>
      </w:r>
      <w:r w:rsidRPr="00E1628A">
        <w:rPr>
          <w:rFonts w:ascii="Montserrat" w:hAnsi="Montserrat" w:cs="Calibri"/>
          <w:b/>
          <w:color w:val="000000" w:themeColor="text1"/>
          <w:sz w:val="20"/>
          <w:szCs w:val="20"/>
        </w:rPr>
        <w:t>Norma que establece las disposiciones generales para la planeación, implantación y control de servicios médicos integrales</w:t>
      </w:r>
      <w:r w:rsidRPr="00E1628A">
        <w:rPr>
          <w:rFonts w:ascii="Montserrat" w:hAnsi="Montserrat" w:cs="Calibri"/>
          <w:color w:val="000000" w:themeColor="text1"/>
          <w:sz w:val="20"/>
          <w:szCs w:val="20"/>
        </w:rPr>
        <w:t xml:space="preserve">, </w:t>
      </w:r>
      <w:r w:rsidRPr="00E1628A">
        <w:rPr>
          <w:rFonts w:ascii="Montserrat" w:hAnsi="Montserrat" w:cs="Calibri"/>
          <w:color w:val="000000" w:themeColor="text1"/>
          <w:sz w:val="20"/>
          <w:szCs w:val="20"/>
        </w:rPr>
        <w:lastRenderedPageBreak/>
        <w:t>vigente. Con fecha de 26 de Julio del 2010. Condición que se cumple al no contar el Instituto Mexicano del Seguro Social con los equipos e Instrumental para la prestación del servicio a fin de satisfacer la demanda de los derechohabientes.</w:t>
      </w:r>
    </w:p>
    <w:p w14:paraId="18B48FB8" w14:textId="77777777" w:rsidR="00FC3665" w:rsidRPr="00E1628A" w:rsidRDefault="00FC3665" w:rsidP="0099208C">
      <w:pPr>
        <w:pStyle w:val="Prrafodelista"/>
        <w:spacing w:line="276" w:lineRule="auto"/>
        <w:ind w:left="1418"/>
        <w:contextualSpacing/>
        <w:jc w:val="both"/>
        <w:rPr>
          <w:rFonts w:ascii="Montserrat" w:hAnsi="Montserrat" w:cs="Calibri"/>
          <w:color w:val="000000" w:themeColor="text1"/>
          <w:sz w:val="20"/>
          <w:szCs w:val="20"/>
        </w:rPr>
      </w:pPr>
    </w:p>
    <w:p w14:paraId="7740C3CC" w14:textId="57227FB6"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NOM-045-SSA2-2005, para la vigilancia epidemiológica, prevención y control de las infecciones nosocomiales</w:t>
      </w:r>
      <w:r w:rsidRPr="00E1628A">
        <w:rPr>
          <w:rFonts w:ascii="Montserrat" w:hAnsi="Montserrat" w:cs="Calibri"/>
          <w:color w:val="000000" w:themeColor="text1"/>
          <w:sz w:val="20"/>
          <w:szCs w:val="20"/>
        </w:rPr>
        <w:t>. Fecha de publicación en el DOF 20 noviembre 2009. Para lo cual se mantendrán debidamente limpios y esterilizados los equipos e Instrumental a fin de evitar contaminaciones.</w:t>
      </w:r>
    </w:p>
    <w:p w14:paraId="1303427A" w14:textId="77777777" w:rsidR="00FC3665" w:rsidRPr="00E1628A" w:rsidRDefault="00FC3665" w:rsidP="0099208C">
      <w:pPr>
        <w:pStyle w:val="Prrafodelista"/>
        <w:ind w:left="1418"/>
        <w:rPr>
          <w:rFonts w:ascii="Montserrat" w:hAnsi="Montserrat" w:cs="Calibri"/>
          <w:color w:val="000000" w:themeColor="text1"/>
          <w:sz w:val="20"/>
          <w:szCs w:val="20"/>
        </w:rPr>
      </w:pPr>
    </w:p>
    <w:p w14:paraId="0AA45C47" w14:textId="67A17854"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NOM-026-SSA3-2012, para la Práctica de la Cirugía Mayor Ambulatoria.</w:t>
      </w:r>
      <w:r w:rsidRPr="00E1628A">
        <w:rPr>
          <w:rFonts w:ascii="Montserrat" w:hAnsi="Montserrat" w:cs="Calibri"/>
          <w:color w:val="000000" w:themeColor="text1"/>
          <w:sz w:val="20"/>
          <w:szCs w:val="20"/>
        </w:rPr>
        <w:t xml:space="preserve"> Fecha de publicación en el DOF de 07 agosto 2012. Mediante el cumplimiento obligatorio de proporcionar los Mantenimientos Preventivo y Correctivo a fin de mantener en óptimas condiciones el Equipo e Instrumental.</w:t>
      </w:r>
    </w:p>
    <w:p w14:paraId="55C777B0" w14:textId="77777777" w:rsidR="00FC3665" w:rsidRPr="00E1628A" w:rsidRDefault="00FC3665" w:rsidP="0099208C">
      <w:pPr>
        <w:pStyle w:val="Prrafodelista"/>
        <w:ind w:left="1418"/>
        <w:rPr>
          <w:rFonts w:ascii="Montserrat" w:hAnsi="Montserrat" w:cs="Calibri"/>
          <w:color w:val="000000" w:themeColor="text1"/>
          <w:sz w:val="20"/>
          <w:szCs w:val="20"/>
        </w:rPr>
      </w:pPr>
    </w:p>
    <w:p w14:paraId="5E74CA4F" w14:textId="77777777"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NOM-040-SSA2-2004, en Materia de Información en Salud.</w:t>
      </w:r>
      <w:r w:rsidRPr="00E1628A">
        <w:rPr>
          <w:rFonts w:ascii="Montserrat" w:hAnsi="Montserrat" w:cs="Calibri"/>
          <w:color w:val="000000" w:themeColor="text1"/>
          <w:sz w:val="20"/>
          <w:szCs w:val="20"/>
        </w:rPr>
        <w:t xml:space="preserve"> Fecha de publicación en el DOF de 28 09 2005 y proyecto de modificación; PROY-NOM-035-SSA3-2012, En materia de información en salud. Publicado en DOF del 23/08/2012.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5BB8CFD8" w14:textId="77777777" w:rsidR="00FC3665" w:rsidRPr="00E1628A" w:rsidRDefault="00FC3665" w:rsidP="0099208C">
      <w:pPr>
        <w:pStyle w:val="Prrafodelista"/>
        <w:ind w:left="1418"/>
        <w:rPr>
          <w:rFonts w:ascii="Montserrat" w:hAnsi="Montserrat" w:cs="Calibri"/>
          <w:color w:val="000000" w:themeColor="text1"/>
          <w:sz w:val="20"/>
          <w:szCs w:val="20"/>
        </w:rPr>
      </w:pPr>
    </w:p>
    <w:p w14:paraId="323AECB6" w14:textId="77777777"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NOM-197-SSA1-2000, Infraestructura y Equipamiento de los hospitales y consultorios de atención médica especializada</w:t>
      </w:r>
      <w:r w:rsidRPr="00E1628A">
        <w:rPr>
          <w:rFonts w:ascii="Montserrat" w:hAnsi="Montserrat" w:cs="Calibri"/>
          <w:color w:val="000000" w:themeColor="text1"/>
          <w:sz w:val="20"/>
          <w:szCs w:val="20"/>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72D54C8D" w14:textId="77777777" w:rsidR="00FC3665" w:rsidRPr="00E1628A" w:rsidRDefault="00FC3665" w:rsidP="0099208C">
      <w:pPr>
        <w:pStyle w:val="Prrafodelista"/>
        <w:ind w:left="1418"/>
        <w:rPr>
          <w:rFonts w:ascii="Montserrat" w:hAnsi="Montserrat" w:cs="Calibri"/>
          <w:color w:val="000000" w:themeColor="text1"/>
          <w:sz w:val="20"/>
          <w:szCs w:val="20"/>
        </w:rPr>
      </w:pPr>
    </w:p>
    <w:p w14:paraId="5E9B0308" w14:textId="77777777"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NOM-087-ECOL-SSA1-2002, Protección ambiental - Salud ambiental – Residuos peligrosos biológico-infecciosos – Clasificación y especificaciones de manejo.</w:t>
      </w:r>
      <w:r w:rsidRPr="00E1628A">
        <w:rPr>
          <w:rFonts w:ascii="Montserrat" w:hAnsi="Montserrat" w:cs="Calibri"/>
          <w:color w:val="000000" w:themeColor="text1"/>
          <w:sz w:val="20"/>
          <w:szCs w:val="20"/>
        </w:rPr>
        <w:t xml:space="preserve"> Fecha de publicación en el DOF de 17 febrero 2003.</w:t>
      </w:r>
    </w:p>
    <w:p w14:paraId="7D67EBFE" w14:textId="77777777" w:rsidR="00FC3665" w:rsidRPr="00E1628A" w:rsidRDefault="00FC3665" w:rsidP="0099208C">
      <w:pPr>
        <w:pStyle w:val="Prrafodelista"/>
        <w:ind w:left="1418"/>
        <w:rPr>
          <w:rFonts w:ascii="Montserrat" w:hAnsi="Montserrat" w:cs="Calibri"/>
          <w:color w:val="000000" w:themeColor="text1"/>
          <w:sz w:val="20"/>
          <w:szCs w:val="20"/>
        </w:rPr>
      </w:pPr>
    </w:p>
    <w:p w14:paraId="4AE76702" w14:textId="7BD03400" w:rsidR="00FC3665" w:rsidRPr="00E1628A" w:rsidRDefault="00FC3665" w:rsidP="0099208C">
      <w:pPr>
        <w:pStyle w:val="Prrafodelista"/>
        <w:numPr>
          <w:ilvl w:val="0"/>
          <w:numId w:val="64"/>
        </w:numPr>
        <w:spacing w:line="276" w:lineRule="auto"/>
        <w:ind w:left="1418"/>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lastRenderedPageBreak/>
        <w:t xml:space="preserve">Norma Mexicana </w:t>
      </w:r>
      <w:r w:rsidRPr="00E1628A">
        <w:rPr>
          <w:rFonts w:ascii="Montserrat" w:hAnsi="Montserrat" w:cs="Calibri"/>
          <w:b/>
          <w:color w:val="000000" w:themeColor="text1"/>
          <w:sz w:val="20"/>
          <w:szCs w:val="20"/>
        </w:rPr>
        <w:t>NOM-R-025-SCFI-2015 en Igualdad Laboral y No Discriminación</w:t>
      </w:r>
      <w:r w:rsidRPr="00E1628A">
        <w:rPr>
          <w:rFonts w:ascii="Montserrat" w:hAnsi="Montserrat" w:cs="Calibri"/>
          <w:color w:val="000000" w:themeColor="text1"/>
          <w:sz w:val="20"/>
          <w:szCs w:val="20"/>
        </w:rPr>
        <w:t>, Fecha de publicación en el DOF 19 de octubre del 2015.</w:t>
      </w:r>
    </w:p>
    <w:p w14:paraId="0E76F23F" w14:textId="77777777" w:rsidR="00FC3665" w:rsidRPr="00E1628A" w:rsidRDefault="00FC3665" w:rsidP="003F491F">
      <w:pPr>
        <w:ind w:right="49"/>
        <w:jc w:val="both"/>
        <w:rPr>
          <w:rFonts w:ascii="Montserrat" w:hAnsi="Montserrat" w:cs="Arial"/>
          <w:sz w:val="20"/>
          <w:szCs w:val="20"/>
          <w:lang w:val="es-ES"/>
        </w:rPr>
      </w:pPr>
    </w:p>
    <w:p w14:paraId="7C3369AD" w14:textId="39AFC8DC" w:rsidR="00C403AF" w:rsidRPr="0099208C" w:rsidRDefault="0099208C" w:rsidP="002750FC">
      <w:pPr>
        <w:pStyle w:val="Prrafodelista"/>
        <w:numPr>
          <w:ilvl w:val="0"/>
          <w:numId w:val="78"/>
        </w:numPr>
        <w:ind w:right="49"/>
        <w:jc w:val="both"/>
        <w:rPr>
          <w:rFonts w:ascii="Montserrat" w:hAnsi="Montserrat" w:cs="Arial"/>
          <w:sz w:val="20"/>
          <w:szCs w:val="20"/>
        </w:rPr>
      </w:pPr>
      <w:r w:rsidRPr="0099208C">
        <w:rPr>
          <w:rFonts w:ascii="Montserrat" w:hAnsi="Montserrat" w:cs="Arial"/>
          <w:sz w:val="20"/>
          <w:szCs w:val="20"/>
        </w:rPr>
        <w:t>O</w:t>
      </w:r>
      <w:r w:rsidR="00C403AF" w:rsidRPr="0099208C">
        <w:rPr>
          <w:rFonts w:ascii="Montserrat" w:hAnsi="Montserrat" w:cs="Arial"/>
          <w:sz w:val="20"/>
          <w:szCs w:val="20"/>
        </w:rPr>
        <w:t xml:space="preserve">bligatoriamente para todas las partidas de su interés, los licitantes deberán acreditar el </w:t>
      </w:r>
      <w:r w:rsidR="00FC3665" w:rsidRPr="0099208C">
        <w:rPr>
          <w:rFonts w:ascii="Montserrat" w:hAnsi="Montserrat" w:cs="Arial"/>
          <w:sz w:val="20"/>
          <w:szCs w:val="20"/>
        </w:rPr>
        <w:t xml:space="preserve">cumplimiento del </w:t>
      </w:r>
      <w:r w:rsidR="00C403AF" w:rsidRPr="0099208C">
        <w:rPr>
          <w:rFonts w:ascii="Montserrat" w:hAnsi="Montserrat" w:cs="Arial"/>
          <w:sz w:val="20"/>
          <w:szCs w:val="20"/>
        </w:rPr>
        <w:t xml:space="preserve">numeral </w:t>
      </w:r>
      <w:r w:rsidR="00C403AF" w:rsidRPr="0099208C">
        <w:rPr>
          <w:rFonts w:ascii="Montserrat" w:hAnsi="Montserrat" w:cs="Arial"/>
          <w:b/>
          <w:sz w:val="20"/>
          <w:szCs w:val="20"/>
        </w:rPr>
        <w:t xml:space="preserve">4.2.2 Registros sanitarios </w:t>
      </w:r>
      <w:r w:rsidR="00C403AF" w:rsidRPr="0099208C">
        <w:rPr>
          <w:rFonts w:ascii="Montserrat" w:hAnsi="Montserrat" w:cs="Arial"/>
          <w:sz w:val="20"/>
          <w:szCs w:val="20"/>
        </w:rPr>
        <w:t xml:space="preserve">de los Términos y condiciones, presentado </w:t>
      </w:r>
      <w:r w:rsidR="00A56D75" w:rsidRPr="0099208C">
        <w:rPr>
          <w:rStyle w:val="Refdecomentario"/>
          <w:rFonts w:ascii="Montserrat" w:hAnsi="Montserrat" w:cs="Calibri"/>
          <w:color w:val="000000" w:themeColor="text1"/>
          <w:sz w:val="20"/>
          <w:szCs w:val="20"/>
        </w:rPr>
        <w:t xml:space="preserve">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“Ley General de Salud” y el artículo 82 del “Reglamento de Insumos para la Salud”. </w:t>
      </w:r>
    </w:p>
    <w:p w14:paraId="27B96C93" w14:textId="47E9411B" w:rsidR="0099208C" w:rsidRPr="0099208C" w:rsidRDefault="0099208C" w:rsidP="0099208C">
      <w:pPr>
        <w:ind w:right="49"/>
        <w:jc w:val="both"/>
        <w:rPr>
          <w:rFonts w:ascii="Montserrat" w:hAnsi="Montserrat" w:cs="Arial"/>
          <w:sz w:val="20"/>
          <w:szCs w:val="20"/>
        </w:rPr>
      </w:pPr>
    </w:p>
    <w:p w14:paraId="1DCC5BF1" w14:textId="2DD5F3B7" w:rsidR="0099208C" w:rsidRPr="0099208C" w:rsidRDefault="0099208C" w:rsidP="0099208C">
      <w:pPr>
        <w:pStyle w:val="Prrafodelista"/>
        <w:ind w:left="720" w:right="49"/>
        <w:jc w:val="both"/>
        <w:rPr>
          <w:rStyle w:val="Refdecomentario"/>
          <w:rFonts w:ascii="Montserrat" w:hAnsi="Montserrat" w:cs="Arial"/>
          <w:color w:val="000000" w:themeColor="text1"/>
          <w:sz w:val="20"/>
          <w:szCs w:val="20"/>
          <w:lang w:val="es-MX"/>
        </w:rPr>
      </w:pPr>
      <w:r w:rsidRPr="0099208C">
        <w:rPr>
          <w:rStyle w:val="Refdecomentario"/>
          <w:rFonts w:ascii="Montserrat" w:hAnsi="Montserrat" w:cs="Arial"/>
          <w:color w:val="000000" w:themeColor="text1"/>
          <w:sz w:val="20"/>
          <w:szCs w:val="20"/>
          <w:lang w:val="es-MX"/>
        </w:rPr>
        <w:t xml:space="preserve">En caso de que el Registro Sanitario </w:t>
      </w:r>
      <w:r w:rsidRPr="0099208C">
        <w:rPr>
          <w:rStyle w:val="Refdecomentario"/>
          <w:rFonts w:ascii="Montserrat" w:hAnsi="Montserrat" w:cs="Calibri"/>
          <w:color w:val="000000" w:themeColor="text1"/>
          <w:sz w:val="20"/>
          <w:szCs w:val="20"/>
        </w:rPr>
        <w:t xml:space="preserve">del equipo médico contenido en el Anexo T2. “Equipo médico de SMI para CCV y T”, Anexo T3. “Instrumental de SMI para CCV y T”, Anexo T4. “Bienes de Consumo de SMI para CCV y T”.  </w:t>
      </w:r>
      <w:r w:rsidRPr="0099208C">
        <w:rPr>
          <w:rStyle w:val="Refdecomentario"/>
          <w:rFonts w:ascii="Montserrat" w:hAnsi="Montserrat" w:cs="Arial"/>
          <w:color w:val="000000" w:themeColor="text1"/>
          <w:sz w:val="20"/>
          <w:szCs w:val="20"/>
          <w:lang w:val="es-MX"/>
        </w:rPr>
        <w:t>Conforme al artículo 376 de la “Ley General de Salud”, no se encuentre dentro del periodo de vigencia de 5 años, el licitante deberá presentar:</w:t>
      </w:r>
    </w:p>
    <w:p w14:paraId="43EFF9A7" w14:textId="77777777" w:rsidR="0099208C" w:rsidRPr="0099208C" w:rsidRDefault="0099208C" w:rsidP="0099208C">
      <w:pPr>
        <w:ind w:left="425"/>
        <w:jc w:val="both"/>
        <w:rPr>
          <w:rStyle w:val="Refdecomentario"/>
          <w:rFonts w:ascii="Montserrat" w:eastAsia="Calibri" w:hAnsi="Montserrat" w:cs="Calibri"/>
          <w:b/>
          <w:color w:val="000000" w:themeColor="text1"/>
          <w:sz w:val="20"/>
          <w:szCs w:val="20"/>
          <w:lang w:val="es-ES_tradnl"/>
        </w:rPr>
      </w:pPr>
      <w:r w:rsidRPr="0099208C">
        <w:rPr>
          <w:rStyle w:val="Refdecomentario"/>
          <w:rFonts w:ascii="Montserrat" w:hAnsi="Montserrat" w:cs="Calibri"/>
          <w:color w:val="000000" w:themeColor="text1"/>
          <w:sz w:val="20"/>
          <w:szCs w:val="20"/>
        </w:rPr>
        <w:t xml:space="preserve">     </w:t>
      </w:r>
    </w:p>
    <w:p w14:paraId="684951FC" w14:textId="587145B7" w:rsidR="0099208C" w:rsidRPr="0099208C" w:rsidRDefault="0099208C" w:rsidP="002750FC">
      <w:pPr>
        <w:pStyle w:val="Prrafodelista"/>
        <w:numPr>
          <w:ilvl w:val="0"/>
          <w:numId w:val="79"/>
        </w:numPr>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Copia simple del Registro Sanitario sometido a prórroga.</w:t>
      </w:r>
    </w:p>
    <w:p w14:paraId="5FDB13FA" w14:textId="6940A72B" w:rsidR="0099208C" w:rsidRPr="0099208C" w:rsidRDefault="0099208C" w:rsidP="002750FC">
      <w:pPr>
        <w:pStyle w:val="Prrafodelista"/>
        <w:numPr>
          <w:ilvl w:val="0"/>
          <w:numId w:val="79"/>
        </w:numPr>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Copia simple del acuse de recibo del trámite de prórroga del Registro Sanitario, presentado ante la COFEPRIS especificando claramente el número de registro sanitario a que pertenece el recibo.</w:t>
      </w:r>
    </w:p>
    <w:p w14:paraId="729A3915" w14:textId="160E69F4" w:rsidR="0099208C" w:rsidRPr="0099208C" w:rsidRDefault="0099208C" w:rsidP="002750FC">
      <w:pPr>
        <w:pStyle w:val="Prrafodelista"/>
        <w:numPr>
          <w:ilvl w:val="0"/>
          <w:numId w:val="79"/>
        </w:numPr>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218CBD9D" w14:textId="77777777" w:rsidR="0099208C" w:rsidRPr="0099208C" w:rsidRDefault="0099208C" w:rsidP="0099208C">
      <w:pPr>
        <w:ind w:left="425"/>
        <w:jc w:val="both"/>
        <w:rPr>
          <w:rStyle w:val="Refdecomentario"/>
          <w:rFonts w:ascii="Montserrat" w:hAnsi="Montserrat" w:cs="Calibri"/>
          <w:color w:val="000000" w:themeColor="text1"/>
          <w:sz w:val="20"/>
          <w:szCs w:val="20"/>
        </w:rPr>
      </w:pPr>
    </w:p>
    <w:p w14:paraId="2F52E190" w14:textId="77777777" w:rsidR="0099208C" w:rsidRPr="0099208C" w:rsidRDefault="0099208C" w:rsidP="0099208C">
      <w:pPr>
        <w:pStyle w:val="Prrafodelista"/>
        <w:ind w:left="720" w:right="49"/>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Nota: no son válidas “consultas por Internet, capturas de pantalla o cartas dirigidas” a COFEPRIS sin su respuesta.</w:t>
      </w:r>
    </w:p>
    <w:p w14:paraId="19A42DA0" w14:textId="77777777" w:rsidR="0099208C" w:rsidRPr="0099208C" w:rsidRDefault="0099208C" w:rsidP="0099208C">
      <w:pPr>
        <w:ind w:left="425"/>
        <w:jc w:val="both"/>
        <w:rPr>
          <w:rStyle w:val="Refdecomentario"/>
          <w:rFonts w:ascii="Montserrat" w:hAnsi="Montserrat" w:cs="Calibri"/>
          <w:color w:val="000000" w:themeColor="text1"/>
          <w:sz w:val="20"/>
          <w:szCs w:val="20"/>
        </w:rPr>
      </w:pPr>
    </w:p>
    <w:p w14:paraId="4A772492" w14:textId="77777777" w:rsidR="0099208C" w:rsidRPr="0099208C" w:rsidRDefault="0099208C" w:rsidP="0099208C">
      <w:pPr>
        <w:pStyle w:val="Prrafodelista"/>
        <w:ind w:left="720" w:right="49"/>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 xml:space="preserve">En el caso de que algún equipo, instrumental y/o bienes de consumo (básico o complementario), de origen Nacional o Internacional, el licitante advierta que no requiere Registro Sanitario, deberá presentar: </w:t>
      </w:r>
    </w:p>
    <w:p w14:paraId="57C2DFE3" w14:textId="77777777" w:rsidR="0099208C" w:rsidRPr="0099208C" w:rsidRDefault="0099208C" w:rsidP="0099208C">
      <w:pPr>
        <w:ind w:left="425"/>
        <w:jc w:val="both"/>
        <w:rPr>
          <w:rStyle w:val="Refdecomentario"/>
          <w:rFonts w:ascii="Montserrat" w:hAnsi="Montserrat" w:cs="Calibri"/>
          <w:color w:val="000000" w:themeColor="text1"/>
          <w:sz w:val="20"/>
          <w:szCs w:val="20"/>
        </w:rPr>
      </w:pPr>
    </w:p>
    <w:p w14:paraId="6A13E20D" w14:textId="77777777" w:rsidR="0099208C" w:rsidRPr="0099208C" w:rsidRDefault="0099208C" w:rsidP="002750FC">
      <w:pPr>
        <w:pStyle w:val="Prrafodelista"/>
        <w:numPr>
          <w:ilvl w:val="0"/>
          <w:numId w:val="80"/>
        </w:numPr>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Carta de la COFEPRIS en la que se indique que no requiere registro sanitario, o</w:t>
      </w:r>
    </w:p>
    <w:p w14:paraId="17D3FDB8" w14:textId="77777777" w:rsidR="0099208C" w:rsidRPr="0099208C" w:rsidRDefault="0099208C" w:rsidP="002750FC">
      <w:pPr>
        <w:pStyle w:val="Prrafodelista"/>
        <w:numPr>
          <w:ilvl w:val="0"/>
          <w:numId w:val="80"/>
        </w:numPr>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(DOF) el 22 de diciembre del 2014, en el que identifique aquellos que oferte debidamente referenciado.</w:t>
      </w:r>
    </w:p>
    <w:p w14:paraId="3AB92C06" w14:textId="77777777" w:rsidR="0099208C" w:rsidRPr="0099208C" w:rsidRDefault="0099208C" w:rsidP="0099208C">
      <w:pPr>
        <w:ind w:left="425"/>
        <w:jc w:val="both"/>
        <w:rPr>
          <w:rStyle w:val="Refdecomentario"/>
          <w:rFonts w:ascii="Montserrat" w:hAnsi="Montserrat" w:cs="Calibri"/>
          <w:color w:val="000000" w:themeColor="text1"/>
          <w:sz w:val="20"/>
          <w:szCs w:val="20"/>
        </w:rPr>
      </w:pPr>
    </w:p>
    <w:p w14:paraId="6CDAB426" w14:textId="0505CAD1" w:rsidR="0099208C" w:rsidRPr="0099208C" w:rsidRDefault="0099208C" w:rsidP="0022250E">
      <w:pPr>
        <w:pStyle w:val="Prrafodelista"/>
        <w:ind w:left="720" w:right="49"/>
        <w:jc w:val="both"/>
        <w:rPr>
          <w:rStyle w:val="Refdecomentario"/>
          <w:rFonts w:ascii="Montserrat" w:hAnsi="Montserrat" w:cs="Calibri"/>
          <w:color w:val="000000" w:themeColor="text1"/>
          <w:sz w:val="20"/>
          <w:szCs w:val="20"/>
        </w:rPr>
      </w:pPr>
      <w:r w:rsidRPr="0099208C">
        <w:rPr>
          <w:rStyle w:val="Refdecomentario"/>
          <w:rFonts w:ascii="Montserrat" w:hAnsi="Montserrat" w:cs="Calibri"/>
          <w:color w:val="000000" w:themeColor="text1"/>
          <w:sz w:val="20"/>
          <w:szCs w:val="20"/>
        </w:rPr>
        <w:lastRenderedPageBreak/>
        <w:t xml:space="preserve">El no presentar el Registro Sanitario vigente, </w:t>
      </w:r>
      <w:r w:rsidR="0022250E" w:rsidRPr="0099208C">
        <w:rPr>
          <w:rStyle w:val="Refdecomentario"/>
          <w:rFonts w:ascii="Montserrat" w:hAnsi="Montserrat" w:cs="Calibri"/>
          <w:color w:val="000000" w:themeColor="text1"/>
          <w:sz w:val="20"/>
          <w:szCs w:val="20"/>
        </w:rPr>
        <w:t>prórroga</w:t>
      </w:r>
      <w:r w:rsidRPr="0099208C">
        <w:rPr>
          <w:rStyle w:val="Refdecomentario"/>
          <w:rFonts w:ascii="Montserrat" w:hAnsi="Montserrat" w:cs="Calibri"/>
          <w:color w:val="000000" w:themeColor="text1"/>
          <w:sz w:val="20"/>
          <w:szCs w:val="20"/>
        </w:rPr>
        <w:t xml:space="preserve"> del mismo actualizada o DOF si aplica, será causal de </w:t>
      </w:r>
      <w:proofErr w:type="spellStart"/>
      <w:r w:rsidRPr="0099208C">
        <w:rPr>
          <w:rStyle w:val="Refdecomentario"/>
          <w:rFonts w:ascii="Montserrat" w:hAnsi="Montserrat" w:cs="Calibri"/>
          <w:color w:val="000000" w:themeColor="text1"/>
          <w:sz w:val="20"/>
          <w:szCs w:val="20"/>
        </w:rPr>
        <w:t>desechamiento</w:t>
      </w:r>
      <w:proofErr w:type="spellEnd"/>
      <w:r w:rsidRPr="0099208C">
        <w:rPr>
          <w:rStyle w:val="Refdecomentario"/>
          <w:rFonts w:ascii="Montserrat" w:hAnsi="Montserrat" w:cs="Calibri"/>
          <w:color w:val="000000" w:themeColor="text1"/>
          <w:sz w:val="20"/>
          <w:szCs w:val="20"/>
        </w:rPr>
        <w:t>.</w:t>
      </w:r>
    </w:p>
    <w:p w14:paraId="5A738BF0" w14:textId="77777777" w:rsidR="0099208C" w:rsidRPr="0099208C" w:rsidRDefault="0099208C" w:rsidP="0099208C">
      <w:pPr>
        <w:ind w:right="49"/>
        <w:jc w:val="both"/>
        <w:rPr>
          <w:rFonts w:ascii="Montserrat" w:hAnsi="Montserrat" w:cs="Arial"/>
          <w:sz w:val="20"/>
          <w:szCs w:val="20"/>
        </w:rPr>
      </w:pPr>
    </w:p>
    <w:p w14:paraId="716AF25C" w14:textId="031FFC2C" w:rsidR="00E97EA6" w:rsidRPr="00E1628A" w:rsidRDefault="00C403AF" w:rsidP="002750FC">
      <w:pPr>
        <w:pStyle w:val="Prrafodelista"/>
        <w:numPr>
          <w:ilvl w:val="0"/>
          <w:numId w:val="78"/>
        </w:numPr>
        <w:ind w:right="49"/>
        <w:jc w:val="both"/>
        <w:rPr>
          <w:rFonts w:ascii="Montserrat" w:hAnsi="Montserrat" w:cs="Arial"/>
          <w:sz w:val="20"/>
          <w:szCs w:val="20"/>
        </w:rPr>
      </w:pPr>
      <w:r w:rsidRPr="00E1628A">
        <w:rPr>
          <w:rFonts w:ascii="Montserrat" w:hAnsi="Montserrat" w:cs="Arial"/>
          <w:sz w:val="20"/>
          <w:szCs w:val="20"/>
        </w:rPr>
        <w:t>Además de</w:t>
      </w:r>
      <w:r w:rsidR="00A56D75" w:rsidRPr="00E1628A">
        <w:rPr>
          <w:rFonts w:ascii="Montserrat" w:hAnsi="Montserrat" w:cs="Arial"/>
          <w:sz w:val="20"/>
          <w:szCs w:val="20"/>
        </w:rPr>
        <w:t xml:space="preserve"> </w:t>
      </w:r>
      <w:r w:rsidRPr="00E1628A">
        <w:rPr>
          <w:rFonts w:ascii="Montserrat" w:hAnsi="Montserrat" w:cs="Arial"/>
          <w:sz w:val="20"/>
          <w:szCs w:val="20"/>
        </w:rPr>
        <w:t xml:space="preserve">la documentación señalada en el numeral </w:t>
      </w:r>
      <w:r w:rsidRPr="00E1628A">
        <w:rPr>
          <w:rFonts w:ascii="Montserrat" w:hAnsi="Montserrat" w:cs="Arial"/>
          <w:b/>
          <w:sz w:val="20"/>
          <w:szCs w:val="20"/>
        </w:rPr>
        <w:t>4.2.4</w:t>
      </w:r>
      <w:r w:rsidRPr="00E1628A">
        <w:rPr>
          <w:rFonts w:ascii="Montserrat" w:hAnsi="Montserrat"/>
          <w:sz w:val="20"/>
          <w:szCs w:val="20"/>
        </w:rPr>
        <w:t xml:space="preserve"> </w:t>
      </w:r>
      <w:r w:rsidRPr="00E1628A">
        <w:rPr>
          <w:rFonts w:ascii="Montserrat" w:hAnsi="Montserrat" w:cs="Arial"/>
          <w:b/>
          <w:sz w:val="20"/>
          <w:szCs w:val="20"/>
        </w:rPr>
        <w:t xml:space="preserve">Certificados de calidad </w:t>
      </w:r>
      <w:r w:rsidRPr="00E1628A">
        <w:rPr>
          <w:rFonts w:ascii="Montserrat" w:hAnsi="Montserrat" w:cs="Arial"/>
          <w:sz w:val="20"/>
          <w:szCs w:val="20"/>
        </w:rPr>
        <w:t>de los Términos y condiciones, consistente en</w:t>
      </w:r>
      <w:r w:rsidR="00E97EA6" w:rsidRPr="00E1628A">
        <w:rPr>
          <w:rFonts w:ascii="Montserrat" w:hAnsi="Montserrat" w:cs="Arial"/>
          <w:sz w:val="20"/>
          <w:szCs w:val="20"/>
        </w:rPr>
        <w:t xml:space="preserve">: </w:t>
      </w:r>
    </w:p>
    <w:p w14:paraId="1E1F8790" w14:textId="77777777" w:rsidR="00E97EA6" w:rsidRPr="00E1628A" w:rsidRDefault="00E97EA6" w:rsidP="003F491F">
      <w:pPr>
        <w:jc w:val="both"/>
        <w:rPr>
          <w:rFonts w:ascii="Montserrat" w:hAnsi="Montserrat" w:cs="Arial"/>
          <w:sz w:val="20"/>
          <w:szCs w:val="20"/>
          <w:lang w:val="es-ES"/>
        </w:rPr>
      </w:pPr>
    </w:p>
    <w:p w14:paraId="52238599" w14:textId="710815F3" w:rsidR="00E97EA6" w:rsidRPr="00E1628A" w:rsidRDefault="0022250E" w:rsidP="0099208C">
      <w:pPr>
        <w:pStyle w:val="Prrafodelista"/>
        <w:numPr>
          <w:ilvl w:val="0"/>
          <w:numId w:val="64"/>
        </w:numPr>
        <w:spacing w:line="276" w:lineRule="auto"/>
        <w:ind w:left="1418"/>
        <w:contextualSpacing/>
        <w:jc w:val="both"/>
        <w:rPr>
          <w:rFonts w:ascii="Montserrat" w:hAnsi="Montserrat" w:cs="Arial"/>
          <w:sz w:val="20"/>
          <w:szCs w:val="20"/>
        </w:rPr>
      </w:pPr>
      <w:r w:rsidRPr="0022250E">
        <w:rPr>
          <w:rFonts w:ascii="Montserrat" w:hAnsi="Montserrat" w:cs="Arial"/>
          <w:sz w:val="20"/>
          <w:szCs w:val="20"/>
        </w:rPr>
        <w:t>Copia simple del Certificado de Calidad ISO-9001:2015 en “Servicios integrales”, a nombre del licitante, vigente, emitido por un organismo de certificación acreditado por la EMA.</w:t>
      </w:r>
      <w:r w:rsidR="00A56D75" w:rsidRPr="00E1628A">
        <w:rPr>
          <w:rFonts w:ascii="Montserrat" w:hAnsi="Montserrat" w:cs="Arial"/>
          <w:sz w:val="20"/>
          <w:szCs w:val="20"/>
        </w:rPr>
        <w:t xml:space="preserve"> El no presenta la certificación en “Servicios Integrales”, será causal de </w:t>
      </w:r>
      <w:proofErr w:type="spellStart"/>
      <w:r w:rsidR="00A56D75" w:rsidRPr="00E1628A">
        <w:rPr>
          <w:rFonts w:ascii="Montserrat" w:hAnsi="Montserrat" w:cs="Arial"/>
          <w:sz w:val="20"/>
          <w:szCs w:val="20"/>
        </w:rPr>
        <w:t>desechamiento</w:t>
      </w:r>
      <w:proofErr w:type="spellEnd"/>
      <w:r w:rsidR="00A56D75" w:rsidRPr="00E1628A">
        <w:rPr>
          <w:rFonts w:ascii="Montserrat" w:hAnsi="Montserrat" w:cs="Arial"/>
          <w:sz w:val="20"/>
          <w:szCs w:val="20"/>
        </w:rPr>
        <w:t>.</w:t>
      </w:r>
    </w:p>
    <w:p w14:paraId="37C91E31" w14:textId="77777777" w:rsidR="00E97EA6" w:rsidRPr="00E1628A" w:rsidRDefault="00E97EA6" w:rsidP="003F491F">
      <w:pPr>
        <w:tabs>
          <w:tab w:val="left" w:pos="-284"/>
          <w:tab w:val="left" w:pos="567"/>
          <w:tab w:val="left" w:pos="9498"/>
        </w:tabs>
        <w:ind w:left="426" w:right="100" w:hanging="142"/>
        <w:jc w:val="both"/>
        <w:rPr>
          <w:rFonts w:ascii="Montserrat" w:hAnsi="Montserrat" w:cs="Arial"/>
          <w:sz w:val="20"/>
          <w:szCs w:val="20"/>
          <w:lang w:val="es-ES"/>
        </w:rPr>
      </w:pPr>
    </w:p>
    <w:p w14:paraId="32F3E84C" w14:textId="4B44AD5A" w:rsidR="00E97EA6" w:rsidRPr="00E1628A" w:rsidRDefault="0022250E" w:rsidP="0099208C">
      <w:pPr>
        <w:pStyle w:val="Prrafodelista"/>
        <w:numPr>
          <w:ilvl w:val="0"/>
          <w:numId w:val="64"/>
        </w:numPr>
        <w:spacing w:line="276" w:lineRule="auto"/>
        <w:ind w:left="1418"/>
        <w:contextualSpacing/>
        <w:jc w:val="both"/>
        <w:rPr>
          <w:rFonts w:ascii="Montserrat" w:hAnsi="Montserrat" w:cs="Arial"/>
          <w:sz w:val="20"/>
          <w:szCs w:val="20"/>
        </w:rPr>
      </w:pPr>
      <w:r w:rsidRPr="0022250E">
        <w:rPr>
          <w:rStyle w:val="Refdecomentario"/>
          <w:rFonts w:ascii="Montserrat" w:hAnsi="Montserrat" w:cs="Calibri"/>
          <w:color w:val="000000" w:themeColor="text1"/>
          <w:sz w:val="20"/>
          <w:szCs w:val="20"/>
        </w:rPr>
        <w:t xml:space="preserve">Copia simple del Certificado de Calidad ISO-13485:2016 a nombre del fabricante de cada bien que oferte (equipo, instrumental y bienes de consumo básicos y complementarios), emitido por un organismo de certificación acreditado por la EMA o copia simple del Certificado FDA vigente o el CCEE o Certificado de Calidad de Buenas Prácticas de Manufactura de COFEPRIS o Ministerio de Salud de Japón, vigente en el idioma del país de origen acompañado de su traducción simple al español. El no presentar al menos una de las certificaciones mencionadas, será causal de </w:t>
      </w:r>
      <w:proofErr w:type="spellStart"/>
      <w:r w:rsidRPr="0022250E">
        <w:rPr>
          <w:rStyle w:val="Refdecomentario"/>
          <w:rFonts w:ascii="Montserrat" w:hAnsi="Montserrat" w:cs="Calibri"/>
          <w:color w:val="000000" w:themeColor="text1"/>
          <w:sz w:val="20"/>
          <w:szCs w:val="20"/>
        </w:rPr>
        <w:t>desechamiento</w:t>
      </w:r>
      <w:proofErr w:type="spellEnd"/>
      <w:r w:rsidRPr="0022250E">
        <w:rPr>
          <w:rStyle w:val="Refdecomentario"/>
          <w:rFonts w:ascii="Montserrat" w:hAnsi="Montserrat" w:cs="Calibri"/>
          <w:color w:val="000000" w:themeColor="text1"/>
          <w:sz w:val="20"/>
          <w:szCs w:val="20"/>
        </w:rPr>
        <w:t>.</w:t>
      </w:r>
    </w:p>
    <w:p w14:paraId="7D0A3649" w14:textId="77777777" w:rsidR="00E97EA6" w:rsidRPr="00E1628A" w:rsidRDefault="00E97EA6" w:rsidP="003F491F">
      <w:pPr>
        <w:jc w:val="both"/>
        <w:rPr>
          <w:rFonts w:ascii="Montserrat" w:hAnsi="Montserrat" w:cs="Arial"/>
          <w:sz w:val="20"/>
          <w:szCs w:val="20"/>
          <w:lang w:val="es-ES"/>
        </w:rPr>
      </w:pPr>
    </w:p>
    <w:p w14:paraId="67342507" w14:textId="3DE19D31" w:rsidR="00C403AF" w:rsidRPr="00E1628A" w:rsidRDefault="00C403AF" w:rsidP="003F491F">
      <w:pPr>
        <w:ind w:right="49"/>
        <w:jc w:val="both"/>
        <w:rPr>
          <w:rFonts w:ascii="Montserrat" w:hAnsi="Montserrat" w:cs="Arial"/>
          <w:sz w:val="20"/>
          <w:szCs w:val="20"/>
          <w:lang w:val="es-ES"/>
        </w:rPr>
      </w:pPr>
      <w:r w:rsidRPr="00E1628A">
        <w:rPr>
          <w:rFonts w:ascii="Montserrat" w:hAnsi="Montserrat" w:cs="Arial"/>
          <w:sz w:val="20"/>
          <w:szCs w:val="20"/>
          <w:lang w:val="es-ES"/>
        </w:rPr>
        <w:t xml:space="preserve">De conformidad con lo previsto en el artículo </w:t>
      </w:r>
      <w:r w:rsidRPr="00E1628A">
        <w:rPr>
          <w:rFonts w:ascii="Montserrat" w:hAnsi="Montserrat" w:cs="Arial"/>
          <w:b/>
          <w:sz w:val="20"/>
          <w:szCs w:val="20"/>
          <w:lang w:val="es-ES"/>
        </w:rPr>
        <w:t xml:space="preserve">31 </w:t>
      </w:r>
      <w:r w:rsidRPr="00E1628A">
        <w:rPr>
          <w:rFonts w:ascii="Montserrat" w:hAnsi="Montserrat" w:cs="Arial"/>
          <w:sz w:val="20"/>
          <w:szCs w:val="20"/>
          <w:lang w:val="es-ES"/>
        </w:rPr>
        <w:t xml:space="preserve">del RLAASSP, así como el numeral </w:t>
      </w:r>
      <w:r w:rsidR="00F4290C" w:rsidRPr="00E1628A">
        <w:rPr>
          <w:rFonts w:ascii="Montserrat" w:hAnsi="Montserrat" w:cs="Arial"/>
          <w:b/>
          <w:sz w:val="20"/>
          <w:szCs w:val="20"/>
          <w:lang w:val="es-ES"/>
        </w:rPr>
        <w:t>4.28.4</w:t>
      </w:r>
      <w:r w:rsidRPr="00E1628A">
        <w:rPr>
          <w:rFonts w:ascii="Montserrat" w:hAnsi="Montserrat" w:cs="Arial"/>
          <w:sz w:val="20"/>
          <w:szCs w:val="20"/>
          <w:lang w:val="es-ES"/>
        </w:rPr>
        <w:t xml:space="preserve"> de las POBALINES vigentes</w:t>
      </w:r>
    </w:p>
    <w:p w14:paraId="567D7115" w14:textId="77777777" w:rsidR="00C403AF" w:rsidRPr="00E1628A" w:rsidRDefault="00C403AF" w:rsidP="003F491F">
      <w:pPr>
        <w:ind w:right="49"/>
        <w:jc w:val="both"/>
        <w:rPr>
          <w:rFonts w:ascii="Montserrat" w:hAnsi="Montserrat" w:cs="Arial"/>
          <w:sz w:val="20"/>
          <w:szCs w:val="20"/>
          <w:lang w:val="es-ES"/>
        </w:rPr>
      </w:pPr>
    </w:p>
    <w:p w14:paraId="4CB2EA7F" w14:textId="77777777" w:rsidR="008F6777" w:rsidRPr="00E1628A"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77" w:name="_Toc99456413"/>
      <w:r w:rsidRPr="00E1628A">
        <w:rPr>
          <w:rFonts w:ascii="Montserrat" w:hAnsi="Montserrat" w:cs="Arial"/>
          <w:i w:val="0"/>
          <w:sz w:val="20"/>
          <w:lang w:val="es-ES_tradnl"/>
        </w:rPr>
        <w:t>2.5 Pruebas que permitan verificar el cumplimiento de las especificaciones de los bienes y servicios a contratar.</w:t>
      </w:r>
      <w:bookmarkEnd w:id="77"/>
    </w:p>
    <w:p w14:paraId="06DAF643" w14:textId="77777777" w:rsidR="008F6777" w:rsidRPr="00E1628A" w:rsidRDefault="008F6777" w:rsidP="003F491F">
      <w:pPr>
        <w:ind w:right="49"/>
        <w:jc w:val="both"/>
        <w:rPr>
          <w:rFonts w:ascii="Montserrat" w:hAnsi="Montserrat" w:cs="Arial"/>
          <w:i/>
          <w:sz w:val="20"/>
          <w:szCs w:val="20"/>
          <w:lang w:val="es-ES_tradnl"/>
        </w:rPr>
      </w:pPr>
    </w:p>
    <w:p w14:paraId="19261FF0" w14:textId="77777777" w:rsidR="008F6777" w:rsidRPr="00E1628A" w:rsidRDefault="008F6777"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Para el presente procedimiento de contratación, no aplicará la realización de pruebas señaladas en la fracción </w:t>
      </w:r>
      <w:r w:rsidRPr="00E1628A">
        <w:rPr>
          <w:rFonts w:ascii="Montserrat" w:hAnsi="Montserrat" w:cs="Arial"/>
          <w:b/>
          <w:sz w:val="20"/>
          <w:szCs w:val="20"/>
          <w:lang w:val="es-ES_tradnl"/>
        </w:rPr>
        <w:t>X</w:t>
      </w:r>
      <w:r w:rsidRPr="00E1628A">
        <w:rPr>
          <w:rFonts w:ascii="Montserrat" w:hAnsi="Montserrat" w:cs="Arial"/>
          <w:sz w:val="20"/>
          <w:szCs w:val="20"/>
          <w:lang w:val="es-ES_tradnl"/>
        </w:rPr>
        <w:t xml:space="preserve"> del </w:t>
      </w:r>
      <w:r w:rsidR="00B60B0A" w:rsidRPr="00E1628A">
        <w:rPr>
          <w:rFonts w:ascii="Montserrat" w:hAnsi="Montserrat" w:cs="Arial"/>
          <w:sz w:val="20"/>
          <w:szCs w:val="20"/>
          <w:lang w:val="es-ES_tradnl"/>
        </w:rPr>
        <w:t>a</w:t>
      </w:r>
      <w:r w:rsidRPr="00E1628A">
        <w:rPr>
          <w:rFonts w:ascii="Montserrat" w:hAnsi="Montserrat" w:cs="Arial"/>
          <w:sz w:val="20"/>
          <w:szCs w:val="20"/>
          <w:lang w:val="es-ES_tradnl"/>
        </w:rPr>
        <w:t xml:space="preserve">rtículo </w:t>
      </w:r>
      <w:r w:rsidRPr="00E1628A">
        <w:rPr>
          <w:rFonts w:ascii="Montserrat" w:hAnsi="Montserrat" w:cs="Arial"/>
          <w:b/>
          <w:sz w:val="20"/>
          <w:szCs w:val="20"/>
          <w:lang w:val="es-ES_tradnl"/>
        </w:rPr>
        <w:t>29</w:t>
      </w:r>
      <w:r w:rsidRPr="00E1628A">
        <w:rPr>
          <w:rFonts w:ascii="Montserrat" w:hAnsi="Montserrat" w:cs="Arial"/>
          <w:sz w:val="20"/>
          <w:szCs w:val="20"/>
          <w:lang w:val="es-ES_tradnl"/>
        </w:rPr>
        <w:t xml:space="preserve"> de la LAASSP.</w:t>
      </w:r>
    </w:p>
    <w:bookmarkEnd w:id="76"/>
    <w:p w14:paraId="66A40B7C" w14:textId="77777777" w:rsidR="008F6777" w:rsidRPr="00E1628A" w:rsidRDefault="008F6777" w:rsidP="003F491F">
      <w:pPr>
        <w:ind w:right="49"/>
        <w:jc w:val="both"/>
        <w:rPr>
          <w:rFonts w:ascii="Montserrat" w:hAnsi="Montserrat" w:cs="Arial"/>
          <w:b/>
          <w:sz w:val="20"/>
          <w:szCs w:val="20"/>
          <w:lang w:val="es-ES"/>
        </w:rPr>
      </w:pPr>
    </w:p>
    <w:p w14:paraId="3E5970F5" w14:textId="77777777" w:rsidR="008F6777" w:rsidRPr="00E1628A"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78" w:name="_Toc99456414"/>
      <w:r w:rsidRPr="00E1628A">
        <w:rPr>
          <w:rFonts w:ascii="Montserrat" w:hAnsi="Montserrat" w:cs="Arial"/>
          <w:i w:val="0"/>
          <w:sz w:val="20"/>
          <w:lang w:val="es-ES_tradnl"/>
        </w:rPr>
        <w:t>2.6 Cantidades a contratar</w:t>
      </w:r>
      <w:bookmarkEnd w:id="78"/>
    </w:p>
    <w:p w14:paraId="084F49D7" w14:textId="77777777" w:rsidR="008F6777" w:rsidRPr="00E1628A" w:rsidRDefault="008F6777" w:rsidP="003F491F">
      <w:pPr>
        <w:ind w:right="49"/>
        <w:jc w:val="both"/>
        <w:rPr>
          <w:rFonts w:ascii="Montserrat" w:hAnsi="Montserrat" w:cs="Arial"/>
          <w:sz w:val="20"/>
          <w:szCs w:val="20"/>
          <w:lang w:val="es-ES_tradnl"/>
        </w:rPr>
      </w:pPr>
    </w:p>
    <w:p w14:paraId="61695143" w14:textId="2E8100C7" w:rsidR="00297196" w:rsidRPr="00E1628A" w:rsidRDefault="00E14E3F"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La cantidad de los mínimos y máximos a contratar para cada partida completa, </w:t>
      </w:r>
      <w:r w:rsidR="008F6777" w:rsidRPr="00E1628A">
        <w:rPr>
          <w:rFonts w:ascii="Montserrat" w:hAnsi="Montserrat" w:cs="Arial"/>
          <w:sz w:val="20"/>
          <w:szCs w:val="20"/>
          <w:lang w:val="es-ES_tradnl"/>
        </w:rPr>
        <w:t>se encuentra indicada en</w:t>
      </w:r>
      <w:r w:rsidR="00B559FC" w:rsidRPr="00E1628A">
        <w:rPr>
          <w:rFonts w:ascii="Montserrat" w:hAnsi="Montserrat" w:cs="Arial"/>
          <w:sz w:val="20"/>
          <w:szCs w:val="20"/>
          <w:lang w:val="es-ES_tradnl"/>
        </w:rPr>
        <w:t xml:space="preserve"> el </w:t>
      </w:r>
      <w:r w:rsidR="00BA12ED" w:rsidRPr="00E1628A">
        <w:rPr>
          <w:rFonts w:ascii="Montserrat" w:hAnsi="Montserrat" w:cs="Arial"/>
          <w:b/>
          <w:sz w:val="20"/>
          <w:szCs w:val="20"/>
          <w:lang w:val="es-ES_tradnl"/>
        </w:rPr>
        <w:t xml:space="preserve">ANEXO T1 </w:t>
      </w:r>
      <w:r w:rsidR="00DC4FC8" w:rsidRPr="00E1628A">
        <w:rPr>
          <w:rFonts w:ascii="Montserrat" w:hAnsi="Montserrat" w:cs="Arial"/>
          <w:b/>
          <w:sz w:val="20"/>
          <w:szCs w:val="20"/>
          <w:lang w:val="es-ES_tradnl"/>
        </w:rPr>
        <w:t>“</w:t>
      </w:r>
      <w:r w:rsidR="00A56D75" w:rsidRPr="00E1628A">
        <w:rPr>
          <w:rFonts w:ascii="Montserrat" w:hAnsi="Montserrat" w:cs="Arial"/>
          <w:b/>
          <w:sz w:val="20"/>
          <w:szCs w:val="20"/>
          <w:lang w:val="es-ES_tradnl"/>
        </w:rPr>
        <w:t>Requerimiento del Servicio Médico Integral para Cirugía Cardiovascular</w:t>
      </w:r>
      <w:r w:rsidR="00DC4FC8" w:rsidRPr="00E1628A">
        <w:rPr>
          <w:rFonts w:ascii="Montserrat" w:hAnsi="Montserrat" w:cs="Arial"/>
          <w:b/>
          <w:sz w:val="20"/>
          <w:szCs w:val="20"/>
          <w:lang w:val="es-ES_tradnl"/>
        </w:rPr>
        <w:t>”</w:t>
      </w:r>
      <w:r w:rsidR="008F6777" w:rsidRPr="00E1628A">
        <w:rPr>
          <w:rFonts w:ascii="Montserrat" w:hAnsi="Montserrat" w:cs="Arial"/>
          <w:b/>
          <w:sz w:val="20"/>
          <w:szCs w:val="20"/>
          <w:lang w:val="es-ES_tradnl"/>
        </w:rPr>
        <w:t>,</w:t>
      </w:r>
      <w:r w:rsidR="008F6777" w:rsidRPr="00E1628A">
        <w:rPr>
          <w:rFonts w:ascii="Montserrat" w:hAnsi="Montserrat" w:cs="Arial"/>
          <w:sz w:val="20"/>
          <w:szCs w:val="20"/>
          <w:lang w:val="es-ES_tradnl"/>
        </w:rPr>
        <w:t xml:space="preserve"> en correlación con los lugares de la p</w:t>
      </w:r>
      <w:r w:rsidR="00D3202A" w:rsidRPr="00E1628A">
        <w:rPr>
          <w:rFonts w:ascii="Montserrat" w:hAnsi="Montserrat" w:cs="Arial"/>
          <w:sz w:val="20"/>
          <w:szCs w:val="20"/>
          <w:lang w:val="es-ES_tradnl"/>
        </w:rPr>
        <w:t>restación del servicio señalado</w:t>
      </w:r>
      <w:r w:rsidR="008F6777" w:rsidRPr="00E1628A">
        <w:rPr>
          <w:rFonts w:ascii="Montserrat" w:hAnsi="Montserrat" w:cs="Arial"/>
          <w:sz w:val="20"/>
          <w:szCs w:val="20"/>
          <w:lang w:val="es-ES_tradnl"/>
        </w:rPr>
        <w:t xml:space="preserve"> en</w:t>
      </w:r>
      <w:r w:rsidR="00DC4FC8" w:rsidRPr="00E1628A">
        <w:rPr>
          <w:rFonts w:ascii="Montserrat" w:hAnsi="Montserrat" w:cs="Arial"/>
          <w:sz w:val="20"/>
          <w:szCs w:val="20"/>
          <w:lang w:val="es-ES_tradnl"/>
        </w:rPr>
        <w:t xml:space="preserve"> </w:t>
      </w:r>
      <w:r w:rsidR="00C403AF" w:rsidRPr="00E1628A">
        <w:rPr>
          <w:rFonts w:ascii="Montserrat" w:hAnsi="Montserrat" w:cs="Arial"/>
          <w:sz w:val="20"/>
          <w:szCs w:val="20"/>
          <w:lang w:val="es-ES_tradnl"/>
        </w:rPr>
        <w:t xml:space="preserve">el ANEXO T12 </w:t>
      </w:r>
      <w:r w:rsidR="00A56D75" w:rsidRPr="00E1628A">
        <w:rPr>
          <w:rFonts w:ascii="Montserrat" w:hAnsi="Montserrat" w:cs="Arial"/>
          <w:sz w:val="20"/>
          <w:szCs w:val="20"/>
          <w:lang w:val="es-ES_tradnl"/>
        </w:rPr>
        <w:t>Catálogo de Unidades Médicas con SMI para CCV y T</w:t>
      </w:r>
      <w:r w:rsidR="00C403AF" w:rsidRPr="00E1628A">
        <w:rPr>
          <w:rFonts w:ascii="Montserrat" w:hAnsi="Montserrat" w:cs="Arial"/>
          <w:sz w:val="20"/>
          <w:szCs w:val="20"/>
          <w:lang w:val="es-ES_tradnl"/>
        </w:rPr>
        <w:t>.</w:t>
      </w:r>
    </w:p>
    <w:p w14:paraId="576AA727" w14:textId="77777777" w:rsidR="00C403AF" w:rsidRPr="00E1628A" w:rsidRDefault="00C403AF" w:rsidP="003F491F">
      <w:pPr>
        <w:ind w:right="49"/>
        <w:jc w:val="both"/>
        <w:rPr>
          <w:rFonts w:ascii="Montserrat" w:hAnsi="Montserrat" w:cs="Arial"/>
          <w:sz w:val="20"/>
          <w:szCs w:val="20"/>
          <w:lang w:val="es-ES"/>
        </w:rPr>
      </w:pPr>
    </w:p>
    <w:p w14:paraId="082FD828" w14:textId="77777777" w:rsidR="008F6777" w:rsidRPr="00E1628A"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79" w:name="_Toc99456415"/>
      <w:r w:rsidRPr="00E1628A">
        <w:rPr>
          <w:rFonts w:ascii="Montserrat" w:hAnsi="Montserrat" w:cs="Arial"/>
          <w:i w:val="0"/>
          <w:sz w:val="20"/>
          <w:lang w:val="es-ES_tradnl"/>
        </w:rPr>
        <w:t>Tipo de contratación.</w:t>
      </w:r>
      <w:bookmarkEnd w:id="79"/>
    </w:p>
    <w:p w14:paraId="2E841B53" w14:textId="77777777" w:rsidR="008F6777" w:rsidRPr="00E1628A" w:rsidRDefault="008F6777" w:rsidP="003F491F">
      <w:pPr>
        <w:ind w:right="49"/>
        <w:jc w:val="both"/>
        <w:rPr>
          <w:rFonts w:ascii="Montserrat" w:hAnsi="Montserrat"/>
          <w:sz w:val="20"/>
          <w:szCs w:val="20"/>
          <w:lang w:val="es-ES_tradnl" w:eastAsia="ar-SA"/>
        </w:rPr>
      </w:pPr>
    </w:p>
    <w:p w14:paraId="1D18F9C0" w14:textId="6F38B5C9" w:rsidR="008F6777" w:rsidRPr="00E1628A" w:rsidRDefault="00C53FEE" w:rsidP="003F491F">
      <w:pPr>
        <w:ind w:right="49"/>
        <w:jc w:val="both"/>
        <w:rPr>
          <w:rFonts w:ascii="Montserrat" w:hAnsi="Montserrat" w:cs="Arial"/>
          <w:sz w:val="20"/>
          <w:szCs w:val="20"/>
          <w:lang w:val="es-ES"/>
        </w:rPr>
      </w:pPr>
      <w:r w:rsidRPr="00E1628A">
        <w:rPr>
          <w:rFonts w:ascii="Montserrat" w:hAnsi="Montserrat" w:cs="Arial"/>
          <w:sz w:val="20"/>
          <w:szCs w:val="20"/>
          <w:lang w:val="es-ES"/>
        </w:rPr>
        <w:t xml:space="preserve">El tipo de </w:t>
      </w:r>
      <w:r w:rsidR="00831537" w:rsidRPr="00E1628A">
        <w:rPr>
          <w:rFonts w:ascii="Montserrat" w:hAnsi="Montserrat" w:cs="Arial"/>
          <w:sz w:val="20"/>
          <w:szCs w:val="20"/>
          <w:lang w:val="es-ES"/>
        </w:rPr>
        <w:t>c</w:t>
      </w:r>
      <w:r w:rsidR="008F6777" w:rsidRPr="00E1628A">
        <w:rPr>
          <w:rFonts w:ascii="Montserrat" w:hAnsi="Montserrat" w:cs="Arial"/>
          <w:sz w:val="20"/>
          <w:szCs w:val="20"/>
          <w:lang w:val="es-ES"/>
        </w:rPr>
        <w:t xml:space="preserve">ontrato </w:t>
      </w:r>
      <w:r w:rsidRPr="00E1628A">
        <w:rPr>
          <w:rFonts w:ascii="Montserrat" w:hAnsi="Montserrat" w:cs="Arial"/>
          <w:sz w:val="20"/>
          <w:szCs w:val="20"/>
          <w:lang w:val="es-ES"/>
        </w:rPr>
        <w:t xml:space="preserve">a celebrar será </w:t>
      </w:r>
      <w:r w:rsidR="008F6777" w:rsidRPr="00E1628A">
        <w:rPr>
          <w:rFonts w:ascii="Montserrat" w:hAnsi="Montserrat" w:cs="Arial"/>
          <w:sz w:val="20"/>
          <w:szCs w:val="20"/>
          <w:lang w:val="es-ES"/>
        </w:rPr>
        <w:t xml:space="preserve">abierto de conformidad con el </w:t>
      </w:r>
      <w:r w:rsidR="00B60B0A" w:rsidRPr="00E1628A">
        <w:rPr>
          <w:rFonts w:ascii="Montserrat" w:hAnsi="Montserrat" w:cs="Arial"/>
          <w:sz w:val="20"/>
          <w:szCs w:val="20"/>
          <w:lang w:val="es-ES"/>
        </w:rPr>
        <w:t>a</w:t>
      </w:r>
      <w:r w:rsidR="008F6777" w:rsidRPr="00E1628A">
        <w:rPr>
          <w:rFonts w:ascii="Montserrat" w:hAnsi="Montserrat" w:cs="Arial"/>
          <w:sz w:val="20"/>
          <w:szCs w:val="20"/>
          <w:lang w:val="es-ES"/>
        </w:rPr>
        <w:t xml:space="preserve">rtículo </w:t>
      </w:r>
      <w:r w:rsidR="008F6777" w:rsidRPr="00E1628A">
        <w:rPr>
          <w:rFonts w:ascii="Montserrat" w:hAnsi="Montserrat" w:cs="Arial"/>
          <w:b/>
          <w:sz w:val="20"/>
          <w:szCs w:val="20"/>
          <w:lang w:val="es-ES"/>
        </w:rPr>
        <w:t xml:space="preserve">47 </w:t>
      </w:r>
      <w:r w:rsidR="008F6777" w:rsidRPr="00E1628A">
        <w:rPr>
          <w:rFonts w:ascii="Montserrat" w:hAnsi="Montserrat" w:cs="Arial"/>
          <w:sz w:val="20"/>
          <w:szCs w:val="20"/>
          <w:lang w:val="es-ES"/>
        </w:rPr>
        <w:t xml:space="preserve">de la LAASSP </w:t>
      </w:r>
      <w:r w:rsidR="009B36A5" w:rsidRPr="00E1628A">
        <w:rPr>
          <w:rFonts w:ascii="Montserrat" w:hAnsi="Montserrat" w:cs="Arial"/>
          <w:sz w:val="20"/>
          <w:szCs w:val="20"/>
          <w:lang w:val="es-ES"/>
        </w:rPr>
        <w:t xml:space="preserve">y </w:t>
      </w:r>
      <w:r w:rsidR="009B36A5" w:rsidRPr="00E1628A">
        <w:rPr>
          <w:rFonts w:ascii="Montserrat" w:hAnsi="Montserrat" w:cs="Arial"/>
          <w:b/>
          <w:sz w:val="20"/>
          <w:szCs w:val="20"/>
          <w:lang w:val="es-ES"/>
        </w:rPr>
        <w:t>85</w:t>
      </w:r>
      <w:r w:rsidR="009B36A5" w:rsidRPr="00E1628A">
        <w:rPr>
          <w:rFonts w:ascii="Montserrat" w:hAnsi="Montserrat" w:cs="Arial"/>
          <w:sz w:val="20"/>
          <w:szCs w:val="20"/>
          <w:lang w:val="es-ES"/>
        </w:rPr>
        <w:t xml:space="preserve"> del RLAASSP </w:t>
      </w:r>
      <w:r w:rsidR="00553782" w:rsidRPr="00E1628A">
        <w:rPr>
          <w:rFonts w:ascii="Montserrat" w:hAnsi="Montserrat" w:cs="Arial"/>
          <w:sz w:val="20"/>
          <w:szCs w:val="20"/>
          <w:lang w:val="es-ES"/>
        </w:rPr>
        <w:t>conforme a</w:t>
      </w:r>
      <w:r w:rsidR="008F6777" w:rsidRPr="00E1628A">
        <w:rPr>
          <w:rFonts w:ascii="Montserrat" w:hAnsi="Montserrat" w:cs="Arial"/>
          <w:sz w:val="20"/>
          <w:szCs w:val="20"/>
          <w:lang w:val="es-ES"/>
        </w:rPr>
        <w:t xml:space="preserve"> las cantidades mínimas y máximas que se estipulan en el documento adjunto a la Convocatoria denominado </w:t>
      </w:r>
      <w:r w:rsidR="00C05EA7" w:rsidRPr="00E1628A">
        <w:rPr>
          <w:rFonts w:ascii="Montserrat" w:hAnsi="Montserrat" w:cs="Arial"/>
          <w:b/>
          <w:sz w:val="20"/>
          <w:szCs w:val="20"/>
          <w:lang w:val="es-ES_tradnl"/>
        </w:rPr>
        <w:t>ANEXO T1 “</w:t>
      </w:r>
      <w:r w:rsidR="00A56D75" w:rsidRPr="00E1628A">
        <w:rPr>
          <w:rFonts w:ascii="Montserrat" w:hAnsi="Montserrat" w:cs="Arial"/>
          <w:b/>
          <w:sz w:val="20"/>
          <w:szCs w:val="20"/>
          <w:lang w:val="es-ES_tradnl"/>
        </w:rPr>
        <w:t>Requerimiento del Servicio Médico Integral para Cirugía Cardiovascular</w:t>
      </w:r>
      <w:r w:rsidR="00C05EA7" w:rsidRPr="00E1628A">
        <w:rPr>
          <w:rFonts w:ascii="Montserrat" w:hAnsi="Montserrat" w:cs="Arial"/>
          <w:b/>
          <w:sz w:val="20"/>
          <w:szCs w:val="20"/>
          <w:lang w:val="es-ES_tradnl"/>
        </w:rPr>
        <w:t xml:space="preserve">” </w:t>
      </w:r>
      <w:r w:rsidR="008F6777" w:rsidRPr="00E1628A">
        <w:rPr>
          <w:rFonts w:ascii="Montserrat" w:hAnsi="Montserrat" w:cs="Arial"/>
          <w:sz w:val="20"/>
          <w:szCs w:val="20"/>
          <w:lang w:val="es-ES"/>
        </w:rPr>
        <w:t>el cual forma parte de la presente Convocatoria.</w:t>
      </w:r>
    </w:p>
    <w:p w14:paraId="67EAD362" w14:textId="5DA05891" w:rsidR="00E14E3F" w:rsidRPr="00E1628A" w:rsidRDefault="008F6777" w:rsidP="003F491F">
      <w:pPr>
        <w:ind w:right="49"/>
        <w:jc w:val="both"/>
        <w:rPr>
          <w:rFonts w:ascii="Montserrat" w:hAnsi="Montserrat" w:cs="Arial"/>
          <w:sz w:val="20"/>
          <w:szCs w:val="20"/>
          <w:lang w:val="es-ES"/>
        </w:rPr>
      </w:pPr>
      <w:r w:rsidRPr="00E1628A">
        <w:rPr>
          <w:rFonts w:ascii="Montserrat" w:hAnsi="Montserrat" w:cs="Arial"/>
          <w:sz w:val="20"/>
          <w:szCs w:val="20"/>
          <w:lang w:val="es-ES"/>
        </w:rPr>
        <w:lastRenderedPageBreak/>
        <w:t xml:space="preserve">Asimismo, de conformidad con el artículo </w:t>
      </w:r>
      <w:r w:rsidRPr="00E1628A">
        <w:rPr>
          <w:rFonts w:ascii="Montserrat" w:hAnsi="Montserrat" w:cs="Arial"/>
          <w:b/>
          <w:sz w:val="20"/>
          <w:szCs w:val="20"/>
          <w:lang w:val="es-ES"/>
        </w:rPr>
        <w:t>47</w:t>
      </w:r>
      <w:r w:rsidRPr="00E1628A">
        <w:rPr>
          <w:rFonts w:ascii="Montserrat" w:hAnsi="Montserrat" w:cs="Arial"/>
          <w:sz w:val="20"/>
          <w:szCs w:val="20"/>
          <w:lang w:val="es-ES"/>
        </w:rPr>
        <w:t xml:space="preserve"> de la LAASSP, se informa a los licitantes que en el presente procedimiento de contratación </w:t>
      </w:r>
      <w:r w:rsidR="00E14E3F" w:rsidRPr="00E1628A">
        <w:rPr>
          <w:rFonts w:ascii="Montserrat" w:hAnsi="Montserrat" w:cs="Arial"/>
          <w:sz w:val="20"/>
          <w:szCs w:val="20"/>
          <w:lang w:val="es-ES"/>
        </w:rPr>
        <w:t xml:space="preserve">se ejercerá </w:t>
      </w:r>
      <w:r w:rsidR="001B1084">
        <w:rPr>
          <w:rFonts w:ascii="Montserrat" w:hAnsi="Montserrat" w:cs="Arial"/>
          <w:sz w:val="20"/>
          <w:szCs w:val="20"/>
          <w:lang w:val="es-ES"/>
        </w:rPr>
        <w:t xml:space="preserve">al menos </w:t>
      </w:r>
      <w:r w:rsidR="00E14E3F" w:rsidRPr="00E1628A">
        <w:rPr>
          <w:rFonts w:ascii="Montserrat" w:hAnsi="Montserrat" w:cs="Arial"/>
          <w:sz w:val="20"/>
          <w:szCs w:val="20"/>
          <w:lang w:val="es-ES"/>
        </w:rPr>
        <w:t>la cantidad mínima establecida por partida, por lo que se garantizará la cantidad mínima.</w:t>
      </w:r>
    </w:p>
    <w:p w14:paraId="6F6410A6" w14:textId="77777777" w:rsidR="00E14E3F" w:rsidRPr="00E1628A" w:rsidRDefault="00E14E3F" w:rsidP="003F491F">
      <w:pPr>
        <w:ind w:right="49"/>
        <w:jc w:val="both"/>
        <w:rPr>
          <w:rFonts w:ascii="Montserrat" w:hAnsi="Montserrat" w:cs="Arial"/>
          <w:sz w:val="20"/>
          <w:szCs w:val="20"/>
          <w:lang w:val="es-ES"/>
        </w:rPr>
      </w:pPr>
    </w:p>
    <w:p w14:paraId="1DA11732" w14:textId="77777777" w:rsidR="008F6777" w:rsidRPr="00E1628A"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80" w:name="_Toc489274410"/>
      <w:r w:rsidRPr="00E1628A">
        <w:rPr>
          <w:rFonts w:ascii="Montserrat" w:hAnsi="Montserrat" w:cs="Arial"/>
          <w:i w:val="0"/>
          <w:sz w:val="20"/>
          <w:lang w:val="es-ES_tradnl"/>
        </w:rPr>
        <w:t xml:space="preserve"> </w:t>
      </w:r>
      <w:bookmarkStart w:id="81" w:name="_Toc99456416"/>
      <w:r w:rsidRPr="00E1628A">
        <w:rPr>
          <w:rFonts w:ascii="Montserrat" w:hAnsi="Montserrat" w:cs="Arial"/>
          <w:i w:val="0"/>
          <w:sz w:val="20"/>
          <w:lang w:val="es-ES_tradnl"/>
        </w:rPr>
        <w:t>Criterio de evaluación.</w:t>
      </w:r>
      <w:bookmarkEnd w:id="80"/>
      <w:bookmarkEnd w:id="81"/>
      <w:r w:rsidRPr="00E1628A">
        <w:rPr>
          <w:rFonts w:ascii="Montserrat" w:hAnsi="Montserrat" w:cs="Arial"/>
          <w:i w:val="0"/>
          <w:sz w:val="20"/>
          <w:lang w:val="es-ES_tradnl"/>
        </w:rPr>
        <w:t xml:space="preserve"> </w:t>
      </w:r>
    </w:p>
    <w:p w14:paraId="4803A42B" w14:textId="77777777" w:rsidR="008F6777" w:rsidRPr="00E1628A" w:rsidRDefault="008F6777" w:rsidP="003F491F">
      <w:pPr>
        <w:ind w:right="49"/>
        <w:jc w:val="both"/>
        <w:rPr>
          <w:rFonts w:ascii="Montserrat" w:hAnsi="Montserrat"/>
          <w:sz w:val="20"/>
          <w:szCs w:val="20"/>
          <w:lang w:val="es-ES_tradnl" w:eastAsia="ar-SA"/>
        </w:rPr>
      </w:pPr>
    </w:p>
    <w:p w14:paraId="4EBDD8A4" w14:textId="47F1CCE2" w:rsidR="00C93BDE" w:rsidRPr="00E1628A" w:rsidRDefault="007C14BC" w:rsidP="003F491F">
      <w:pPr>
        <w:ind w:right="49"/>
        <w:jc w:val="both"/>
        <w:rPr>
          <w:rFonts w:ascii="Montserrat" w:hAnsi="Montserrat"/>
          <w:sz w:val="20"/>
          <w:szCs w:val="20"/>
          <w:lang w:val="es-ES_tradnl" w:eastAsia="ar-SA"/>
        </w:rPr>
      </w:pPr>
      <w:r w:rsidRPr="00E1628A">
        <w:rPr>
          <w:rFonts w:ascii="Montserrat" w:hAnsi="Montserrat"/>
          <w:sz w:val="20"/>
          <w:szCs w:val="20"/>
          <w:lang w:val="es-ES_tradnl" w:eastAsia="ar-SA"/>
        </w:rPr>
        <w:t xml:space="preserve">El presente procedimiento de contratación se llevará a cabo a través de </w:t>
      </w:r>
      <w:r w:rsidRPr="00E1628A">
        <w:rPr>
          <w:rFonts w:ascii="Montserrat" w:hAnsi="Montserrat"/>
          <w:b/>
          <w:sz w:val="20"/>
          <w:szCs w:val="20"/>
          <w:lang w:val="es-ES_tradnl" w:eastAsia="ar-SA"/>
        </w:rPr>
        <w:t xml:space="preserve">criterio de evaluación </w:t>
      </w:r>
      <w:r w:rsidR="004E7475" w:rsidRPr="00E1628A">
        <w:rPr>
          <w:rFonts w:ascii="Montserrat" w:hAnsi="Montserrat"/>
          <w:b/>
          <w:sz w:val="20"/>
          <w:szCs w:val="20"/>
          <w:lang w:val="es-ES_tradnl" w:eastAsia="ar-SA"/>
        </w:rPr>
        <w:t>por puntos</w:t>
      </w:r>
      <w:r w:rsidR="00E80B68" w:rsidRPr="00E1628A">
        <w:rPr>
          <w:rFonts w:ascii="Montserrat" w:hAnsi="Montserrat"/>
          <w:sz w:val="20"/>
          <w:szCs w:val="20"/>
          <w:lang w:val="es-ES_tradnl" w:eastAsia="ar-SA"/>
        </w:rPr>
        <w:t xml:space="preserve"> </w:t>
      </w:r>
      <w:r w:rsidRPr="00E1628A">
        <w:rPr>
          <w:rFonts w:ascii="Montserrat" w:hAnsi="Montserrat"/>
          <w:sz w:val="20"/>
          <w:szCs w:val="20"/>
          <w:lang w:val="es-ES_tradnl" w:eastAsia="ar-SA"/>
        </w:rPr>
        <w:t>de conf</w:t>
      </w:r>
      <w:r w:rsidR="00E51061" w:rsidRPr="00E1628A">
        <w:rPr>
          <w:rFonts w:ascii="Montserrat" w:hAnsi="Montserrat"/>
          <w:sz w:val="20"/>
          <w:szCs w:val="20"/>
          <w:lang w:val="es-ES_tradnl" w:eastAsia="ar-SA"/>
        </w:rPr>
        <w:t>ormidad con lo establecido en los</w:t>
      </w:r>
      <w:r w:rsidRPr="00E1628A">
        <w:rPr>
          <w:rFonts w:ascii="Montserrat" w:hAnsi="Montserrat"/>
          <w:sz w:val="20"/>
          <w:szCs w:val="20"/>
          <w:lang w:val="es-ES_tradnl" w:eastAsia="ar-SA"/>
        </w:rPr>
        <w:t xml:space="preserve"> artículo</w:t>
      </w:r>
      <w:r w:rsidR="00275512" w:rsidRPr="00E1628A">
        <w:rPr>
          <w:rFonts w:ascii="Montserrat" w:hAnsi="Montserrat"/>
          <w:sz w:val="20"/>
          <w:szCs w:val="20"/>
          <w:lang w:val="es-ES_tradnl" w:eastAsia="ar-SA"/>
        </w:rPr>
        <w:t>s</w:t>
      </w:r>
      <w:r w:rsidRPr="00E1628A">
        <w:rPr>
          <w:rFonts w:ascii="Montserrat" w:hAnsi="Montserrat"/>
          <w:sz w:val="20"/>
          <w:szCs w:val="20"/>
          <w:lang w:val="es-ES_tradnl" w:eastAsia="ar-SA"/>
        </w:rPr>
        <w:t xml:space="preserve"> </w:t>
      </w:r>
      <w:r w:rsidRPr="00E1628A">
        <w:rPr>
          <w:rFonts w:ascii="Montserrat" w:hAnsi="Montserrat"/>
          <w:b/>
          <w:sz w:val="20"/>
          <w:szCs w:val="20"/>
          <w:lang w:val="es-ES_tradnl" w:eastAsia="ar-SA"/>
        </w:rPr>
        <w:t>36</w:t>
      </w:r>
      <w:r w:rsidR="004E7475" w:rsidRPr="00E1628A">
        <w:rPr>
          <w:rFonts w:ascii="Montserrat" w:hAnsi="Montserrat"/>
          <w:b/>
          <w:sz w:val="20"/>
          <w:szCs w:val="20"/>
          <w:lang w:val="es-ES_tradnl" w:eastAsia="ar-SA"/>
        </w:rPr>
        <w:t xml:space="preserve"> Bis </w:t>
      </w:r>
      <w:r w:rsidR="004E7475" w:rsidRPr="00E1628A">
        <w:rPr>
          <w:rFonts w:ascii="Montserrat" w:hAnsi="Montserrat"/>
          <w:sz w:val="20"/>
          <w:szCs w:val="20"/>
          <w:lang w:val="es-ES_tradnl" w:eastAsia="ar-SA"/>
        </w:rPr>
        <w:t xml:space="preserve">fracción </w:t>
      </w:r>
      <w:r w:rsidR="004E7475" w:rsidRPr="00E1628A">
        <w:rPr>
          <w:rFonts w:ascii="Montserrat" w:hAnsi="Montserrat"/>
          <w:b/>
          <w:sz w:val="20"/>
          <w:szCs w:val="20"/>
          <w:lang w:val="es-ES_tradnl" w:eastAsia="ar-SA"/>
        </w:rPr>
        <w:t>I</w:t>
      </w:r>
      <w:r w:rsidR="00275512" w:rsidRPr="00E1628A">
        <w:rPr>
          <w:rFonts w:ascii="Montserrat" w:hAnsi="Montserrat"/>
          <w:sz w:val="20"/>
          <w:szCs w:val="20"/>
          <w:lang w:val="es-ES_tradnl" w:eastAsia="ar-SA"/>
        </w:rPr>
        <w:t xml:space="preserve"> </w:t>
      </w:r>
      <w:r w:rsidRPr="00E1628A">
        <w:rPr>
          <w:rFonts w:ascii="Montserrat" w:hAnsi="Montserrat"/>
          <w:sz w:val="20"/>
          <w:szCs w:val="20"/>
          <w:lang w:val="es-ES_tradnl" w:eastAsia="ar-SA"/>
        </w:rPr>
        <w:t>de la LAASSP</w:t>
      </w:r>
      <w:r w:rsidR="004E7475" w:rsidRPr="00E1628A">
        <w:rPr>
          <w:rFonts w:ascii="Montserrat" w:hAnsi="Montserrat"/>
          <w:sz w:val="20"/>
          <w:szCs w:val="20"/>
          <w:lang w:val="es-ES_tradnl" w:eastAsia="ar-SA"/>
        </w:rPr>
        <w:t xml:space="preserve"> y </w:t>
      </w:r>
      <w:r w:rsidR="004E7475" w:rsidRPr="00E1628A">
        <w:rPr>
          <w:rFonts w:ascii="Montserrat" w:hAnsi="Montserrat"/>
          <w:b/>
          <w:sz w:val="20"/>
          <w:szCs w:val="20"/>
          <w:lang w:val="es-ES_tradnl" w:eastAsia="ar-SA"/>
        </w:rPr>
        <w:t>52</w:t>
      </w:r>
      <w:r w:rsidR="004E7475" w:rsidRPr="00E1628A">
        <w:rPr>
          <w:rFonts w:ascii="Montserrat" w:hAnsi="Montserrat"/>
          <w:sz w:val="20"/>
          <w:szCs w:val="20"/>
          <w:lang w:val="es-ES_tradnl" w:eastAsia="ar-SA"/>
        </w:rPr>
        <w:t xml:space="preserve"> del RLAASSP</w:t>
      </w:r>
      <w:r w:rsidR="008F6777" w:rsidRPr="00E1628A">
        <w:rPr>
          <w:rFonts w:ascii="Montserrat" w:hAnsi="Montserrat"/>
          <w:sz w:val="20"/>
          <w:szCs w:val="20"/>
          <w:lang w:val="es-ES_tradnl" w:eastAsia="ar-SA"/>
        </w:rPr>
        <w:t xml:space="preserve">. </w:t>
      </w:r>
    </w:p>
    <w:p w14:paraId="14E1EE23" w14:textId="77777777" w:rsidR="003F725C" w:rsidRPr="00E1628A" w:rsidRDefault="003F725C" w:rsidP="003F491F">
      <w:pPr>
        <w:ind w:right="49"/>
        <w:jc w:val="both"/>
        <w:rPr>
          <w:rFonts w:ascii="Montserrat" w:hAnsi="Montserrat" w:cs="Arial"/>
          <w:sz w:val="20"/>
          <w:szCs w:val="20"/>
          <w:lang w:val="es-ES"/>
        </w:rPr>
      </w:pPr>
    </w:p>
    <w:p w14:paraId="3A797288" w14:textId="0CFA9A59" w:rsidR="003F725C" w:rsidRPr="00E1628A" w:rsidRDefault="003F725C" w:rsidP="003F491F">
      <w:pPr>
        <w:pStyle w:val="Ttulo2"/>
        <w:numPr>
          <w:ilvl w:val="1"/>
          <w:numId w:val="31"/>
        </w:numPr>
        <w:spacing w:before="0" w:after="0"/>
        <w:ind w:left="0" w:right="49" w:firstLine="0"/>
        <w:jc w:val="both"/>
        <w:rPr>
          <w:rFonts w:ascii="Montserrat" w:hAnsi="Montserrat" w:cs="Arial"/>
          <w:i w:val="0"/>
          <w:sz w:val="20"/>
          <w:lang w:val="es-ES_tradnl"/>
        </w:rPr>
      </w:pPr>
      <w:r w:rsidRPr="00E1628A">
        <w:rPr>
          <w:rFonts w:ascii="Montserrat" w:hAnsi="Montserrat" w:cs="Arial"/>
          <w:i w:val="0"/>
          <w:sz w:val="20"/>
          <w:lang w:val="es-ES_tradnl"/>
        </w:rPr>
        <w:t xml:space="preserve"> </w:t>
      </w:r>
      <w:bookmarkStart w:id="82" w:name="_Toc99456417"/>
      <w:r w:rsidRPr="00E1628A">
        <w:rPr>
          <w:rFonts w:ascii="Montserrat" w:hAnsi="Montserrat" w:cs="Arial"/>
          <w:i w:val="0"/>
          <w:sz w:val="20"/>
          <w:lang w:val="es-ES_tradnl"/>
        </w:rPr>
        <w:t>Forma de Adjudicación.</w:t>
      </w:r>
      <w:bookmarkEnd w:id="82"/>
      <w:r w:rsidRPr="00E1628A">
        <w:rPr>
          <w:rFonts w:ascii="Montserrat" w:hAnsi="Montserrat" w:cs="Arial"/>
          <w:i w:val="0"/>
          <w:sz w:val="20"/>
          <w:lang w:val="es-ES_tradnl"/>
        </w:rPr>
        <w:t xml:space="preserve"> </w:t>
      </w:r>
    </w:p>
    <w:p w14:paraId="602B9FA0" w14:textId="77777777" w:rsidR="003F725C" w:rsidRPr="00E1628A" w:rsidRDefault="003F725C" w:rsidP="003F491F">
      <w:pPr>
        <w:ind w:right="49"/>
        <w:jc w:val="both"/>
        <w:rPr>
          <w:rFonts w:ascii="Montserrat" w:hAnsi="Montserrat"/>
          <w:sz w:val="20"/>
          <w:szCs w:val="20"/>
          <w:lang w:val="es-ES_tradnl" w:eastAsia="ar-SA"/>
        </w:rPr>
      </w:pPr>
    </w:p>
    <w:p w14:paraId="76E539AD" w14:textId="1E3784B4" w:rsidR="003F725C" w:rsidRPr="00E1628A" w:rsidRDefault="003F725C" w:rsidP="003F491F">
      <w:pPr>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Se adjudicará el 100% de la totalidad del requerimiento </w:t>
      </w:r>
      <w:r w:rsidR="009905C0" w:rsidRPr="00E1628A">
        <w:rPr>
          <w:rFonts w:ascii="Montserrat" w:hAnsi="Montserrat" w:cs="Arial"/>
          <w:sz w:val="20"/>
          <w:szCs w:val="20"/>
          <w:lang w:val="es-ES_tradnl" w:eastAsia="ar-SA"/>
        </w:rPr>
        <w:t xml:space="preserve">por partida </w:t>
      </w:r>
      <w:r w:rsidRPr="00E1628A">
        <w:rPr>
          <w:rFonts w:ascii="Montserrat" w:hAnsi="Montserrat" w:cs="Arial"/>
          <w:sz w:val="20"/>
          <w:szCs w:val="20"/>
          <w:lang w:val="es-ES_tradnl" w:eastAsia="ar-SA"/>
        </w:rPr>
        <w:t>a un solo licitante</w:t>
      </w:r>
      <w:r w:rsidR="001B1084">
        <w:rPr>
          <w:rFonts w:ascii="Montserrat" w:hAnsi="Montserrat" w:cs="Arial"/>
          <w:sz w:val="20"/>
          <w:szCs w:val="20"/>
          <w:lang w:val="es-ES_tradnl" w:eastAsia="ar-SA"/>
        </w:rPr>
        <w:t>, ya sea que participe de forma individual o en</w:t>
      </w:r>
      <w:r w:rsidRPr="00E1628A">
        <w:rPr>
          <w:rFonts w:ascii="Montserrat" w:hAnsi="Montserrat" w:cs="Arial"/>
          <w:sz w:val="20"/>
          <w:szCs w:val="20"/>
          <w:lang w:val="es-ES_tradnl" w:eastAsia="ar-SA"/>
        </w:rPr>
        <w:t xml:space="preserve"> participación conjunta, de conformidad con lo establecido en el artículo </w:t>
      </w:r>
      <w:r w:rsidRPr="00E1628A">
        <w:rPr>
          <w:rFonts w:ascii="Montserrat" w:hAnsi="Montserrat" w:cs="Arial"/>
          <w:b/>
          <w:sz w:val="20"/>
          <w:szCs w:val="20"/>
          <w:lang w:val="es-ES_tradnl" w:eastAsia="ar-SA"/>
        </w:rPr>
        <w:t>36 Bis</w:t>
      </w:r>
      <w:r w:rsidRPr="00E1628A">
        <w:rPr>
          <w:rFonts w:ascii="Montserrat" w:hAnsi="Montserrat" w:cs="Arial"/>
          <w:sz w:val="20"/>
          <w:szCs w:val="20"/>
          <w:lang w:val="es-ES_tradnl" w:eastAsia="ar-SA"/>
        </w:rPr>
        <w:t xml:space="preserve"> fracción </w:t>
      </w:r>
      <w:r w:rsidR="00431270" w:rsidRPr="00E1628A">
        <w:rPr>
          <w:rFonts w:ascii="Montserrat" w:hAnsi="Montserrat" w:cs="Arial"/>
          <w:b/>
          <w:sz w:val="20"/>
          <w:szCs w:val="20"/>
          <w:lang w:val="es-ES_tradnl" w:eastAsia="ar-SA"/>
        </w:rPr>
        <w:t>I</w:t>
      </w:r>
      <w:r w:rsidRPr="00E1628A">
        <w:rPr>
          <w:rFonts w:ascii="Montserrat" w:hAnsi="Montserrat" w:cs="Arial"/>
          <w:sz w:val="20"/>
          <w:szCs w:val="20"/>
          <w:lang w:val="es-ES_tradnl" w:eastAsia="ar-SA"/>
        </w:rPr>
        <w:t xml:space="preserve"> de la LAASSP.</w:t>
      </w:r>
    </w:p>
    <w:p w14:paraId="081F19A1" w14:textId="77777777" w:rsidR="009905C0" w:rsidRPr="00E1628A" w:rsidRDefault="009905C0" w:rsidP="003F491F">
      <w:pPr>
        <w:ind w:right="49"/>
        <w:jc w:val="both"/>
        <w:rPr>
          <w:rFonts w:ascii="Montserrat" w:hAnsi="Montserrat" w:cs="Arial"/>
          <w:sz w:val="20"/>
          <w:szCs w:val="20"/>
          <w:lang w:val="es-ES_tradnl"/>
        </w:rPr>
      </w:pPr>
    </w:p>
    <w:p w14:paraId="37CF25B9" w14:textId="2688C270" w:rsidR="002A3FB4" w:rsidRPr="00E1628A" w:rsidRDefault="002A3FB4" w:rsidP="003F491F">
      <w:pPr>
        <w:pStyle w:val="Ttulo2"/>
        <w:numPr>
          <w:ilvl w:val="1"/>
          <w:numId w:val="31"/>
        </w:numPr>
        <w:spacing w:before="0" w:after="0"/>
        <w:ind w:left="0" w:right="49" w:firstLine="0"/>
        <w:jc w:val="both"/>
        <w:rPr>
          <w:rFonts w:ascii="Montserrat" w:hAnsi="Montserrat" w:cs="Arial"/>
          <w:i w:val="0"/>
          <w:sz w:val="20"/>
          <w:lang w:val="es-ES_tradnl"/>
        </w:rPr>
      </w:pPr>
      <w:bookmarkStart w:id="83" w:name="_Toc99456418"/>
      <w:bookmarkStart w:id="84" w:name="_Toc527036147"/>
      <w:r w:rsidRPr="00E1628A">
        <w:rPr>
          <w:rFonts w:ascii="Montserrat" w:hAnsi="Montserrat" w:cs="Arial"/>
          <w:i w:val="0"/>
          <w:sz w:val="20"/>
          <w:lang w:val="es-ES_tradnl"/>
        </w:rPr>
        <w:t>Tipo de Abastecimiento.</w:t>
      </w:r>
      <w:bookmarkEnd w:id="83"/>
    </w:p>
    <w:p w14:paraId="656DEDE6" w14:textId="77777777" w:rsidR="002A3FB4" w:rsidRPr="00E1628A" w:rsidRDefault="002A3FB4" w:rsidP="003F491F">
      <w:pPr>
        <w:rPr>
          <w:rFonts w:ascii="Montserrat" w:hAnsi="Montserrat"/>
          <w:sz w:val="20"/>
          <w:szCs w:val="20"/>
          <w:lang w:val="es-ES_tradnl" w:eastAsia="ar-SA"/>
        </w:rPr>
      </w:pPr>
    </w:p>
    <w:p w14:paraId="1B41D710" w14:textId="0DC82B97" w:rsidR="002A3FB4" w:rsidRDefault="002A3FB4" w:rsidP="003F491F">
      <w:pPr>
        <w:ind w:right="49"/>
        <w:jc w:val="both"/>
        <w:rPr>
          <w:rFonts w:ascii="Montserrat" w:hAnsi="Montserrat" w:cs="Arial"/>
          <w:sz w:val="20"/>
          <w:szCs w:val="20"/>
          <w:lang w:val="es-ES"/>
        </w:rPr>
      </w:pPr>
      <w:r w:rsidRPr="00E1628A">
        <w:rPr>
          <w:rFonts w:ascii="Montserrat" w:hAnsi="Montserrat" w:cs="Arial"/>
          <w:sz w:val="20"/>
          <w:szCs w:val="20"/>
          <w:lang w:val="es-ES"/>
        </w:rPr>
        <w:t xml:space="preserve">La presente licitación contempla </w:t>
      </w:r>
      <w:r w:rsidR="00A56D75" w:rsidRPr="00E1628A">
        <w:rPr>
          <w:rFonts w:ascii="Montserrat" w:hAnsi="Montserrat" w:cs="Arial"/>
          <w:b/>
          <w:sz w:val="20"/>
          <w:szCs w:val="20"/>
          <w:lang w:val="es-ES"/>
        </w:rPr>
        <w:t>16</w:t>
      </w:r>
      <w:r w:rsidRPr="00E1628A">
        <w:rPr>
          <w:rFonts w:ascii="Montserrat" w:hAnsi="Montserrat" w:cs="Arial"/>
          <w:b/>
          <w:sz w:val="20"/>
          <w:szCs w:val="20"/>
          <w:lang w:val="es-ES"/>
        </w:rPr>
        <w:t xml:space="preserve"> partidas</w:t>
      </w:r>
      <w:r w:rsidR="00A56D75" w:rsidRPr="00E1628A">
        <w:rPr>
          <w:rFonts w:ascii="Montserrat" w:hAnsi="Montserrat" w:cs="Arial"/>
          <w:b/>
          <w:sz w:val="20"/>
          <w:szCs w:val="20"/>
          <w:lang w:val="es-ES"/>
        </w:rPr>
        <w:t xml:space="preserve"> </w:t>
      </w:r>
      <w:r w:rsidRPr="00E1628A">
        <w:rPr>
          <w:rFonts w:ascii="Montserrat" w:hAnsi="Montserrat" w:cs="Arial"/>
          <w:sz w:val="20"/>
          <w:szCs w:val="20"/>
          <w:lang w:val="es-ES"/>
        </w:rPr>
        <w:t xml:space="preserve">cada una </w:t>
      </w:r>
      <w:r w:rsidR="00CA4A62">
        <w:rPr>
          <w:rFonts w:ascii="Montserrat" w:hAnsi="Montserrat" w:cs="Arial"/>
          <w:sz w:val="20"/>
          <w:szCs w:val="20"/>
          <w:lang w:val="es-ES"/>
        </w:rPr>
        <w:t xml:space="preserve">con </w:t>
      </w:r>
      <w:r w:rsidRPr="00E1628A">
        <w:rPr>
          <w:rFonts w:ascii="Montserrat" w:hAnsi="Montserrat" w:cs="Arial"/>
          <w:sz w:val="20"/>
          <w:szCs w:val="20"/>
          <w:lang w:val="es-ES"/>
        </w:rPr>
        <w:t>una sola fuente de abastecimiento, por lo cual no aplic</w:t>
      </w:r>
      <w:r w:rsidR="003422ED">
        <w:rPr>
          <w:rFonts w:ascii="Montserrat" w:hAnsi="Montserrat" w:cs="Arial"/>
          <w:sz w:val="20"/>
          <w:szCs w:val="20"/>
          <w:lang w:val="es-ES"/>
        </w:rPr>
        <w:t>a el abastecimiento simultáneo.</w:t>
      </w:r>
    </w:p>
    <w:p w14:paraId="675B05EB" w14:textId="77777777" w:rsidR="003422ED" w:rsidRDefault="003422ED" w:rsidP="003F491F">
      <w:pPr>
        <w:ind w:right="49"/>
        <w:jc w:val="both"/>
        <w:rPr>
          <w:rFonts w:ascii="Montserrat" w:hAnsi="Montserrat" w:cs="Arial"/>
          <w:sz w:val="20"/>
          <w:szCs w:val="20"/>
          <w:lang w:val="es-ES"/>
        </w:rPr>
      </w:pPr>
    </w:p>
    <w:tbl>
      <w:tblPr>
        <w:tblW w:w="5000" w:type="pct"/>
        <w:tblLayout w:type="fixed"/>
        <w:tblCellMar>
          <w:left w:w="70" w:type="dxa"/>
          <w:right w:w="70" w:type="dxa"/>
        </w:tblCellMar>
        <w:tblLook w:val="04A0" w:firstRow="1" w:lastRow="0" w:firstColumn="1" w:lastColumn="0" w:noHBand="0" w:noVBand="1"/>
      </w:tblPr>
      <w:tblGrid>
        <w:gridCol w:w="928"/>
        <w:gridCol w:w="2307"/>
        <w:gridCol w:w="979"/>
        <w:gridCol w:w="910"/>
        <w:gridCol w:w="1074"/>
        <w:gridCol w:w="1081"/>
        <w:gridCol w:w="776"/>
        <w:gridCol w:w="923"/>
      </w:tblGrid>
      <w:tr w:rsidR="007647FA" w:rsidRPr="001A6BA3" w14:paraId="4272B87C" w14:textId="77777777" w:rsidTr="001A6BA3">
        <w:trPr>
          <w:trHeight w:val="300"/>
        </w:trPr>
        <w:tc>
          <w:tcPr>
            <w:tcW w:w="517" w:type="pct"/>
            <w:vMerge w:val="restart"/>
            <w:tcBorders>
              <w:top w:val="single" w:sz="4" w:space="0" w:color="auto"/>
              <w:left w:val="single" w:sz="4" w:space="0" w:color="auto"/>
              <w:bottom w:val="single" w:sz="4" w:space="0" w:color="auto"/>
              <w:right w:val="single" w:sz="4" w:space="0" w:color="auto"/>
            </w:tcBorders>
            <w:shd w:val="clear" w:color="000000" w:fill="943634"/>
            <w:noWrap/>
            <w:vAlign w:val="center"/>
            <w:hideMark/>
          </w:tcPr>
          <w:p w14:paraId="3E27D912"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PARTIDA</w:t>
            </w:r>
          </w:p>
        </w:tc>
        <w:tc>
          <w:tcPr>
            <w:tcW w:w="1285" w:type="pct"/>
            <w:vMerge w:val="restart"/>
            <w:tcBorders>
              <w:top w:val="single" w:sz="4" w:space="0" w:color="auto"/>
              <w:left w:val="single" w:sz="4" w:space="0" w:color="auto"/>
              <w:bottom w:val="single" w:sz="4" w:space="0" w:color="auto"/>
              <w:right w:val="single" w:sz="4" w:space="0" w:color="auto"/>
            </w:tcBorders>
            <w:shd w:val="clear" w:color="000000" w:fill="943634"/>
            <w:noWrap/>
            <w:vAlign w:val="center"/>
            <w:hideMark/>
          </w:tcPr>
          <w:p w14:paraId="19BF4F06"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OAAD/UMAE</w:t>
            </w:r>
          </w:p>
        </w:tc>
        <w:tc>
          <w:tcPr>
            <w:tcW w:w="1052" w:type="pct"/>
            <w:gridSpan w:val="2"/>
            <w:tcBorders>
              <w:top w:val="single" w:sz="4" w:space="0" w:color="auto"/>
              <w:left w:val="nil"/>
              <w:bottom w:val="single" w:sz="4" w:space="0" w:color="auto"/>
              <w:right w:val="single" w:sz="4" w:space="0" w:color="auto"/>
            </w:tcBorders>
            <w:shd w:val="clear" w:color="000000" w:fill="943634"/>
            <w:vAlign w:val="center"/>
            <w:hideMark/>
          </w:tcPr>
          <w:p w14:paraId="5B475798" w14:textId="68993C69"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Procedimientos</w:t>
            </w:r>
            <w:r w:rsidR="00271987" w:rsidRPr="001A6BA3">
              <w:rPr>
                <w:rFonts w:ascii="Montserrat" w:eastAsia="Times New Roman" w:hAnsi="Montserrat" w:cs="Arial"/>
                <w:b/>
                <w:bCs/>
                <w:color w:val="FFFFFF"/>
                <w:sz w:val="14"/>
                <w:szCs w:val="14"/>
                <w:lang w:eastAsia="es-MX"/>
              </w:rPr>
              <w:t xml:space="preserve"> ( a )</w:t>
            </w:r>
          </w:p>
        </w:tc>
        <w:tc>
          <w:tcPr>
            <w:tcW w:w="1200" w:type="pct"/>
            <w:gridSpan w:val="2"/>
            <w:tcBorders>
              <w:top w:val="single" w:sz="4" w:space="0" w:color="auto"/>
              <w:left w:val="nil"/>
              <w:bottom w:val="single" w:sz="4" w:space="0" w:color="auto"/>
              <w:right w:val="single" w:sz="4" w:space="0" w:color="auto"/>
            </w:tcBorders>
            <w:shd w:val="clear" w:color="000000" w:fill="943634"/>
            <w:vAlign w:val="center"/>
            <w:hideMark/>
          </w:tcPr>
          <w:p w14:paraId="5AF847D2" w14:textId="3AB7A284"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Bienes de consumo</w:t>
            </w:r>
            <w:r w:rsidR="00271987" w:rsidRPr="001A6BA3">
              <w:rPr>
                <w:rFonts w:ascii="Montserrat" w:eastAsia="Times New Roman" w:hAnsi="Montserrat" w:cs="Arial"/>
                <w:b/>
                <w:bCs/>
                <w:color w:val="FFFFFF"/>
                <w:sz w:val="14"/>
                <w:szCs w:val="14"/>
                <w:lang w:eastAsia="es-MX"/>
              </w:rPr>
              <w:t xml:space="preserve"> ( b )</w:t>
            </w:r>
          </w:p>
        </w:tc>
        <w:tc>
          <w:tcPr>
            <w:tcW w:w="946" w:type="pct"/>
            <w:gridSpan w:val="2"/>
            <w:tcBorders>
              <w:top w:val="single" w:sz="4" w:space="0" w:color="auto"/>
              <w:left w:val="nil"/>
              <w:bottom w:val="single" w:sz="4" w:space="0" w:color="auto"/>
              <w:right w:val="single" w:sz="4" w:space="0" w:color="auto"/>
            </w:tcBorders>
            <w:shd w:val="clear" w:color="000000" w:fill="943634"/>
            <w:vAlign w:val="center"/>
            <w:hideMark/>
          </w:tcPr>
          <w:p w14:paraId="276E3117"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 xml:space="preserve">Total </w:t>
            </w:r>
            <w:r w:rsidR="00271987" w:rsidRPr="001A6BA3">
              <w:rPr>
                <w:rFonts w:ascii="Montserrat" w:eastAsia="Times New Roman" w:hAnsi="Montserrat" w:cs="Arial"/>
                <w:b/>
                <w:bCs/>
                <w:color w:val="FFFFFF"/>
                <w:sz w:val="14"/>
                <w:szCs w:val="14"/>
                <w:lang w:eastAsia="es-MX"/>
              </w:rPr>
              <w:t xml:space="preserve">por </w:t>
            </w:r>
            <w:r w:rsidRPr="001A6BA3">
              <w:rPr>
                <w:rFonts w:ascii="Montserrat" w:eastAsia="Times New Roman" w:hAnsi="Montserrat" w:cs="Arial"/>
                <w:b/>
                <w:bCs/>
                <w:color w:val="FFFFFF"/>
                <w:sz w:val="14"/>
                <w:szCs w:val="14"/>
                <w:lang w:eastAsia="es-MX"/>
              </w:rPr>
              <w:t>partida</w:t>
            </w:r>
          </w:p>
          <w:p w14:paraId="01E828D2" w14:textId="2028E469" w:rsidR="00271987" w:rsidRPr="001A6BA3" w:rsidRDefault="00271987"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(a + b)</w:t>
            </w:r>
          </w:p>
        </w:tc>
      </w:tr>
      <w:tr w:rsidR="007647FA" w:rsidRPr="001A6BA3" w14:paraId="48CD0417" w14:textId="77777777" w:rsidTr="001A6BA3">
        <w:trPr>
          <w:trHeight w:val="300"/>
        </w:trPr>
        <w:tc>
          <w:tcPr>
            <w:tcW w:w="517" w:type="pct"/>
            <w:vMerge/>
            <w:tcBorders>
              <w:top w:val="single" w:sz="4" w:space="0" w:color="auto"/>
              <w:left w:val="single" w:sz="4" w:space="0" w:color="auto"/>
              <w:bottom w:val="single" w:sz="4" w:space="0" w:color="auto"/>
              <w:right w:val="single" w:sz="4" w:space="0" w:color="auto"/>
            </w:tcBorders>
            <w:vAlign w:val="center"/>
            <w:hideMark/>
          </w:tcPr>
          <w:p w14:paraId="461C4FBB" w14:textId="77777777" w:rsidR="007647FA" w:rsidRPr="001A6BA3" w:rsidRDefault="007647FA" w:rsidP="001A6BA3">
            <w:pPr>
              <w:jc w:val="center"/>
              <w:rPr>
                <w:rFonts w:ascii="Montserrat" w:eastAsia="Times New Roman" w:hAnsi="Montserrat" w:cs="Arial"/>
                <w:b/>
                <w:bCs/>
                <w:color w:val="FFFFFF"/>
                <w:sz w:val="14"/>
                <w:szCs w:val="14"/>
                <w:lang w:eastAsia="es-MX"/>
              </w:rPr>
            </w:pPr>
          </w:p>
        </w:tc>
        <w:tc>
          <w:tcPr>
            <w:tcW w:w="1285" w:type="pct"/>
            <w:vMerge/>
            <w:tcBorders>
              <w:top w:val="single" w:sz="4" w:space="0" w:color="auto"/>
              <w:left w:val="single" w:sz="4" w:space="0" w:color="auto"/>
              <w:bottom w:val="single" w:sz="4" w:space="0" w:color="auto"/>
              <w:right w:val="single" w:sz="4" w:space="0" w:color="auto"/>
            </w:tcBorders>
            <w:vAlign w:val="center"/>
            <w:hideMark/>
          </w:tcPr>
          <w:p w14:paraId="472B8BE1" w14:textId="77777777" w:rsidR="007647FA" w:rsidRPr="001A6BA3" w:rsidRDefault="007647FA" w:rsidP="001A6BA3">
            <w:pPr>
              <w:jc w:val="center"/>
              <w:rPr>
                <w:rFonts w:ascii="Montserrat" w:eastAsia="Times New Roman" w:hAnsi="Montserrat" w:cs="Arial"/>
                <w:b/>
                <w:bCs/>
                <w:color w:val="FFFFFF"/>
                <w:sz w:val="14"/>
                <w:szCs w:val="14"/>
                <w:lang w:eastAsia="es-MX"/>
              </w:rPr>
            </w:pPr>
          </w:p>
        </w:tc>
        <w:tc>
          <w:tcPr>
            <w:tcW w:w="545" w:type="pct"/>
            <w:tcBorders>
              <w:top w:val="nil"/>
              <w:left w:val="nil"/>
              <w:bottom w:val="single" w:sz="4" w:space="0" w:color="auto"/>
              <w:right w:val="single" w:sz="4" w:space="0" w:color="auto"/>
            </w:tcBorders>
            <w:shd w:val="clear" w:color="000000" w:fill="943634"/>
            <w:vAlign w:val="center"/>
            <w:hideMark/>
          </w:tcPr>
          <w:p w14:paraId="6CA2137F"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Mínimo</w:t>
            </w:r>
          </w:p>
        </w:tc>
        <w:tc>
          <w:tcPr>
            <w:tcW w:w="507" w:type="pct"/>
            <w:tcBorders>
              <w:top w:val="nil"/>
              <w:left w:val="nil"/>
              <w:bottom w:val="single" w:sz="4" w:space="0" w:color="auto"/>
              <w:right w:val="single" w:sz="4" w:space="0" w:color="auto"/>
            </w:tcBorders>
            <w:shd w:val="clear" w:color="000000" w:fill="943634"/>
            <w:vAlign w:val="center"/>
            <w:hideMark/>
          </w:tcPr>
          <w:p w14:paraId="20D2EA65"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Máximo</w:t>
            </w:r>
          </w:p>
        </w:tc>
        <w:tc>
          <w:tcPr>
            <w:tcW w:w="598" w:type="pct"/>
            <w:tcBorders>
              <w:top w:val="nil"/>
              <w:left w:val="nil"/>
              <w:bottom w:val="single" w:sz="4" w:space="0" w:color="auto"/>
              <w:right w:val="single" w:sz="4" w:space="0" w:color="auto"/>
            </w:tcBorders>
            <w:shd w:val="clear" w:color="000000" w:fill="943634"/>
            <w:vAlign w:val="center"/>
            <w:hideMark/>
          </w:tcPr>
          <w:p w14:paraId="5676F6E3"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Mínimo</w:t>
            </w:r>
          </w:p>
        </w:tc>
        <w:tc>
          <w:tcPr>
            <w:tcW w:w="602" w:type="pct"/>
            <w:tcBorders>
              <w:top w:val="nil"/>
              <w:left w:val="nil"/>
              <w:bottom w:val="single" w:sz="4" w:space="0" w:color="auto"/>
              <w:right w:val="single" w:sz="4" w:space="0" w:color="auto"/>
            </w:tcBorders>
            <w:shd w:val="clear" w:color="000000" w:fill="943634"/>
            <w:vAlign w:val="center"/>
            <w:hideMark/>
          </w:tcPr>
          <w:p w14:paraId="2CEA4645"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Máximo</w:t>
            </w:r>
          </w:p>
        </w:tc>
        <w:tc>
          <w:tcPr>
            <w:tcW w:w="432" w:type="pct"/>
            <w:tcBorders>
              <w:top w:val="nil"/>
              <w:left w:val="nil"/>
              <w:bottom w:val="single" w:sz="4" w:space="0" w:color="auto"/>
              <w:right w:val="single" w:sz="4" w:space="0" w:color="auto"/>
            </w:tcBorders>
            <w:shd w:val="clear" w:color="000000" w:fill="943634"/>
            <w:vAlign w:val="center"/>
            <w:hideMark/>
          </w:tcPr>
          <w:p w14:paraId="32969CCF"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Mínimo</w:t>
            </w:r>
          </w:p>
        </w:tc>
        <w:tc>
          <w:tcPr>
            <w:tcW w:w="514" w:type="pct"/>
            <w:tcBorders>
              <w:top w:val="nil"/>
              <w:left w:val="nil"/>
              <w:bottom w:val="single" w:sz="4" w:space="0" w:color="auto"/>
              <w:right w:val="single" w:sz="4" w:space="0" w:color="auto"/>
            </w:tcBorders>
            <w:shd w:val="clear" w:color="000000" w:fill="943634"/>
            <w:vAlign w:val="center"/>
            <w:hideMark/>
          </w:tcPr>
          <w:p w14:paraId="570A7F93" w14:textId="77777777" w:rsidR="007647FA" w:rsidRPr="001A6BA3" w:rsidRDefault="007647FA" w:rsidP="001A6BA3">
            <w:pPr>
              <w:jc w:val="center"/>
              <w:rPr>
                <w:rFonts w:ascii="Montserrat" w:eastAsia="Times New Roman" w:hAnsi="Montserrat" w:cs="Arial"/>
                <w:b/>
                <w:bCs/>
                <w:color w:val="FFFFFF"/>
                <w:sz w:val="14"/>
                <w:szCs w:val="14"/>
                <w:lang w:eastAsia="es-MX"/>
              </w:rPr>
            </w:pPr>
            <w:r w:rsidRPr="001A6BA3">
              <w:rPr>
                <w:rFonts w:ascii="Montserrat" w:eastAsia="Times New Roman" w:hAnsi="Montserrat" w:cs="Arial"/>
                <w:b/>
                <w:bCs/>
                <w:color w:val="FFFFFF"/>
                <w:sz w:val="14"/>
                <w:szCs w:val="14"/>
                <w:lang w:eastAsia="es-MX"/>
              </w:rPr>
              <w:t>Máximo</w:t>
            </w:r>
          </w:p>
        </w:tc>
      </w:tr>
      <w:tr w:rsidR="001A6BA3" w:rsidRPr="001A6BA3" w14:paraId="5691AE5B"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C22D073"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w:t>
            </w:r>
          </w:p>
        </w:tc>
        <w:tc>
          <w:tcPr>
            <w:tcW w:w="1285" w:type="pct"/>
            <w:tcBorders>
              <w:top w:val="nil"/>
              <w:left w:val="nil"/>
              <w:bottom w:val="single" w:sz="4" w:space="0" w:color="auto"/>
              <w:right w:val="single" w:sz="4" w:space="0" w:color="auto"/>
            </w:tcBorders>
            <w:shd w:val="clear" w:color="auto" w:fill="auto"/>
            <w:noWrap/>
            <w:vAlign w:val="center"/>
          </w:tcPr>
          <w:p w14:paraId="5EA3D3C5" w14:textId="7872CEE9"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Baja California</w:t>
            </w:r>
          </w:p>
        </w:tc>
        <w:tc>
          <w:tcPr>
            <w:tcW w:w="545" w:type="pct"/>
            <w:tcBorders>
              <w:top w:val="nil"/>
              <w:left w:val="nil"/>
              <w:bottom w:val="single" w:sz="4" w:space="0" w:color="auto"/>
              <w:right w:val="single" w:sz="4" w:space="0" w:color="auto"/>
            </w:tcBorders>
            <w:shd w:val="clear" w:color="auto" w:fill="auto"/>
            <w:noWrap/>
            <w:vAlign w:val="center"/>
            <w:hideMark/>
          </w:tcPr>
          <w:p w14:paraId="4E00207B" w14:textId="3B7CC65C"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113</w:t>
            </w:r>
          </w:p>
        </w:tc>
        <w:tc>
          <w:tcPr>
            <w:tcW w:w="507" w:type="pct"/>
            <w:tcBorders>
              <w:top w:val="nil"/>
              <w:left w:val="nil"/>
              <w:bottom w:val="single" w:sz="4" w:space="0" w:color="auto"/>
              <w:right w:val="single" w:sz="4" w:space="0" w:color="auto"/>
            </w:tcBorders>
            <w:shd w:val="clear" w:color="auto" w:fill="auto"/>
            <w:noWrap/>
            <w:vAlign w:val="center"/>
            <w:hideMark/>
          </w:tcPr>
          <w:p w14:paraId="75EAE872" w14:textId="3CD27F21"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249</w:t>
            </w:r>
          </w:p>
        </w:tc>
        <w:tc>
          <w:tcPr>
            <w:tcW w:w="598" w:type="pct"/>
            <w:tcBorders>
              <w:top w:val="nil"/>
              <w:left w:val="nil"/>
              <w:bottom w:val="single" w:sz="4" w:space="0" w:color="auto"/>
              <w:right w:val="single" w:sz="4" w:space="0" w:color="auto"/>
            </w:tcBorders>
            <w:shd w:val="clear" w:color="auto" w:fill="auto"/>
            <w:vAlign w:val="center"/>
            <w:hideMark/>
          </w:tcPr>
          <w:p w14:paraId="4FE44E7B" w14:textId="0A22F5D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510</w:t>
            </w:r>
          </w:p>
        </w:tc>
        <w:tc>
          <w:tcPr>
            <w:tcW w:w="602" w:type="pct"/>
            <w:tcBorders>
              <w:top w:val="nil"/>
              <w:left w:val="nil"/>
              <w:bottom w:val="single" w:sz="4" w:space="0" w:color="auto"/>
              <w:right w:val="single" w:sz="4" w:space="0" w:color="auto"/>
            </w:tcBorders>
            <w:shd w:val="clear" w:color="auto" w:fill="auto"/>
            <w:vAlign w:val="center"/>
            <w:hideMark/>
          </w:tcPr>
          <w:p w14:paraId="04A3A246" w14:textId="7A3E46B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1,143</w:t>
            </w:r>
          </w:p>
        </w:tc>
        <w:tc>
          <w:tcPr>
            <w:tcW w:w="432" w:type="pct"/>
            <w:tcBorders>
              <w:top w:val="nil"/>
              <w:left w:val="nil"/>
              <w:bottom w:val="single" w:sz="4" w:space="0" w:color="auto"/>
              <w:right w:val="single" w:sz="4" w:space="0" w:color="auto"/>
            </w:tcBorders>
            <w:shd w:val="clear" w:color="auto" w:fill="auto"/>
            <w:vAlign w:val="center"/>
            <w:hideMark/>
          </w:tcPr>
          <w:p w14:paraId="149505E3" w14:textId="4308306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623</w:t>
            </w:r>
          </w:p>
        </w:tc>
        <w:tc>
          <w:tcPr>
            <w:tcW w:w="514" w:type="pct"/>
            <w:tcBorders>
              <w:top w:val="nil"/>
              <w:left w:val="nil"/>
              <w:bottom w:val="single" w:sz="4" w:space="0" w:color="auto"/>
              <w:right w:val="single" w:sz="4" w:space="0" w:color="auto"/>
            </w:tcBorders>
            <w:shd w:val="clear" w:color="auto" w:fill="auto"/>
            <w:vAlign w:val="center"/>
            <w:hideMark/>
          </w:tcPr>
          <w:p w14:paraId="340FA09E" w14:textId="106A8CF9"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1392</w:t>
            </w:r>
          </w:p>
        </w:tc>
      </w:tr>
      <w:tr w:rsidR="001A6BA3" w:rsidRPr="001A6BA3" w14:paraId="6F79169F"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DDAB48C"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2</w:t>
            </w:r>
          </w:p>
        </w:tc>
        <w:tc>
          <w:tcPr>
            <w:tcW w:w="1285" w:type="pct"/>
            <w:tcBorders>
              <w:top w:val="nil"/>
              <w:left w:val="nil"/>
              <w:bottom w:val="single" w:sz="4" w:space="0" w:color="auto"/>
              <w:right w:val="single" w:sz="4" w:space="0" w:color="auto"/>
            </w:tcBorders>
            <w:shd w:val="clear" w:color="auto" w:fill="auto"/>
            <w:noWrap/>
            <w:vAlign w:val="center"/>
          </w:tcPr>
          <w:p w14:paraId="3A4D3062" w14:textId="6778CAC6"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Sonora</w:t>
            </w:r>
          </w:p>
        </w:tc>
        <w:tc>
          <w:tcPr>
            <w:tcW w:w="545" w:type="pct"/>
            <w:tcBorders>
              <w:top w:val="nil"/>
              <w:left w:val="nil"/>
              <w:bottom w:val="single" w:sz="4" w:space="0" w:color="auto"/>
              <w:right w:val="single" w:sz="4" w:space="0" w:color="auto"/>
            </w:tcBorders>
            <w:shd w:val="clear" w:color="auto" w:fill="auto"/>
            <w:noWrap/>
            <w:vAlign w:val="center"/>
            <w:hideMark/>
          </w:tcPr>
          <w:p w14:paraId="3E45EB0E" w14:textId="7263E84E"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87</w:t>
            </w:r>
          </w:p>
        </w:tc>
        <w:tc>
          <w:tcPr>
            <w:tcW w:w="507" w:type="pct"/>
            <w:tcBorders>
              <w:top w:val="nil"/>
              <w:left w:val="nil"/>
              <w:bottom w:val="single" w:sz="4" w:space="0" w:color="auto"/>
              <w:right w:val="single" w:sz="4" w:space="0" w:color="auto"/>
            </w:tcBorders>
            <w:shd w:val="clear" w:color="auto" w:fill="auto"/>
            <w:noWrap/>
            <w:vAlign w:val="center"/>
            <w:hideMark/>
          </w:tcPr>
          <w:p w14:paraId="1B574E8E" w14:textId="7DD3F7EF"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174</w:t>
            </w:r>
          </w:p>
        </w:tc>
        <w:tc>
          <w:tcPr>
            <w:tcW w:w="598" w:type="pct"/>
            <w:tcBorders>
              <w:top w:val="nil"/>
              <w:left w:val="nil"/>
              <w:bottom w:val="single" w:sz="4" w:space="0" w:color="auto"/>
              <w:right w:val="single" w:sz="4" w:space="0" w:color="auto"/>
            </w:tcBorders>
            <w:shd w:val="clear" w:color="auto" w:fill="auto"/>
            <w:vAlign w:val="center"/>
            <w:hideMark/>
          </w:tcPr>
          <w:p w14:paraId="7F6D6896" w14:textId="422BE63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271</w:t>
            </w:r>
          </w:p>
        </w:tc>
        <w:tc>
          <w:tcPr>
            <w:tcW w:w="602" w:type="pct"/>
            <w:tcBorders>
              <w:top w:val="nil"/>
              <w:left w:val="nil"/>
              <w:bottom w:val="single" w:sz="4" w:space="0" w:color="auto"/>
              <w:right w:val="single" w:sz="4" w:space="0" w:color="auto"/>
            </w:tcBorders>
            <w:shd w:val="clear" w:color="auto" w:fill="auto"/>
            <w:vAlign w:val="center"/>
            <w:hideMark/>
          </w:tcPr>
          <w:p w14:paraId="23523BE1" w14:textId="292BE968"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421</w:t>
            </w:r>
          </w:p>
        </w:tc>
        <w:tc>
          <w:tcPr>
            <w:tcW w:w="432" w:type="pct"/>
            <w:tcBorders>
              <w:top w:val="nil"/>
              <w:left w:val="nil"/>
              <w:bottom w:val="single" w:sz="4" w:space="0" w:color="auto"/>
              <w:right w:val="single" w:sz="4" w:space="0" w:color="auto"/>
            </w:tcBorders>
            <w:shd w:val="clear" w:color="auto" w:fill="auto"/>
            <w:vAlign w:val="center"/>
            <w:hideMark/>
          </w:tcPr>
          <w:p w14:paraId="24CFE41B" w14:textId="69AF270C"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358</w:t>
            </w:r>
          </w:p>
        </w:tc>
        <w:tc>
          <w:tcPr>
            <w:tcW w:w="514" w:type="pct"/>
            <w:tcBorders>
              <w:top w:val="nil"/>
              <w:left w:val="nil"/>
              <w:bottom w:val="single" w:sz="4" w:space="0" w:color="auto"/>
              <w:right w:val="single" w:sz="4" w:space="0" w:color="auto"/>
            </w:tcBorders>
            <w:shd w:val="clear" w:color="auto" w:fill="auto"/>
            <w:vAlign w:val="center"/>
            <w:hideMark/>
          </w:tcPr>
          <w:p w14:paraId="566EB095" w14:textId="00F390D7"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595</w:t>
            </w:r>
          </w:p>
        </w:tc>
      </w:tr>
      <w:tr w:rsidR="001A6BA3" w:rsidRPr="001A6BA3" w14:paraId="4790F02E"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365D171"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3</w:t>
            </w:r>
          </w:p>
        </w:tc>
        <w:tc>
          <w:tcPr>
            <w:tcW w:w="1285" w:type="pct"/>
            <w:tcBorders>
              <w:top w:val="nil"/>
              <w:left w:val="nil"/>
              <w:bottom w:val="single" w:sz="4" w:space="0" w:color="auto"/>
              <w:right w:val="single" w:sz="4" w:space="0" w:color="auto"/>
            </w:tcBorders>
            <w:shd w:val="clear" w:color="auto" w:fill="auto"/>
            <w:noWrap/>
            <w:vAlign w:val="center"/>
          </w:tcPr>
          <w:p w14:paraId="4420A34F" w14:textId="2007F568"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HC 34 CMN Monterrey</w:t>
            </w:r>
          </w:p>
        </w:tc>
        <w:tc>
          <w:tcPr>
            <w:tcW w:w="545" w:type="pct"/>
            <w:tcBorders>
              <w:top w:val="nil"/>
              <w:left w:val="nil"/>
              <w:bottom w:val="single" w:sz="4" w:space="0" w:color="auto"/>
              <w:right w:val="single" w:sz="4" w:space="0" w:color="auto"/>
            </w:tcBorders>
            <w:shd w:val="clear" w:color="auto" w:fill="auto"/>
            <w:noWrap/>
            <w:vAlign w:val="center"/>
            <w:hideMark/>
          </w:tcPr>
          <w:p w14:paraId="3325DD93" w14:textId="47DB98EA"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1,438</w:t>
            </w:r>
          </w:p>
        </w:tc>
        <w:tc>
          <w:tcPr>
            <w:tcW w:w="507" w:type="pct"/>
            <w:tcBorders>
              <w:top w:val="nil"/>
              <w:left w:val="nil"/>
              <w:bottom w:val="single" w:sz="4" w:space="0" w:color="auto"/>
              <w:right w:val="single" w:sz="4" w:space="0" w:color="auto"/>
            </w:tcBorders>
            <w:shd w:val="clear" w:color="auto" w:fill="auto"/>
            <w:noWrap/>
            <w:vAlign w:val="center"/>
            <w:hideMark/>
          </w:tcPr>
          <w:p w14:paraId="4EB21C01" w14:textId="4E86240C"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3,566</w:t>
            </w:r>
          </w:p>
        </w:tc>
        <w:tc>
          <w:tcPr>
            <w:tcW w:w="598" w:type="pct"/>
            <w:tcBorders>
              <w:top w:val="nil"/>
              <w:left w:val="nil"/>
              <w:bottom w:val="single" w:sz="4" w:space="0" w:color="auto"/>
              <w:right w:val="single" w:sz="4" w:space="0" w:color="auto"/>
            </w:tcBorders>
            <w:shd w:val="clear" w:color="auto" w:fill="auto"/>
            <w:vAlign w:val="center"/>
            <w:hideMark/>
          </w:tcPr>
          <w:p w14:paraId="21E936C5" w14:textId="14A60650"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1,233</w:t>
            </w:r>
          </w:p>
        </w:tc>
        <w:tc>
          <w:tcPr>
            <w:tcW w:w="602" w:type="pct"/>
            <w:tcBorders>
              <w:top w:val="nil"/>
              <w:left w:val="nil"/>
              <w:bottom w:val="single" w:sz="4" w:space="0" w:color="auto"/>
              <w:right w:val="single" w:sz="4" w:space="0" w:color="auto"/>
            </w:tcBorders>
            <w:shd w:val="clear" w:color="auto" w:fill="auto"/>
            <w:vAlign w:val="center"/>
            <w:hideMark/>
          </w:tcPr>
          <w:p w14:paraId="0AE6E655" w14:textId="404CE223"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2,060</w:t>
            </w:r>
          </w:p>
        </w:tc>
        <w:tc>
          <w:tcPr>
            <w:tcW w:w="432" w:type="pct"/>
            <w:tcBorders>
              <w:top w:val="nil"/>
              <w:left w:val="nil"/>
              <w:bottom w:val="single" w:sz="4" w:space="0" w:color="auto"/>
              <w:right w:val="single" w:sz="4" w:space="0" w:color="auto"/>
            </w:tcBorders>
            <w:shd w:val="clear" w:color="auto" w:fill="auto"/>
            <w:vAlign w:val="center"/>
            <w:hideMark/>
          </w:tcPr>
          <w:p w14:paraId="571EF849" w14:textId="5A99EB97"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671</w:t>
            </w:r>
          </w:p>
        </w:tc>
        <w:tc>
          <w:tcPr>
            <w:tcW w:w="514" w:type="pct"/>
            <w:tcBorders>
              <w:top w:val="nil"/>
              <w:left w:val="nil"/>
              <w:bottom w:val="single" w:sz="4" w:space="0" w:color="auto"/>
              <w:right w:val="single" w:sz="4" w:space="0" w:color="auto"/>
            </w:tcBorders>
            <w:shd w:val="clear" w:color="auto" w:fill="auto"/>
            <w:vAlign w:val="center"/>
            <w:hideMark/>
          </w:tcPr>
          <w:p w14:paraId="5A27E534" w14:textId="39F17006"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626</w:t>
            </w:r>
          </w:p>
        </w:tc>
      </w:tr>
      <w:tr w:rsidR="001A6BA3" w:rsidRPr="001A6BA3" w14:paraId="2F1BACCE"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E5AEAF5"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4</w:t>
            </w:r>
          </w:p>
        </w:tc>
        <w:tc>
          <w:tcPr>
            <w:tcW w:w="1285" w:type="pct"/>
            <w:tcBorders>
              <w:top w:val="nil"/>
              <w:left w:val="nil"/>
              <w:bottom w:val="single" w:sz="4" w:space="0" w:color="auto"/>
              <w:right w:val="single" w:sz="4" w:space="0" w:color="auto"/>
            </w:tcBorders>
            <w:shd w:val="clear" w:color="auto" w:fill="auto"/>
            <w:noWrap/>
            <w:vAlign w:val="center"/>
          </w:tcPr>
          <w:p w14:paraId="20F46F1B" w14:textId="6C5E6AB3"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HC CMN Siglo XXI</w:t>
            </w:r>
          </w:p>
        </w:tc>
        <w:tc>
          <w:tcPr>
            <w:tcW w:w="545" w:type="pct"/>
            <w:tcBorders>
              <w:top w:val="nil"/>
              <w:left w:val="nil"/>
              <w:bottom w:val="single" w:sz="4" w:space="0" w:color="auto"/>
              <w:right w:val="single" w:sz="4" w:space="0" w:color="auto"/>
            </w:tcBorders>
            <w:shd w:val="clear" w:color="auto" w:fill="auto"/>
            <w:noWrap/>
            <w:vAlign w:val="center"/>
            <w:hideMark/>
          </w:tcPr>
          <w:p w14:paraId="5C5717D4" w14:textId="0B21AE70"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1,003</w:t>
            </w:r>
          </w:p>
        </w:tc>
        <w:tc>
          <w:tcPr>
            <w:tcW w:w="507" w:type="pct"/>
            <w:tcBorders>
              <w:top w:val="nil"/>
              <w:left w:val="nil"/>
              <w:bottom w:val="single" w:sz="4" w:space="0" w:color="auto"/>
              <w:right w:val="single" w:sz="4" w:space="0" w:color="auto"/>
            </w:tcBorders>
            <w:shd w:val="clear" w:color="auto" w:fill="auto"/>
            <w:noWrap/>
            <w:vAlign w:val="center"/>
            <w:hideMark/>
          </w:tcPr>
          <w:p w14:paraId="143A02A0" w14:textId="262DBC81"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2,455</w:t>
            </w:r>
          </w:p>
        </w:tc>
        <w:tc>
          <w:tcPr>
            <w:tcW w:w="598" w:type="pct"/>
            <w:tcBorders>
              <w:top w:val="nil"/>
              <w:left w:val="nil"/>
              <w:bottom w:val="single" w:sz="4" w:space="0" w:color="auto"/>
              <w:right w:val="single" w:sz="4" w:space="0" w:color="auto"/>
            </w:tcBorders>
            <w:shd w:val="clear" w:color="auto" w:fill="auto"/>
            <w:vAlign w:val="center"/>
            <w:hideMark/>
          </w:tcPr>
          <w:p w14:paraId="1083691A" w14:textId="608C1F98"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1,654</w:t>
            </w:r>
          </w:p>
        </w:tc>
        <w:tc>
          <w:tcPr>
            <w:tcW w:w="602" w:type="pct"/>
            <w:tcBorders>
              <w:top w:val="nil"/>
              <w:left w:val="nil"/>
              <w:bottom w:val="single" w:sz="4" w:space="0" w:color="auto"/>
              <w:right w:val="single" w:sz="4" w:space="0" w:color="auto"/>
            </w:tcBorders>
            <w:shd w:val="clear" w:color="auto" w:fill="auto"/>
            <w:vAlign w:val="center"/>
            <w:hideMark/>
          </w:tcPr>
          <w:p w14:paraId="1C63CE08" w14:textId="7AA503F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2,839</w:t>
            </w:r>
          </w:p>
        </w:tc>
        <w:tc>
          <w:tcPr>
            <w:tcW w:w="432" w:type="pct"/>
            <w:tcBorders>
              <w:top w:val="nil"/>
              <w:left w:val="nil"/>
              <w:bottom w:val="single" w:sz="4" w:space="0" w:color="auto"/>
              <w:right w:val="single" w:sz="4" w:space="0" w:color="auto"/>
            </w:tcBorders>
            <w:shd w:val="clear" w:color="auto" w:fill="auto"/>
            <w:vAlign w:val="center"/>
            <w:hideMark/>
          </w:tcPr>
          <w:p w14:paraId="3BE3DC9A" w14:textId="5DEFED53"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657</w:t>
            </w:r>
          </w:p>
        </w:tc>
        <w:tc>
          <w:tcPr>
            <w:tcW w:w="514" w:type="pct"/>
            <w:tcBorders>
              <w:top w:val="nil"/>
              <w:left w:val="nil"/>
              <w:bottom w:val="single" w:sz="4" w:space="0" w:color="auto"/>
              <w:right w:val="single" w:sz="4" w:space="0" w:color="auto"/>
            </w:tcBorders>
            <w:shd w:val="clear" w:color="auto" w:fill="auto"/>
            <w:vAlign w:val="center"/>
            <w:hideMark/>
          </w:tcPr>
          <w:p w14:paraId="2F92D5AA" w14:textId="7E6366E0"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294</w:t>
            </w:r>
          </w:p>
        </w:tc>
      </w:tr>
      <w:tr w:rsidR="001A6BA3" w:rsidRPr="001A6BA3" w14:paraId="5A5A6643"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53C130B4"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5</w:t>
            </w:r>
          </w:p>
        </w:tc>
        <w:tc>
          <w:tcPr>
            <w:tcW w:w="1285" w:type="pct"/>
            <w:tcBorders>
              <w:top w:val="nil"/>
              <w:left w:val="nil"/>
              <w:bottom w:val="single" w:sz="4" w:space="0" w:color="auto"/>
              <w:right w:val="single" w:sz="4" w:space="0" w:color="auto"/>
            </w:tcBorders>
            <w:shd w:val="clear" w:color="auto" w:fill="auto"/>
            <w:noWrap/>
            <w:vAlign w:val="center"/>
          </w:tcPr>
          <w:p w14:paraId="35764960" w14:textId="7D303FA6"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1 CMN Bajío</w:t>
            </w:r>
          </w:p>
        </w:tc>
        <w:tc>
          <w:tcPr>
            <w:tcW w:w="545" w:type="pct"/>
            <w:tcBorders>
              <w:top w:val="nil"/>
              <w:left w:val="nil"/>
              <w:bottom w:val="single" w:sz="4" w:space="0" w:color="auto"/>
              <w:right w:val="single" w:sz="4" w:space="0" w:color="auto"/>
            </w:tcBorders>
            <w:shd w:val="clear" w:color="auto" w:fill="auto"/>
            <w:noWrap/>
            <w:vAlign w:val="center"/>
            <w:hideMark/>
          </w:tcPr>
          <w:p w14:paraId="15E9B581" w14:textId="43A57515"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369</w:t>
            </w:r>
          </w:p>
        </w:tc>
        <w:tc>
          <w:tcPr>
            <w:tcW w:w="507" w:type="pct"/>
            <w:tcBorders>
              <w:top w:val="nil"/>
              <w:left w:val="nil"/>
              <w:bottom w:val="single" w:sz="4" w:space="0" w:color="auto"/>
              <w:right w:val="single" w:sz="4" w:space="0" w:color="auto"/>
            </w:tcBorders>
            <w:shd w:val="clear" w:color="auto" w:fill="auto"/>
            <w:noWrap/>
            <w:vAlign w:val="center"/>
            <w:hideMark/>
          </w:tcPr>
          <w:p w14:paraId="41E4D03C" w14:textId="3D8986C3"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900</w:t>
            </w:r>
          </w:p>
        </w:tc>
        <w:tc>
          <w:tcPr>
            <w:tcW w:w="598" w:type="pct"/>
            <w:tcBorders>
              <w:top w:val="nil"/>
              <w:left w:val="nil"/>
              <w:bottom w:val="single" w:sz="4" w:space="0" w:color="auto"/>
              <w:right w:val="single" w:sz="4" w:space="0" w:color="auto"/>
            </w:tcBorders>
            <w:shd w:val="clear" w:color="auto" w:fill="auto"/>
            <w:vAlign w:val="center"/>
            <w:hideMark/>
          </w:tcPr>
          <w:p w14:paraId="02155462" w14:textId="27966E08"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1,084</w:t>
            </w:r>
          </w:p>
        </w:tc>
        <w:tc>
          <w:tcPr>
            <w:tcW w:w="602" w:type="pct"/>
            <w:tcBorders>
              <w:top w:val="nil"/>
              <w:left w:val="nil"/>
              <w:bottom w:val="single" w:sz="4" w:space="0" w:color="auto"/>
              <w:right w:val="single" w:sz="4" w:space="0" w:color="auto"/>
            </w:tcBorders>
            <w:shd w:val="clear" w:color="auto" w:fill="auto"/>
            <w:vAlign w:val="center"/>
            <w:hideMark/>
          </w:tcPr>
          <w:p w14:paraId="0752EB21" w14:textId="5107E513"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2,548</w:t>
            </w:r>
          </w:p>
        </w:tc>
        <w:tc>
          <w:tcPr>
            <w:tcW w:w="432" w:type="pct"/>
            <w:tcBorders>
              <w:top w:val="nil"/>
              <w:left w:val="nil"/>
              <w:bottom w:val="single" w:sz="4" w:space="0" w:color="auto"/>
              <w:right w:val="single" w:sz="4" w:space="0" w:color="auto"/>
            </w:tcBorders>
            <w:shd w:val="clear" w:color="auto" w:fill="auto"/>
            <w:vAlign w:val="center"/>
            <w:hideMark/>
          </w:tcPr>
          <w:p w14:paraId="1312F4F6" w14:textId="5870717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453</w:t>
            </w:r>
          </w:p>
        </w:tc>
        <w:tc>
          <w:tcPr>
            <w:tcW w:w="514" w:type="pct"/>
            <w:tcBorders>
              <w:top w:val="nil"/>
              <w:left w:val="nil"/>
              <w:bottom w:val="single" w:sz="4" w:space="0" w:color="auto"/>
              <w:right w:val="single" w:sz="4" w:space="0" w:color="auto"/>
            </w:tcBorders>
            <w:shd w:val="clear" w:color="auto" w:fill="auto"/>
            <w:vAlign w:val="center"/>
            <w:hideMark/>
          </w:tcPr>
          <w:p w14:paraId="594C2CAA" w14:textId="466E914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3</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448</w:t>
            </w:r>
          </w:p>
        </w:tc>
      </w:tr>
      <w:tr w:rsidR="001A6BA3" w:rsidRPr="001A6BA3" w14:paraId="46349B18"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5911FB2B"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6</w:t>
            </w:r>
          </w:p>
        </w:tc>
        <w:tc>
          <w:tcPr>
            <w:tcW w:w="1285" w:type="pct"/>
            <w:tcBorders>
              <w:top w:val="nil"/>
              <w:left w:val="nil"/>
              <w:bottom w:val="single" w:sz="4" w:space="0" w:color="auto"/>
              <w:right w:val="single" w:sz="4" w:space="0" w:color="auto"/>
            </w:tcBorders>
            <w:shd w:val="clear" w:color="auto" w:fill="auto"/>
            <w:noWrap/>
            <w:vAlign w:val="center"/>
          </w:tcPr>
          <w:p w14:paraId="21DD90DE" w14:textId="3F06AF6D"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1 CMN Mérida</w:t>
            </w:r>
          </w:p>
        </w:tc>
        <w:tc>
          <w:tcPr>
            <w:tcW w:w="545" w:type="pct"/>
            <w:tcBorders>
              <w:top w:val="nil"/>
              <w:left w:val="nil"/>
              <w:bottom w:val="single" w:sz="4" w:space="0" w:color="auto"/>
              <w:right w:val="single" w:sz="4" w:space="0" w:color="auto"/>
            </w:tcBorders>
            <w:shd w:val="clear" w:color="auto" w:fill="auto"/>
            <w:noWrap/>
            <w:vAlign w:val="center"/>
            <w:hideMark/>
          </w:tcPr>
          <w:p w14:paraId="4C0B4BDF" w14:textId="6003C26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86</w:t>
            </w:r>
          </w:p>
        </w:tc>
        <w:tc>
          <w:tcPr>
            <w:tcW w:w="507" w:type="pct"/>
            <w:tcBorders>
              <w:top w:val="nil"/>
              <w:left w:val="nil"/>
              <w:bottom w:val="single" w:sz="4" w:space="0" w:color="auto"/>
              <w:right w:val="single" w:sz="4" w:space="0" w:color="auto"/>
            </w:tcBorders>
            <w:shd w:val="clear" w:color="auto" w:fill="auto"/>
            <w:noWrap/>
            <w:vAlign w:val="center"/>
            <w:hideMark/>
          </w:tcPr>
          <w:p w14:paraId="686A7ED4" w14:textId="0B45C1E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184</w:t>
            </w:r>
          </w:p>
        </w:tc>
        <w:tc>
          <w:tcPr>
            <w:tcW w:w="598" w:type="pct"/>
            <w:tcBorders>
              <w:top w:val="nil"/>
              <w:left w:val="nil"/>
              <w:bottom w:val="single" w:sz="4" w:space="0" w:color="auto"/>
              <w:right w:val="single" w:sz="4" w:space="0" w:color="auto"/>
            </w:tcBorders>
            <w:shd w:val="clear" w:color="auto" w:fill="auto"/>
            <w:vAlign w:val="center"/>
            <w:hideMark/>
          </w:tcPr>
          <w:p w14:paraId="58907C88" w14:textId="36EBDE46"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287</w:t>
            </w:r>
          </w:p>
        </w:tc>
        <w:tc>
          <w:tcPr>
            <w:tcW w:w="602" w:type="pct"/>
            <w:tcBorders>
              <w:top w:val="nil"/>
              <w:left w:val="nil"/>
              <w:bottom w:val="single" w:sz="4" w:space="0" w:color="auto"/>
              <w:right w:val="single" w:sz="4" w:space="0" w:color="auto"/>
            </w:tcBorders>
            <w:shd w:val="clear" w:color="auto" w:fill="auto"/>
            <w:vAlign w:val="center"/>
            <w:hideMark/>
          </w:tcPr>
          <w:p w14:paraId="3A064E5D" w14:textId="11BAEB24"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655</w:t>
            </w:r>
          </w:p>
        </w:tc>
        <w:tc>
          <w:tcPr>
            <w:tcW w:w="432" w:type="pct"/>
            <w:tcBorders>
              <w:top w:val="nil"/>
              <w:left w:val="nil"/>
              <w:bottom w:val="single" w:sz="4" w:space="0" w:color="auto"/>
              <w:right w:val="single" w:sz="4" w:space="0" w:color="auto"/>
            </w:tcBorders>
            <w:shd w:val="clear" w:color="auto" w:fill="auto"/>
            <w:vAlign w:val="center"/>
            <w:hideMark/>
          </w:tcPr>
          <w:p w14:paraId="1EF92146" w14:textId="17EC2BAE"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373</w:t>
            </w:r>
          </w:p>
        </w:tc>
        <w:tc>
          <w:tcPr>
            <w:tcW w:w="514" w:type="pct"/>
            <w:tcBorders>
              <w:top w:val="nil"/>
              <w:left w:val="nil"/>
              <w:bottom w:val="single" w:sz="4" w:space="0" w:color="auto"/>
              <w:right w:val="single" w:sz="4" w:space="0" w:color="auto"/>
            </w:tcBorders>
            <w:shd w:val="clear" w:color="auto" w:fill="auto"/>
            <w:vAlign w:val="center"/>
            <w:hideMark/>
          </w:tcPr>
          <w:p w14:paraId="567E4BF3" w14:textId="7395A99E"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839</w:t>
            </w:r>
          </w:p>
        </w:tc>
      </w:tr>
      <w:tr w:rsidR="001A6BA3" w:rsidRPr="001A6BA3" w14:paraId="60A0C584"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6B2EBE2F"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7</w:t>
            </w:r>
          </w:p>
        </w:tc>
        <w:tc>
          <w:tcPr>
            <w:tcW w:w="1285" w:type="pct"/>
            <w:tcBorders>
              <w:top w:val="nil"/>
              <w:left w:val="nil"/>
              <w:bottom w:val="single" w:sz="4" w:space="0" w:color="auto"/>
              <w:right w:val="single" w:sz="4" w:space="0" w:color="auto"/>
            </w:tcBorders>
            <w:shd w:val="clear" w:color="auto" w:fill="auto"/>
            <w:noWrap/>
            <w:vAlign w:val="center"/>
          </w:tcPr>
          <w:p w14:paraId="7B430270" w14:textId="7E84C6A1"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14 CMN Veracruz</w:t>
            </w:r>
          </w:p>
        </w:tc>
        <w:tc>
          <w:tcPr>
            <w:tcW w:w="545" w:type="pct"/>
            <w:tcBorders>
              <w:top w:val="nil"/>
              <w:left w:val="nil"/>
              <w:bottom w:val="single" w:sz="4" w:space="0" w:color="auto"/>
              <w:right w:val="single" w:sz="4" w:space="0" w:color="auto"/>
            </w:tcBorders>
            <w:shd w:val="clear" w:color="auto" w:fill="auto"/>
            <w:noWrap/>
            <w:vAlign w:val="center"/>
            <w:hideMark/>
          </w:tcPr>
          <w:p w14:paraId="54C17C25" w14:textId="0E2CCEFB"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155</w:t>
            </w:r>
          </w:p>
        </w:tc>
        <w:tc>
          <w:tcPr>
            <w:tcW w:w="507" w:type="pct"/>
            <w:tcBorders>
              <w:top w:val="nil"/>
              <w:left w:val="nil"/>
              <w:bottom w:val="single" w:sz="4" w:space="0" w:color="auto"/>
              <w:right w:val="single" w:sz="4" w:space="0" w:color="auto"/>
            </w:tcBorders>
            <w:shd w:val="clear" w:color="auto" w:fill="auto"/>
            <w:noWrap/>
            <w:vAlign w:val="center"/>
            <w:hideMark/>
          </w:tcPr>
          <w:p w14:paraId="1DC48237" w14:textId="680D23A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354</w:t>
            </w:r>
          </w:p>
        </w:tc>
        <w:tc>
          <w:tcPr>
            <w:tcW w:w="598" w:type="pct"/>
            <w:tcBorders>
              <w:top w:val="nil"/>
              <w:left w:val="nil"/>
              <w:bottom w:val="single" w:sz="4" w:space="0" w:color="auto"/>
              <w:right w:val="single" w:sz="4" w:space="0" w:color="auto"/>
            </w:tcBorders>
            <w:shd w:val="clear" w:color="auto" w:fill="auto"/>
            <w:vAlign w:val="center"/>
            <w:hideMark/>
          </w:tcPr>
          <w:p w14:paraId="16C44B9A" w14:textId="4ADB710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400</w:t>
            </w:r>
          </w:p>
        </w:tc>
        <w:tc>
          <w:tcPr>
            <w:tcW w:w="602" w:type="pct"/>
            <w:tcBorders>
              <w:top w:val="nil"/>
              <w:left w:val="nil"/>
              <w:bottom w:val="single" w:sz="4" w:space="0" w:color="auto"/>
              <w:right w:val="single" w:sz="4" w:space="0" w:color="auto"/>
            </w:tcBorders>
            <w:shd w:val="clear" w:color="auto" w:fill="auto"/>
            <w:vAlign w:val="center"/>
            <w:hideMark/>
          </w:tcPr>
          <w:p w14:paraId="039521B3" w14:textId="5F8C3F82"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863</w:t>
            </w:r>
          </w:p>
        </w:tc>
        <w:tc>
          <w:tcPr>
            <w:tcW w:w="432" w:type="pct"/>
            <w:tcBorders>
              <w:top w:val="nil"/>
              <w:left w:val="nil"/>
              <w:bottom w:val="single" w:sz="4" w:space="0" w:color="auto"/>
              <w:right w:val="single" w:sz="4" w:space="0" w:color="auto"/>
            </w:tcBorders>
            <w:shd w:val="clear" w:color="auto" w:fill="auto"/>
            <w:vAlign w:val="center"/>
            <w:hideMark/>
          </w:tcPr>
          <w:p w14:paraId="0B3A7FD6" w14:textId="3E8B0E58"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555</w:t>
            </w:r>
          </w:p>
        </w:tc>
        <w:tc>
          <w:tcPr>
            <w:tcW w:w="514" w:type="pct"/>
            <w:tcBorders>
              <w:top w:val="nil"/>
              <w:left w:val="nil"/>
              <w:bottom w:val="single" w:sz="4" w:space="0" w:color="auto"/>
              <w:right w:val="single" w:sz="4" w:space="0" w:color="auto"/>
            </w:tcBorders>
            <w:shd w:val="clear" w:color="auto" w:fill="auto"/>
            <w:vAlign w:val="center"/>
            <w:hideMark/>
          </w:tcPr>
          <w:p w14:paraId="5E46E3DF" w14:textId="08752EA0"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1217</w:t>
            </w:r>
          </w:p>
        </w:tc>
      </w:tr>
      <w:tr w:rsidR="001A6BA3" w:rsidRPr="001A6BA3" w14:paraId="5247B5B3"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2C63B30"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8</w:t>
            </w:r>
          </w:p>
        </w:tc>
        <w:tc>
          <w:tcPr>
            <w:tcW w:w="1285" w:type="pct"/>
            <w:tcBorders>
              <w:top w:val="nil"/>
              <w:left w:val="nil"/>
              <w:bottom w:val="single" w:sz="4" w:space="0" w:color="auto"/>
              <w:right w:val="single" w:sz="4" w:space="0" w:color="auto"/>
            </w:tcBorders>
            <w:shd w:val="clear" w:color="auto" w:fill="auto"/>
            <w:noWrap/>
            <w:vAlign w:val="center"/>
          </w:tcPr>
          <w:p w14:paraId="59D958EF" w14:textId="46C50D1E"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2 CMN Obregón</w:t>
            </w:r>
          </w:p>
        </w:tc>
        <w:tc>
          <w:tcPr>
            <w:tcW w:w="545" w:type="pct"/>
            <w:tcBorders>
              <w:top w:val="nil"/>
              <w:left w:val="nil"/>
              <w:bottom w:val="single" w:sz="4" w:space="0" w:color="auto"/>
              <w:right w:val="single" w:sz="4" w:space="0" w:color="auto"/>
            </w:tcBorders>
            <w:shd w:val="clear" w:color="auto" w:fill="auto"/>
            <w:noWrap/>
            <w:vAlign w:val="center"/>
            <w:hideMark/>
          </w:tcPr>
          <w:p w14:paraId="0235A105" w14:textId="5B1DF83D"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259</w:t>
            </w:r>
          </w:p>
        </w:tc>
        <w:tc>
          <w:tcPr>
            <w:tcW w:w="507" w:type="pct"/>
            <w:tcBorders>
              <w:top w:val="nil"/>
              <w:left w:val="nil"/>
              <w:bottom w:val="single" w:sz="4" w:space="0" w:color="auto"/>
              <w:right w:val="single" w:sz="4" w:space="0" w:color="auto"/>
            </w:tcBorders>
            <w:shd w:val="clear" w:color="auto" w:fill="auto"/>
            <w:noWrap/>
            <w:vAlign w:val="center"/>
            <w:hideMark/>
          </w:tcPr>
          <w:p w14:paraId="5E6EE846" w14:textId="27C920F1"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614</w:t>
            </w:r>
          </w:p>
        </w:tc>
        <w:tc>
          <w:tcPr>
            <w:tcW w:w="598" w:type="pct"/>
            <w:tcBorders>
              <w:top w:val="nil"/>
              <w:left w:val="nil"/>
              <w:bottom w:val="single" w:sz="4" w:space="0" w:color="auto"/>
              <w:right w:val="single" w:sz="4" w:space="0" w:color="auto"/>
            </w:tcBorders>
            <w:shd w:val="clear" w:color="auto" w:fill="auto"/>
            <w:vAlign w:val="center"/>
            <w:hideMark/>
          </w:tcPr>
          <w:p w14:paraId="5FD1ACC2" w14:textId="226D44E1"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1,033</w:t>
            </w:r>
          </w:p>
        </w:tc>
        <w:tc>
          <w:tcPr>
            <w:tcW w:w="602" w:type="pct"/>
            <w:tcBorders>
              <w:top w:val="nil"/>
              <w:left w:val="nil"/>
              <w:bottom w:val="single" w:sz="4" w:space="0" w:color="auto"/>
              <w:right w:val="single" w:sz="4" w:space="0" w:color="auto"/>
            </w:tcBorders>
            <w:shd w:val="clear" w:color="auto" w:fill="auto"/>
            <w:vAlign w:val="center"/>
            <w:hideMark/>
          </w:tcPr>
          <w:p w14:paraId="09DD6B77" w14:textId="54F83FBB"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1,771</w:t>
            </w:r>
          </w:p>
        </w:tc>
        <w:tc>
          <w:tcPr>
            <w:tcW w:w="432" w:type="pct"/>
            <w:tcBorders>
              <w:top w:val="nil"/>
              <w:left w:val="nil"/>
              <w:bottom w:val="single" w:sz="4" w:space="0" w:color="auto"/>
              <w:right w:val="single" w:sz="4" w:space="0" w:color="auto"/>
            </w:tcBorders>
            <w:shd w:val="clear" w:color="auto" w:fill="auto"/>
            <w:vAlign w:val="center"/>
            <w:hideMark/>
          </w:tcPr>
          <w:p w14:paraId="0E7077AB" w14:textId="6CBD42FC"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292</w:t>
            </w:r>
          </w:p>
        </w:tc>
        <w:tc>
          <w:tcPr>
            <w:tcW w:w="514" w:type="pct"/>
            <w:tcBorders>
              <w:top w:val="nil"/>
              <w:left w:val="nil"/>
              <w:bottom w:val="single" w:sz="4" w:space="0" w:color="auto"/>
              <w:right w:val="single" w:sz="4" w:space="0" w:color="auto"/>
            </w:tcBorders>
            <w:shd w:val="clear" w:color="auto" w:fill="auto"/>
            <w:vAlign w:val="center"/>
            <w:hideMark/>
          </w:tcPr>
          <w:p w14:paraId="0BABA0E2" w14:textId="1AC7BB2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385</w:t>
            </w:r>
          </w:p>
        </w:tc>
      </w:tr>
      <w:tr w:rsidR="001A6BA3" w:rsidRPr="001A6BA3" w14:paraId="37784291"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4126554"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9</w:t>
            </w:r>
          </w:p>
        </w:tc>
        <w:tc>
          <w:tcPr>
            <w:tcW w:w="1285" w:type="pct"/>
            <w:tcBorders>
              <w:top w:val="nil"/>
              <w:left w:val="nil"/>
              <w:bottom w:val="single" w:sz="4" w:space="0" w:color="auto"/>
              <w:right w:val="single" w:sz="4" w:space="0" w:color="auto"/>
            </w:tcBorders>
            <w:shd w:val="clear" w:color="auto" w:fill="auto"/>
            <w:noWrap/>
            <w:vAlign w:val="center"/>
          </w:tcPr>
          <w:p w14:paraId="70C5FE10" w14:textId="109510D7"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71 Torreón</w:t>
            </w:r>
          </w:p>
        </w:tc>
        <w:tc>
          <w:tcPr>
            <w:tcW w:w="545" w:type="pct"/>
            <w:tcBorders>
              <w:top w:val="nil"/>
              <w:left w:val="nil"/>
              <w:bottom w:val="single" w:sz="4" w:space="0" w:color="auto"/>
              <w:right w:val="single" w:sz="4" w:space="0" w:color="auto"/>
            </w:tcBorders>
            <w:shd w:val="clear" w:color="auto" w:fill="auto"/>
            <w:noWrap/>
            <w:vAlign w:val="center"/>
            <w:hideMark/>
          </w:tcPr>
          <w:p w14:paraId="76B08EA4" w14:textId="6A017CCA"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242</w:t>
            </w:r>
          </w:p>
        </w:tc>
        <w:tc>
          <w:tcPr>
            <w:tcW w:w="507" w:type="pct"/>
            <w:tcBorders>
              <w:top w:val="nil"/>
              <w:left w:val="nil"/>
              <w:bottom w:val="single" w:sz="4" w:space="0" w:color="auto"/>
              <w:right w:val="single" w:sz="4" w:space="0" w:color="auto"/>
            </w:tcBorders>
            <w:shd w:val="clear" w:color="auto" w:fill="auto"/>
            <w:noWrap/>
            <w:vAlign w:val="center"/>
            <w:hideMark/>
          </w:tcPr>
          <w:p w14:paraId="6E5D19E5" w14:textId="561D36E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573</w:t>
            </w:r>
          </w:p>
        </w:tc>
        <w:tc>
          <w:tcPr>
            <w:tcW w:w="598" w:type="pct"/>
            <w:tcBorders>
              <w:top w:val="nil"/>
              <w:left w:val="nil"/>
              <w:bottom w:val="single" w:sz="4" w:space="0" w:color="auto"/>
              <w:right w:val="single" w:sz="4" w:space="0" w:color="auto"/>
            </w:tcBorders>
            <w:shd w:val="clear" w:color="auto" w:fill="auto"/>
            <w:vAlign w:val="center"/>
            <w:hideMark/>
          </w:tcPr>
          <w:p w14:paraId="04B74AD3" w14:textId="52B1DA86"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2,178</w:t>
            </w:r>
          </w:p>
        </w:tc>
        <w:tc>
          <w:tcPr>
            <w:tcW w:w="602" w:type="pct"/>
            <w:tcBorders>
              <w:top w:val="nil"/>
              <w:left w:val="nil"/>
              <w:bottom w:val="single" w:sz="4" w:space="0" w:color="auto"/>
              <w:right w:val="single" w:sz="4" w:space="0" w:color="auto"/>
            </w:tcBorders>
            <w:shd w:val="clear" w:color="auto" w:fill="auto"/>
            <w:vAlign w:val="center"/>
            <w:hideMark/>
          </w:tcPr>
          <w:p w14:paraId="06BE3209" w14:textId="0C192E9C"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5,228</w:t>
            </w:r>
          </w:p>
        </w:tc>
        <w:tc>
          <w:tcPr>
            <w:tcW w:w="432" w:type="pct"/>
            <w:tcBorders>
              <w:top w:val="nil"/>
              <w:left w:val="nil"/>
              <w:bottom w:val="single" w:sz="4" w:space="0" w:color="auto"/>
              <w:right w:val="single" w:sz="4" w:space="0" w:color="auto"/>
            </w:tcBorders>
            <w:shd w:val="clear" w:color="auto" w:fill="auto"/>
            <w:vAlign w:val="center"/>
            <w:hideMark/>
          </w:tcPr>
          <w:p w14:paraId="49922B48" w14:textId="33BFA13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420</w:t>
            </w:r>
          </w:p>
        </w:tc>
        <w:tc>
          <w:tcPr>
            <w:tcW w:w="514" w:type="pct"/>
            <w:tcBorders>
              <w:top w:val="nil"/>
              <w:left w:val="nil"/>
              <w:bottom w:val="single" w:sz="4" w:space="0" w:color="auto"/>
              <w:right w:val="single" w:sz="4" w:space="0" w:color="auto"/>
            </w:tcBorders>
            <w:shd w:val="clear" w:color="auto" w:fill="auto"/>
            <w:vAlign w:val="center"/>
            <w:hideMark/>
          </w:tcPr>
          <w:p w14:paraId="079342D9" w14:textId="7B631AF5"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801</w:t>
            </w:r>
          </w:p>
        </w:tc>
      </w:tr>
      <w:tr w:rsidR="001A6BA3" w:rsidRPr="001A6BA3" w14:paraId="02A3206B"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B9E964F"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10</w:t>
            </w:r>
          </w:p>
        </w:tc>
        <w:tc>
          <w:tcPr>
            <w:tcW w:w="1285" w:type="pct"/>
            <w:tcBorders>
              <w:top w:val="nil"/>
              <w:left w:val="nil"/>
              <w:bottom w:val="single" w:sz="4" w:space="0" w:color="auto"/>
              <w:right w:val="single" w:sz="4" w:space="0" w:color="auto"/>
            </w:tcBorders>
            <w:shd w:val="clear" w:color="auto" w:fill="auto"/>
            <w:noWrap/>
            <w:vAlign w:val="center"/>
          </w:tcPr>
          <w:p w14:paraId="2DF9222D" w14:textId="41B3D2E2"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CMN La Raza</w:t>
            </w:r>
          </w:p>
        </w:tc>
        <w:tc>
          <w:tcPr>
            <w:tcW w:w="545" w:type="pct"/>
            <w:tcBorders>
              <w:top w:val="nil"/>
              <w:left w:val="nil"/>
              <w:bottom w:val="single" w:sz="4" w:space="0" w:color="auto"/>
              <w:right w:val="single" w:sz="4" w:space="0" w:color="auto"/>
            </w:tcBorders>
            <w:shd w:val="clear" w:color="auto" w:fill="auto"/>
            <w:noWrap/>
            <w:vAlign w:val="center"/>
            <w:hideMark/>
          </w:tcPr>
          <w:p w14:paraId="49A0EB25" w14:textId="39D06734"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111</w:t>
            </w:r>
          </w:p>
        </w:tc>
        <w:tc>
          <w:tcPr>
            <w:tcW w:w="507" w:type="pct"/>
            <w:tcBorders>
              <w:top w:val="nil"/>
              <w:left w:val="nil"/>
              <w:bottom w:val="single" w:sz="4" w:space="0" w:color="auto"/>
              <w:right w:val="single" w:sz="4" w:space="0" w:color="auto"/>
            </w:tcBorders>
            <w:shd w:val="clear" w:color="auto" w:fill="auto"/>
            <w:noWrap/>
            <w:vAlign w:val="center"/>
            <w:hideMark/>
          </w:tcPr>
          <w:p w14:paraId="3D69B944" w14:textId="0B141893"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245</w:t>
            </w:r>
          </w:p>
        </w:tc>
        <w:tc>
          <w:tcPr>
            <w:tcW w:w="598" w:type="pct"/>
            <w:tcBorders>
              <w:top w:val="nil"/>
              <w:left w:val="nil"/>
              <w:bottom w:val="single" w:sz="4" w:space="0" w:color="auto"/>
              <w:right w:val="single" w:sz="4" w:space="0" w:color="auto"/>
            </w:tcBorders>
            <w:shd w:val="clear" w:color="auto" w:fill="auto"/>
            <w:vAlign w:val="center"/>
            <w:hideMark/>
          </w:tcPr>
          <w:p w14:paraId="1BF542D7" w14:textId="3D1DC7AD"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85</w:t>
            </w:r>
          </w:p>
        </w:tc>
        <w:tc>
          <w:tcPr>
            <w:tcW w:w="602" w:type="pct"/>
            <w:tcBorders>
              <w:top w:val="nil"/>
              <w:left w:val="nil"/>
              <w:bottom w:val="single" w:sz="4" w:space="0" w:color="auto"/>
              <w:right w:val="single" w:sz="4" w:space="0" w:color="auto"/>
            </w:tcBorders>
            <w:shd w:val="clear" w:color="auto" w:fill="auto"/>
            <w:vAlign w:val="center"/>
            <w:hideMark/>
          </w:tcPr>
          <w:p w14:paraId="2B12037B" w14:textId="3A8209BF"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105</w:t>
            </w:r>
          </w:p>
        </w:tc>
        <w:tc>
          <w:tcPr>
            <w:tcW w:w="432" w:type="pct"/>
            <w:tcBorders>
              <w:top w:val="nil"/>
              <w:left w:val="nil"/>
              <w:bottom w:val="single" w:sz="4" w:space="0" w:color="auto"/>
              <w:right w:val="single" w:sz="4" w:space="0" w:color="auto"/>
            </w:tcBorders>
            <w:shd w:val="clear" w:color="auto" w:fill="auto"/>
            <w:vAlign w:val="center"/>
            <w:hideMark/>
          </w:tcPr>
          <w:p w14:paraId="6D1C4333" w14:textId="335A9875"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196</w:t>
            </w:r>
          </w:p>
        </w:tc>
        <w:tc>
          <w:tcPr>
            <w:tcW w:w="514" w:type="pct"/>
            <w:tcBorders>
              <w:top w:val="nil"/>
              <w:left w:val="nil"/>
              <w:bottom w:val="single" w:sz="4" w:space="0" w:color="auto"/>
              <w:right w:val="single" w:sz="4" w:space="0" w:color="auto"/>
            </w:tcBorders>
            <w:shd w:val="clear" w:color="auto" w:fill="auto"/>
            <w:vAlign w:val="center"/>
            <w:hideMark/>
          </w:tcPr>
          <w:p w14:paraId="704ADA3C" w14:textId="11C16DE6"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350</w:t>
            </w:r>
          </w:p>
        </w:tc>
      </w:tr>
      <w:tr w:rsidR="001A6BA3" w:rsidRPr="001A6BA3" w14:paraId="7BF5F701"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471F5CA5"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11</w:t>
            </w:r>
          </w:p>
        </w:tc>
        <w:tc>
          <w:tcPr>
            <w:tcW w:w="1285" w:type="pct"/>
            <w:tcBorders>
              <w:top w:val="nil"/>
              <w:left w:val="nil"/>
              <w:bottom w:val="single" w:sz="4" w:space="0" w:color="auto"/>
              <w:right w:val="single" w:sz="4" w:space="0" w:color="auto"/>
            </w:tcBorders>
            <w:shd w:val="clear" w:color="auto" w:fill="auto"/>
            <w:noWrap/>
            <w:vAlign w:val="center"/>
          </w:tcPr>
          <w:p w14:paraId="1932137E" w14:textId="2AAE0C95"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 xml:space="preserve">UMAE HE CMN </w:t>
            </w:r>
            <w:proofErr w:type="spellStart"/>
            <w:r w:rsidRPr="001A6BA3">
              <w:rPr>
                <w:rFonts w:ascii="Montserrat" w:eastAsia="Times New Roman" w:hAnsi="Montserrat" w:cs="Arial"/>
                <w:color w:val="000000"/>
                <w:sz w:val="14"/>
                <w:szCs w:val="14"/>
                <w:lang w:eastAsia="es-MX"/>
              </w:rPr>
              <w:t>Occ</w:t>
            </w:r>
            <w:proofErr w:type="spellEnd"/>
            <w:r w:rsidRPr="001A6BA3">
              <w:rPr>
                <w:rFonts w:ascii="Montserrat" w:eastAsia="Times New Roman" w:hAnsi="Montserrat" w:cs="Arial"/>
                <w:color w:val="000000"/>
                <w:sz w:val="14"/>
                <w:szCs w:val="14"/>
                <w:lang w:eastAsia="es-MX"/>
              </w:rPr>
              <w:t xml:space="preserve"> Oblatos</w:t>
            </w:r>
          </w:p>
        </w:tc>
        <w:tc>
          <w:tcPr>
            <w:tcW w:w="545" w:type="pct"/>
            <w:tcBorders>
              <w:top w:val="nil"/>
              <w:left w:val="nil"/>
              <w:bottom w:val="single" w:sz="4" w:space="0" w:color="auto"/>
              <w:right w:val="single" w:sz="4" w:space="0" w:color="auto"/>
            </w:tcBorders>
            <w:shd w:val="clear" w:color="auto" w:fill="auto"/>
            <w:noWrap/>
            <w:vAlign w:val="center"/>
            <w:hideMark/>
          </w:tcPr>
          <w:p w14:paraId="31228252" w14:textId="1CFF7B5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175</w:t>
            </w:r>
          </w:p>
        </w:tc>
        <w:tc>
          <w:tcPr>
            <w:tcW w:w="507" w:type="pct"/>
            <w:tcBorders>
              <w:top w:val="nil"/>
              <w:left w:val="nil"/>
              <w:bottom w:val="single" w:sz="4" w:space="0" w:color="auto"/>
              <w:right w:val="single" w:sz="4" w:space="0" w:color="auto"/>
            </w:tcBorders>
            <w:shd w:val="clear" w:color="auto" w:fill="auto"/>
            <w:noWrap/>
            <w:vAlign w:val="center"/>
            <w:hideMark/>
          </w:tcPr>
          <w:p w14:paraId="13EE4A73" w14:textId="102BC4CD"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410</w:t>
            </w:r>
          </w:p>
        </w:tc>
        <w:tc>
          <w:tcPr>
            <w:tcW w:w="598" w:type="pct"/>
            <w:tcBorders>
              <w:top w:val="nil"/>
              <w:left w:val="nil"/>
              <w:bottom w:val="single" w:sz="4" w:space="0" w:color="auto"/>
              <w:right w:val="single" w:sz="4" w:space="0" w:color="auto"/>
            </w:tcBorders>
            <w:shd w:val="clear" w:color="auto" w:fill="auto"/>
            <w:vAlign w:val="center"/>
            <w:hideMark/>
          </w:tcPr>
          <w:p w14:paraId="37AADC45" w14:textId="29BCAC52"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2,553</w:t>
            </w:r>
          </w:p>
        </w:tc>
        <w:tc>
          <w:tcPr>
            <w:tcW w:w="602" w:type="pct"/>
            <w:tcBorders>
              <w:top w:val="nil"/>
              <w:left w:val="nil"/>
              <w:bottom w:val="single" w:sz="4" w:space="0" w:color="auto"/>
              <w:right w:val="single" w:sz="4" w:space="0" w:color="auto"/>
            </w:tcBorders>
            <w:shd w:val="clear" w:color="auto" w:fill="auto"/>
            <w:vAlign w:val="center"/>
            <w:hideMark/>
          </w:tcPr>
          <w:p w14:paraId="30D10947" w14:textId="462B87A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3,675</w:t>
            </w:r>
          </w:p>
        </w:tc>
        <w:tc>
          <w:tcPr>
            <w:tcW w:w="432" w:type="pct"/>
            <w:tcBorders>
              <w:top w:val="nil"/>
              <w:left w:val="nil"/>
              <w:bottom w:val="single" w:sz="4" w:space="0" w:color="auto"/>
              <w:right w:val="single" w:sz="4" w:space="0" w:color="auto"/>
            </w:tcBorders>
            <w:shd w:val="clear" w:color="auto" w:fill="auto"/>
            <w:vAlign w:val="center"/>
            <w:hideMark/>
          </w:tcPr>
          <w:p w14:paraId="5E5DA3D6" w14:textId="599811D8"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728</w:t>
            </w:r>
          </w:p>
        </w:tc>
        <w:tc>
          <w:tcPr>
            <w:tcW w:w="514" w:type="pct"/>
            <w:tcBorders>
              <w:top w:val="nil"/>
              <w:left w:val="nil"/>
              <w:bottom w:val="single" w:sz="4" w:space="0" w:color="auto"/>
              <w:right w:val="single" w:sz="4" w:space="0" w:color="auto"/>
            </w:tcBorders>
            <w:shd w:val="clear" w:color="auto" w:fill="auto"/>
            <w:vAlign w:val="center"/>
            <w:hideMark/>
          </w:tcPr>
          <w:p w14:paraId="496327AD" w14:textId="240E22C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4</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085</w:t>
            </w:r>
          </w:p>
        </w:tc>
      </w:tr>
      <w:tr w:rsidR="001A6BA3" w:rsidRPr="001A6BA3" w14:paraId="504B3A4A"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611D56E"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12</w:t>
            </w:r>
          </w:p>
        </w:tc>
        <w:tc>
          <w:tcPr>
            <w:tcW w:w="1285" w:type="pct"/>
            <w:tcBorders>
              <w:top w:val="nil"/>
              <w:left w:val="nil"/>
              <w:bottom w:val="single" w:sz="4" w:space="0" w:color="auto"/>
              <w:right w:val="single" w:sz="4" w:space="0" w:color="auto"/>
            </w:tcBorders>
            <w:shd w:val="clear" w:color="auto" w:fill="auto"/>
            <w:noWrap/>
            <w:vAlign w:val="center"/>
          </w:tcPr>
          <w:p w14:paraId="15359E60" w14:textId="722579DB"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HE CMN Puebla</w:t>
            </w:r>
          </w:p>
        </w:tc>
        <w:tc>
          <w:tcPr>
            <w:tcW w:w="545" w:type="pct"/>
            <w:tcBorders>
              <w:top w:val="nil"/>
              <w:left w:val="nil"/>
              <w:bottom w:val="single" w:sz="4" w:space="0" w:color="auto"/>
              <w:right w:val="single" w:sz="4" w:space="0" w:color="auto"/>
            </w:tcBorders>
            <w:shd w:val="clear" w:color="auto" w:fill="auto"/>
            <w:noWrap/>
            <w:vAlign w:val="center"/>
            <w:hideMark/>
          </w:tcPr>
          <w:p w14:paraId="4509924E" w14:textId="7A299A2D"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91</w:t>
            </w:r>
          </w:p>
        </w:tc>
        <w:tc>
          <w:tcPr>
            <w:tcW w:w="507" w:type="pct"/>
            <w:tcBorders>
              <w:top w:val="nil"/>
              <w:left w:val="nil"/>
              <w:bottom w:val="single" w:sz="4" w:space="0" w:color="auto"/>
              <w:right w:val="single" w:sz="4" w:space="0" w:color="auto"/>
            </w:tcBorders>
            <w:shd w:val="clear" w:color="auto" w:fill="auto"/>
            <w:noWrap/>
            <w:vAlign w:val="center"/>
            <w:hideMark/>
          </w:tcPr>
          <w:p w14:paraId="1B3E947A" w14:textId="290CA8E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205</w:t>
            </w:r>
          </w:p>
        </w:tc>
        <w:tc>
          <w:tcPr>
            <w:tcW w:w="598" w:type="pct"/>
            <w:tcBorders>
              <w:top w:val="nil"/>
              <w:left w:val="nil"/>
              <w:bottom w:val="single" w:sz="4" w:space="0" w:color="auto"/>
              <w:right w:val="single" w:sz="4" w:space="0" w:color="auto"/>
            </w:tcBorders>
            <w:shd w:val="clear" w:color="auto" w:fill="auto"/>
            <w:vAlign w:val="center"/>
            <w:hideMark/>
          </w:tcPr>
          <w:p w14:paraId="4AD2D380" w14:textId="0EFFDE8C"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490</w:t>
            </w:r>
          </w:p>
        </w:tc>
        <w:tc>
          <w:tcPr>
            <w:tcW w:w="602" w:type="pct"/>
            <w:tcBorders>
              <w:top w:val="nil"/>
              <w:left w:val="nil"/>
              <w:bottom w:val="single" w:sz="4" w:space="0" w:color="auto"/>
              <w:right w:val="single" w:sz="4" w:space="0" w:color="auto"/>
            </w:tcBorders>
            <w:shd w:val="clear" w:color="auto" w:fill="auto"/>
            <w:vAlign w:val="center"/>
            <w:hideMark/>
          </w:tcPr>
          <w:p w14:paraId="1508C4C5" w14:textId="0909624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1,162</w:t>
            </w:r>
          </w:p>
        </w:tc>
        <w:tc>
          <w:tcPr>
            <w:tcW w:w="432" w:type="pct"/>
            <w:tcBorders>
              <w:top w:val="nil"/>
              <w:left w:val="nil"/>
              <w:bottom w:val="single" w:sz="4" w:space="0" w:color="auto"/>
              <w:right w:val="single" w:sz="4" w:space="0" w:color="auto"/>
            </w:tcBorders>
            <w:shd w:val="clear" w:color="auto" w:fill="auto"/>
            <w:vAlign w:val="center"/>
            <w:hideMark/>
          </w:tcPr>
          <w:p w14:paraId="0C71894B" w14:textId="4692DF3C"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581</w:t>
            </w:r>
          </w:p>
        </w:tc>
        <w:tc>
          <w:tcPr>
            <w:tcW w:w="514" w:type="pct"/>
            <w:tcBorders>
              <w:top w:val="nil"/>
              <w:left w:val="nil"/>
              <w:bottom w:val="single" w:sz="4" w:space="0" w:color="auto"/>
              <w:right w:val="single" w:sz="4" w:space="0" w:color="auto"/>
            </w:tcBorders>
            <w:shd w:val="clear" w:color="auto" w:fill="auto"/>
            <w:vAlign w:val="center"/>
            <w:hideMark/>
          </w:tcPr>
          <w:p w14:paraId="7AACBFE9" w14:textId="4D58731F"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367</w:t>
            </w:r>
          </w:p>
        </w:tc>
      </w:tr>
      <w:tr w:rsidR="001A6BA3" w:rsidRPr="001A6BA3" w14:paraId="1617B78E"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71081141"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13</w:t>
            </w:r>
          </w:p>
        </w:tc>
        <w:tc>
          <w:tcPr>
            <w:tcW w:w="1285" w:type="pct"/>
            <w:tcBorders>
              <w:top w:val="nil"/>
              <w:left w:val="nil"/>
              <w:bottom w:val="single" w:sz="4" w:space="0" w:color="auto"/>
              <w:right w:val="single" w:sz="4" w:space="0" w:color="auto"/>
            </w:tcBorders>
            <w:shd w:val="clear" w:color="auto" w:fill="auto"/>
            <w:noWrap/>
            <w:vAlign w:val="center"/>
          </w:tcPr>
          <w:p w14:paraId="5D8AEBCA" w14:textId="22C0BC93"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HGP 48 CMN Bajío</w:t>
            </w:r>
          </w:p>
        </w:tc>
        <w:tc>
          <w:tcPr>
            <w:tcW w:w="545" w:type="pct"/>
            <w:tcBorders>
              <w:top w:val="nil"/>
              <w:left w:val="nil"/>
              <w:bottom w:val="single" w:sz="4" w:space="0" w:color="auto"/>
              <w:right w:val="single" w:sz="4" w:space="0" w:color="auto"/>
            </w:tcBorders>
            <w:shd w:val="clear" w:color="auto" w:fill="auto"/>
            <w:noWrap/>
            <w:vAlign w:val="center"/>
            <w:hideMark/>
          </w:tcPr>
          <w:p w14:paraId="358483EB" w14:textId="65B8B029"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51</w:t>
            </w:r>
          </w:p>
        </w:tc>
        <w:tc>
          <w:tcPr>
            <w:tcW w:w="507" w:type="pct"/>
            <w:tcBorders>
              <w:top w:val="nil"/>
              <w:left w:val="nil"/>
              <w:bottom w:val="single" w:sz="4" w:space="0" w:color="auto"/>
              <w:right w:val="single" w:sz="4" w:space="0" w:color="auto"/>
            </w:tcBorders>
            <w:shd w:val="clear" w:color="auto" w:fill="auto"/>
            <w:noWrap/>
            <w:vAlign w:val="center"/>
            <w:hideMark/>
          </w:tcPr>
          <w:p w14:paraId="37C5988D" w14:textId="794AF39A"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110</w:t>
            </w:r>
          </w:p>
        </w:tc>
        <w:tc>
          <w:tcPr>
            <w:tcW w:w="598" w:type="pct"/>
            <w:tcBorders>
              <w:top w:val="nil"/>
              <w:left w:val="nil"/>
              <w:bottom w:val="single" w:sz="4" w:space="0" w:color="auto"/>
              <w:right w:val="single" w:sz="4" w:space="0" w:color="auto"/>
            </w:tcBorders>
            <w:shd w:val="clear" w:color="auto" w:fill="auto"/>
            <w:vAlign w:val="center"/>
            <w:hideMark/>
          </w:tcPr>
          <w:p w14:paraId="327A2C52" w14:textId="480BE0DC"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218</w:t>
            </w:r>
          </w:p>
        </w:tc>
        <w:tc>
          <w:tcPr>
            <w:tcW w:w="602" w:type="pct"/>
            <w:tcBorders>
              <w:top w:val="nil"/>
              <w:left w:val="nil"/>
              <w:bottom w:val="single" w:sz="4" w:space="0" w:color="auto"/>
              <w:right w:val="single" w:sz="4" w:space="0" w:color="auto"/>
            </w:tcBorders>
            <w:shd w:val="clear" w:color="auto" w:fill="auto"/>
            <w:vAlign w:val="center"/>
            <w:hideMark/>
          </w:tcPr>
          <w:p w14:paraId="14030A20" w14:textId="0ABE3210"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462</w:t>
            </w:r>
          </w:p>
        </w:tc>
        <w:tc>
          <w:tcPr>
            <w:tcW w:w="432" w:type="pct"/>
            <w:tcBorders>
              <w:top w:val="nil"/>
              <w:left w:val="nil"/>
              <w:bottom w:val="single" w:sz="4" w:space="0" w:color="auto"/>
              <w:right w:val="single" w:sz="4" w:space="0" w:color="auto"/>
            </w:tcBorders>
            <w:shd w:val="clear" w:color="auto" w:fill="auto"/>
            <w:vAlign w:val="center"/>
            <w:hideMark/>
          </w:tcPr>
          <w:p w14:paraId="53A83A47" w14:textId="42B0EEAA"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269</w:t>
            </w:r>
          </w:p>
        </w:tc>
        <w:tc>
          <w:tcPr>
            <w:tcW w:w="514" w:type="pct"/>
            <w:tcBorders>
              <w:top w:val="nil"/>
              <w:left w:val="nil"/>
              <w:bottom w:val="single" w:sz="4" w:space="0" w:color="auto"/>
              <w:right w:val="single" w:sz="4" w:space="0" w:color="auto"/>
            </w:tcBorders>
            <w:shd w:val="clear" w:color="auto" w:fill="auto"/>
            <w:vAlign w:val="center"/>
            <w:hideMark/>
          </w:tcPr>
          <w:p w14:paraId="77D088A9" w14:textId="36D7A632"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572</w:t>
            </w:r>
          </w:p>
        </w:tc>
      </w:tr>
      <w:tr w:rsidR="001A6BA3" w:rsidRPr="001A6BA3" w14:paraId="6DB6DAC9"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26E97550"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14</w:t>
            </w:r>
          </w:p>
        </w:tc>
        <w:tc>
          <w:tcPr>
            <w:tcW w:w="1285" w:type="pct"/>
            <w:tcBorders>
              <w:top w:val="nil"/>
              <w:left w:val="nil"/>
              <w:bottom w:val="single" w:sz="4" w:space="0" w:color="auto"/>
              <w:right w:val="single" w:sz="4" w:space="0" w:color="auto"/>
            </w:tcBorders>
            <w:shd w:val="clear" w:color="auto" w:fill="auto"/>
            <w:noWrap/>
            <w:vAlign w:val="center"/>
          </w:tcPr>
          <w:p w14:paraId="654656C7" w14:textId="570F0A2D"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HGRAL CMN La Raza</w:t>
            </w:r>
          </w:p>
        </w:tc>
        <w:tc>
          <w:tcPr>
            <w:tcW w:w="545" w:type="pct"/>
            <w:tcBorders>
              <w:top w:val="nil"/>
              <w:left w:val="nil"/>
              <w:bottom w:val="single" w:sz="4" w:space="0" w:color="auto"/>
              <w:right w:val="single" w:sz="4" w:space="0" w:color="auto"/>
            </w:tcBorders>
            <w:shd w:val="clear" w:color="auto" w:fill="auto"/>
            <w:noWrap/>
            <w:vAlign w:val="center"/>
            <w:hideMark/>
          </w:tcPr>
          <w:p w14:paraId="567BEC87" w14:textId="4B704B90"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660</w:t>
            </w:r>
          </w:p>
        </w:tc>
        <w:tc>
          <w:tcPr>
            <w:tcW w:w="507" w:type="pct"/>
            <w:tcBorders>
              <w:top w:val="nil"/>
              <w:left w:val="nil"/>
              <w:bottom w:val="single" w:sz="4" w:space="0" w:color="auto"/>
              <w:right w:val="single" w:sz="4" w:space="0" w:color="auto"/>
            </w:tcBorders>
            <w:shd w:val="clear" w:color="auto" w:fill="auto"/>
            <w:noWrap/>
            <w:vAlign w:val="center"/>
            <w:hideMark/>
          </w:tcPr>
          <w:p w14:paraId="6B2DE7E2" w14:textId="2E0FAD74"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1,616</w:t>
            </w:r>
          </w:p>
        </w:tc>
        <w:tc>
          <w:tcPr>
            <w:tcW w:w="598" w:type="pct"/>
            <w:tcBorders>
              <w:top w:val="nil"/>
              <w:left w:val="nil"/>
              <w:bottom w:val="single" w:sz="4" w:space="0" w:color="auto"/>
              <w:right w:val="single" w:sz="4" w:space="0" w:color="auto"/>
            </w:tcBorders>
            <w:shd w:val="clear" w:color="auto" w:fill="auto"/>
            <w:vAlign w:val="center"/>
            <w:hideMark/>
          </w:tcPr>
          <w:p w14:paraId="5B25B812" w14:textId="3D9356FF"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1,911</w:t>
            </w:r>
          </w:p>
        </w:tc>
        <w:tc>
          <w:tcPr>
            <w:tcW w:w="602" w:type="pct"/>
            <w:tcBorders>
              <w:top w:val="nil"/>
              <w:left w:val="nil"/>
              <w:bottom w:val="single" w:sz="4" w:space="0" w:color="auto"/>
              <w:right w:val="single" w:sz="4" w:space="0" w:color="auto"/>
            </w:tcBorders>
            <w:shd w:val="clear" w:color="auto" w:fill="auto"/>
            <w:vAlign w:val="center"/>
            <w:hideMark/>
          </w:tcPr>
          <w:p w14:paraId="511364D4" w14:textId="587D3D8A"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3,969</w:t>
            </w:r>
          </w:p>
        </w:tc>
        <w:tc>
          <w:tcPr>
            <w:tcW w:w="432" w:type="pct"/>
            <w:tcBorders>
              <w:top w:val="nil"/>
              <w:left w:val="nil"/>
              <w:bottom w:val="single" w:sz="4" w:space="0" w:color="auto"/>
              <w:right w:val="single" w:sz="4" w:space="0" w:color="auto"/>
            </w:tcBorders>
            <w:shd w:val="clear" w:color="auto" w:fill="auto"/>
            <w:vAlign w:val="center"/>
            <w:hideMark/>
          </w:tcPr>
          <w:p w14:paraId="700FEE22" w14:textId="1313008D"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2571</w:t>
            </w:r>
          </w:p>
        </w:tc>
        <w:tc>
          <w:tcPr>
            <w:tcW w:w="514" w:type="pct"/>
            <w:tcBorders>
              <w:top w:val="nil"/>
              <w:left w:val="nil"/>
              <w:bottom w:val="single" w:sz="4" w:space="0" w:color="auto"/>
              <w:right w:val="single" w:sz="4" w:space="0" w:color="auto"/>
            </w:tcBorders>
            <w:shd w:val="clear" w:color="auto" w:fill="auto"/>
            <w:vAlign w:val="center"/>
            <w:hideMark/>
          </w:tcPr>
          <w:p w14:paraId="2E2F7561" w14:textId="554555C3"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5</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585</w:t>
            </w:r>
          </w:p>
        </w:tc>
      </w:tr>
      <w:tr w:rsidR="001A6BA3" w:rsidRPr="001A6BA3" w14:paraId="493C877E"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1AF434FA"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15</w:t>
            </w:r>
          </w:p>
        </w:tc>
        <w:tc>
          <w:tcPr>
            <w:tcW w:w="1285" w:type="pct"/>
            <w:tcBorders>
              <w:top w:val="nil"/>
              <w:left w:val="nil"/>
              <w:bottom w:val="single" w:sz="4" w:space="0" w:color="auto"/>
              <w:right w:val="single" w:sz="4" w:space="0" w:color="auto"/>
            </w:tcBorders>
            <w:shd w:val="clear" w:color="auto" w:fill="auto"/>
            <w:noWrap/>
            <w:vAlign w:val="center"/>
          </w:tcPr>
          <w:p w14:paraId="25A11A23" w14:textId="770631B7"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HP CMN OCC</w:t>
            </w:r>
          </w:p>
        </w:tc>
        <w:tc>
          <w:tcPr>
            <w:tcW w:w="545" w:type="pct"/>
            <w:tcBorders>
              <w:top w:val="nil"/>
              <w:left w:val="nil"/>
              <w:bottom w:val="single" w:sz="4" w:space="0" w:color="auto"/>
              <w:right w:val="single" w:sz="4" w:space="0" w:color="auto"/>
            </w:tcBorders>
            <w:shd w:val="clear" w:color="auto" w:fill="auto"/>
            <w:noWrap/>
            <w:vAlign w:val="center"/>
            <w:hideMark/>
          </w:tcPr>
          <w:p w14:paraId="307476D9" w14:textId="2A7E0253"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142</w:t>
            </w:r>
          </w:p>
        </w:tc>
        <w:tc>
          <w:tcPr>
            <w:tcW w:w="507" w:type="pct"/>
            <w:tcBorders>
              <w:top w:val="nil"/>
              <w:left w:val="nil"/>
              <w:bottom w:val="single" w:sz="4" w:space="0" w:color="auto"/>
              <w:right w:val="single" w:sz="4" w:space="0" w:color="auto"/>
            </w:tcBorders>
            <w:shd w:val="clear" w:color="auto" w:fill="auto"/>
            <w:noWrap/>
            <w:vAlign w:val="center"/>
            <w:hideMark/>
          </w:tcPr>
          <w:p w14:paraId="7F003D44" w14:textId="3F2BF30F"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338</w:t>
            </w:r>
          </w:p>
        </w:tc>
        <w:tc>
          <w:tcPr>
            <w:tcW w:w="598" w:type="pct"/>
            <w:tcBorders>
              <w:top w:val="nil"/>
              <w:left w:val="nil"/>
              <w:bottom w:val="single" w:sz="4" w:space="0" w:color="auto"/>
              <w:right w:val="single" w:sz="4" w:space="0" w:color="auto"/>
            </w:tcBorders>
            <w:shd w:val="clear" w:color="auto" w:fill="auto"/>
            <w:vAlign w:val="center"/>
            <w:hideMark/>
          </w:tcPr>
          <w:p w14:paraId="473B631F" w14:textId="57AECD38"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596</w:t>
            </w:r>
          </w:p>
        </w:tc>
        <w:tc>
          <w:tcPr>
            <w:tcW w:w="602" w:type="pct"/>
            <w:tcBorders>
              <w:top w:val="nil"/>
              <w:left w:val="nil"/>
              <w:bottom w:val="single" w:sz="4" w:space="0" w:color="auto"/>
              <w:right w:val="single" w:sz="4" w:space="0" w:color="auto"/>
            </w:tcBorders>
            <w:shd w:val="clear" w:color="auto" w:fill="auto"/>
            <w:vAlign w:val="center"/>
            <w:hideMark/>
          </w:tcPr>
          <w:p w14:paraId="4C567B0C" w14:textId="6803C15F"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1,284</w:t>
            </w:r>
          </w:p>
        </w:tc>
        <w:tc>
          <w:tcPr>
            <w:tcW w:w="432" w:type="pct"/>
            <w:tcBorders>
              <w:top w:val="nil"/>
              <w:left w:val="nil"/>
              <w:bottom w:val="single" w:sz="4" w:space="0" w:color="auto"/>
              <w:right w:val="single" w:sz="4" w:space="0" w:color="auto"/>
            </w:tcBorders>
            <w:shd w:val="clear" w:color="auto" w:fill="auto"/>
            <w:vAlign w:val="center"/>
            <w:hideMark/>
          </w:tcPr>
          <w:p w14:paraId="2CBB4C95" w14:textId="478BCC43"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738</w:t>
            </w:r>
          </w:p>
        </w:tc>
        <w:tc>
          <w:tcPr>
            <w:tcW w:w="514" w:type="pct"/>
            <w:tcBorders>
              <w:top w:val="nil"/>
              <w:left w:val="nil"/>
              <w:bottom w:val="single" w:sz="4" w:space="0" w:color="auto"/>
              <w:right w:val="single" w:sz="4" w:space="0" w:color="auto"/>
            </w:tcBorders>
            <w:shd w:val="clear" w:color="auto" w:fill="auto"/>
            <w:vAlign w:val="center"/>
            <w:hideMark/>
          </w:tcPr>
          <w:p w14:paraId="2875C613" w14:textId="5FF7EA16"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1</w:t>
            </w:r>
            <w:r>
              <w:rPr>
                <w:rFonts w:ascii="Montserrat" w:eastAsia="Times New Roman" w:hAnsi="Montserrat" w:cs="Arial"/>
                <w:color w:val="000000"/>
                <w:sz w:val="14"/>
                <w:szCs w:val="14"/>
                <w:lang w:eastAsia="es-MX"/>
              </w:rPr>
              <w:t>,</w:t>
            </w:r>
            <w:r w:rsidRPr="0010563C">
              <w:rPr>
                <w:rFonts w:ascii="Montserrat" w:eastAsia="Times New Roman" w:hAnsi="Montserrat" w:cs="Arial"/>
                <w:color w:val="000000"/>
                <w:sz w:val="14"/>
                <w:szCs w:val="14"/>
                <w:lang w:eastAsia="es-MX"/>
              </w:rPr>
              <w:t>622</w:t>
            </w:r>
          </w:p>
        </w:tc>
      </w:tr>
      <w:tr w:rsidR="001A6BA3" w:rsidRPr="001A6BA3" w14:paraId="007E551C" w14:textId="77777777" w:rsidTr="001A6BA3">
        <w:trPr>
          <w:trHeight w:val="300"/>
        </w:trPr>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3226B647" w14:textId="7777777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16</w:t>
            </w:r>
          </w:p>
        </w:tc>
        <w:tc>
          <w:tcPr>
            <w:tcW w:w="1285" w:type="pct"/>
            <w:tcBorders>
              <w:top w:val="nil"/>
              <w:left w:val="nil"/>
              <w:bottom w:val="single" w:sz="4" w:space="0" w:color="auto"/>
              <w:right w:val="single" w:sz="4" w:space="0" w:color="auto"/>
            </w:tcBorders>
            <w:shd w:val="clear" w:color="auto" w:fill="auto"/>
            <w:noWrap/>
            <w:vAlign w:val="center"/>
          </w:tcPr>
          <w:p w14:paraId="122BA2E7" w14:textId="43AE43B9" w:rsidR="001A6BA3" w:rsidRPr="001A6BA3" w:rsidRDefault="001A6BA3" w:rsidP="001A6BA3">
            <w:pPr>
              <w:rPr>
                <w:rFonts w:ascii="Montserrat" w:eastAsia="Times New Roman" w:hAnsi="Montserrat" w:cs="Arial"/>
                <w:color w:val="000000"/>
                <w:sz w:val="14"/>
                <w:szCs w:val="14"/>
                <w:lang w:eastAsia="es-MX"/>
              </w:rPr>
            </w:pPr>
            <w:r w:rsidRPr="001A6BA3">
              <w:rPr>
                <w:rFonts w:ascii="Montserrat" w:eastAsia="Times New Roman" w:hAnsi="Montserrat" w:cs="Arial"/>
                <w:color w:val="000000"/>
                <w:sz w:val="14"/>
                <w:szCs w:val="14"/>
                <w:lang w:eastAsia="es-MX"/>
              </w:rPr>
              <w:t>UMAE HP CMN Siglo XXI</w:t>
            </w:r>
          </w:p>
        </w:tc>
        <w:tc>
          <w:tcPr>
            <w:tcW w:w="545" w:type="pct"/>
            <w:tcBorders>
              <w:top w:val="nil"/>
              <w:left w:val="nil"/>
              <w:bottom w:val="single" w:sz="4" w:space="0" w:color="auto"/>
              <w:right w:val="single" w:sz="4" w:space="0" w:color="auto"/>
            </w:tcBorders>
            <w:shd w:val="clear" w:color="auto" w:fill="auto"/>
            <w:noWrap/>
            <w:vAlign w:val="center"/>
            <w:hideMark/>
          </w:tcPr>
          <w:p w14:paraId="2F153AFB" w14:textId="1418562D"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76</w:t>
            </w:r>
          </w:p>
        </w:tc>
        <w:tc>
          <w:tcPr>
            <w:tcW w:w="507" w:type="pct"/>
            <w:tcBorders>
              <w:top w:val="nil"/>
              <w:left w:val="nil"/>
              <w:bottom w:val="single" w:sz="4" w:space="0" w:color="auto"/>
              <w:right w:val="single" w:sz="4" w:space="0" w:color="auto"/>
            </w:tcBorders>
            <w:shd w:val="clear" w:color="auto" w:fill="auto"/>
            <w:noWrap/>
            <w:vAlign w:val="center"/>
            <w:hideMark/>
          </w:tcPr>
          <w:p w14:paraId="5C847876" w14:textId="04AEBA05"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176</w:t>
            </w:r>
          </w:p>
        </w:tc>
        <w:tc>
          <w:tcPr>
            <w:tcW w:w="598" w:type="pct"/>
            <w:tcBorders>
              <w:top w:val="nil"/>
              <w:left w:val="nil"/>
              <w:bottom w:val="single" w:sz="4" w:space="0" w:color="auto"/>
              <w:right w:val="single" w:sz="4" w:space="0" w:color="auto"/>
            </w:tcBorders>
            <w:shd w:val="clear" w:color="auto" w:fill="auto"/>
            <w:vAlign w:val="center"/>
            <w:hideMark/>
          </w:tcPr>
          <w:p w14:paraId="610E396E" w14:textId="731E4628"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143</w:t>
            </w:r>
          </w:p>
        </w:tc>
        <w:tc>
          <w:tcPr>
            <w:tcW w:w="602" w:type="pct"/>
            <w:tcBorders>
              <w:top w:val="nil"/>
              <w:left w:val="nil"/>
              <w:bottom w:val="single" w:sz="4" w:space="0" w:color="auto"/>
              <w:right w:val="single" w:sz="4" w:space="0" w:color="auto"/>
            </w:tcBorders>
            <w:shd w:val="clear" w:color="auto" w:fill="auto"/>
            <w:vAlign w:val="center"/>
            <w:hideMark/>
          </w:tcPr>
          <w:p w14:paraId="79BE26BF" w14:textId="6B7654E7" w:rsidR="001A6BA3" w:rsidRPr="001A6BA3" w:rsidRDefault="001A6BA3" w:rsidP="001A6BA3">
            <w:pPr>
              <w:jc w:val="center"/>
              <w:rPr>
                <w:rFonts w:ascii="Montserrat" w:eastAsia="Times New Roman" w:hAnsi="Montserrat" w:cs="Arial"/>
                <w:color w:val="000000"/>
                <w:sz w:val="14"/>
                <w:szCs w:val="14"/>
                <w:lang w:eastAsia="es-MX"/>
              </w:rPr>
            </w:pPr>
            <w:r w:rsidRPr="001A6BA3">
              <w:rPr>
                <w:rFonts w:ascii="Montserrat" w:hAnsi="Montserrat"/>
                <w:color w:val="000000"/>
                <w:sz w:val="14"/>
                <w:szCs w:val="14"/>
              </w:rPr>
              <w:t>268</w:t>
            </w:r>
          </w:p>
        </w:tc>
        <w:tc>
          <w:tcPr>
            <w:tcW w:w="432" w:type="pct"/>
            <w:tcBorders>
              <w:top w:val="nil"/>
              <w:left w:val="nil"/>
              <w:bottom w:val="single" w:sz="4" w:space="0" w:color="auto"/>
              <w:right w:val="single" w:sz="4" w:space="0" w:color="auto"/>
            </w:tcBorders>
            <w:shd w:val="clear" w:color="auto" w:fill="auto"/>
            <w:vAlign w:val="center"/>
            <w:hideMark/>
          </w:tcPr>
          <w:p w14:paraId="0EE15BE9" w14:textId="145CEC72"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219</w:t>
            </w:r>
          </w:p>
        </w:tc>
        <w:tc>
          <w:tcPr>
            <w:tcW w:w="514" w:type="pct"/>
            <w:tcBorders>
              <w:top w:val="nil"/>
              <w:left w:val="nil"/>
              <w:bottom w:val="single" w:sz="4" w:space="0" w:color="auto"/>
              <w:right w:val="single" w:sz="4" w:space="0" w:color="auto"/>
            </w:tcBorders>
            <w:shd w:val="clear" w:color="auto" w:fill="auto"/>
            <w:vAlign w:val="center"/>
            <w:hideMark/>
          </w:tcPr>
          <w:p w14:paraId="768FAA1F" w14:textId="0E1DF6C4" w:rsidR="001A6BA3" w:rsidRPr="001A6BA3" w:rsidRDefault="001A6BA3" w:rsidP="001A6BA3">
            <w:pPr>
              <w:jc w:val="center"/>
              <w:rPr>
                <w:rFonts w:ascii="Montserrat" w:eastAsia="Times New Roman" w:hAnsi="Montserrat" w:cs="Arial"/>
                <w:color w:val="000000"/>
                <w:sz w:val="14"/>
                <w:szCs w:val="14"/>
                <w:lang w:eastAsia="es-MX"/>
              </w:rPr>
            </w:pPr>
            <w:r w:rsidRPr="0010563C">
              <w:rPr>
                <w:rFonts w:ascii="Montserrat" w:eastAsia="Times New Roman" w:hAnsi="Montserrat" w:cs="Arial"/>
                <w:color w:val="000000"/>
                <w:sz w:val="14"/>
                <w:szCs w:val="14"/>
                <w:lang w:eastAsia="es-MX"/>
              </w:rPr>
              <w:t>444</w:t>
            </w:r>
          </w:p>
        </w:tc>
      </w:tr>
      <w:tr w:rsidR="001A6BA3" w:rsidRPr="001A6BA3" w14:paraId="2044981D" w14:textId="77777777" w:rsidTr="001A6BA3">
        <w:trPr>
          <w:trHeight w:val="300"/>
        </w:trPr>
        <w:tc>
          <w:tcPr>
            <w:tcW w:w="1802" w:type="pct"/>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93D197" w14:textId="77777777"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eastAsia="Times New Roman" w:hAnsi="Montserrat" w:cs="Arial"/>
                <w:b/>
                <w:bCs/>
                <w:color w:val="000000"/>
                <w:sz w:val="14"/>
                <w:szCs w:val="14"/>
                <w:lang w:eastAsia="es-MX"/>
              </w:rPr>
              <w:t>Total general</w:t>
            </w:r>
          </w:p>
        </w:tc>
        <w:tc>
          <w:tcPr>
            <w:tcW w:w="545" w:type="pct"/>
            <w:tcBorders>
              <w:top w:val="nil"/>
              <w:left w:val="nil"/>
              <w:bottom w:val="single" w:sz="4" w:space="0" w:color="auto"/>
              <w:right w:val="single" w:sz="4" w:space="0" w:color="auto"/>
            </w:tcBorders>
            <w:shd w:val="clear" w:color="000000" w:fill="BFBFBF"/>
            <w:noWrap/>
            <w:vAlign w:val="center"/>
            <w:hideMark/>
          </w:tcPr>
          <w:p w14:paraId="06DC4D1A" w14:textId="7DE0B87D"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5,058</w:t>
            </w:r>
          </w:p>
        </w:tc>
        <w:tc>
          <w:tcPr>
            <w:tcW w:w="507" w:type="pct"/>
            <w:tcBorders>
              <w:top w:val="nil"/>
              <w:left w:val="nil"/>
              <w:bottom w:val="single" w:sz="4" w:space="0" w:color="auto"/>
              <w:right w:val="single" w:sz="4" w:space="0" w:color="auto"/>
            </w:tcBorders>
            <w:shd w:val="clear" w:color="000000" w:fill="BFBFBF"/>
            <w:noWrap/>
            <w:vAlign w:val="center"/>
            <w:hideMark/>
          </w:tcPr>
          <w:p w14:paraId="4C8682BF" w14:textId="31129D0E"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12,169</w:t>
            </w:r>
          </w:p>
        </w:tc>
        <w:tc>
          <w:tcPr>
            <w:tcW w:w="598" w:type="pct"/>
            <w:tcBorders>
              <w:top w:val="nil"/>
              <w:left w:val="nil"/>
              <w:bottom w:val="single" w:sz="4" w:space="0" w:color="auto"/>
              <w:right w:val="single" w:sz="4" w:space="0" w:color="auto"/>
            </w:tcBorders>
            <w:shd w:val="clear" w:color="000000" w:fill="BFBFBF"/>
            <w:vAlign w:val="center"/>
            <w:hideMark/>
          </w:tcPr>
          <w:p w14:paraId="5F52C698" w14:textId="7BEF1056"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14,646</w:t>
            </w:r>
          </w:p>
        </w:tc>
        <w:tc>
          <w:tcPr>
            <w:tcW w:w="602" w:type="pct"/>
            <w:tcBorders>
              <w:top w:val="nil"/>
              <w:left w:val="nil"/>
              <w:bottom w:val="single" w:sz="4" w:space="0" w:color="auto"/>
              <w:right w:val="single" w:sz="4" w:space="0" w:color="auto"/>
            </w:tcBorders>
            <w:shd w:val="clear" w:color="000000" w:fill="BFBFBF"/>
            <w:vAlign w:val="center"/>
            <w:hideMark/>
          </w:tcPr>
          <w:p w14:paraId="0599985A" w14:textId="1D52BED6"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28,453</w:t>
            </w:r>
          </w:p>
        </w:tc>
        <w:tc>
          <w:tcPr>
            <w:tcW w:w="432" w:type="pct"/>
            <w:tcBorders>
              <w:top w:val="nil"/>
              <w:left w:val="nil"/>
              <w:bottom w:val="single" w:sz="4" w:space="0" w:color="auto"/>
              <w:right w:val="single" w:sz="4" w:space="0" w:color="auto"/>
            </w:tcBorders>
            <w:shd w:val="clear" w:color="000000" w:fill="BFBFBF"/>
            <w:vAlign w:val="center"/>
            <w:hideMark/>
          </w:tcPr>
          <w:p w14:paraId="70767415" w14:textId="35550BC8"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19,704</w:t>
            </w:r>
          </w:p>
        </w:tc>
        <w:tc>
          <w:tcPr>
            <w:tcW w:w="514" w:type="pct"/>
            <w:tcBorders>
              <w:top w:val="nil"/>
              <w:left w:val="nil"/>
              <w:bottom w:val="single" w:sz="4" w:space="0" w:color="auto"/>
              <w:right w:val="single" w:sz="4" w:space="0" w:color="auto"/>
            </w:tcBorders>
            <w:shd w:val="clear" w:color="000000" w:fill="BFBFBF"/>
            <w:vAlign w:val="center"/>
            <w:hideMark/>
          </w:tcPr>
          <w:p w14:paraId="0B503D19" w14:textId="1AB1C4FC" w:rsidR="001A6BA3" w:rsidRPr="001A6BA3" w:rsidRDefault="001A6BA3" w:rsidP="001A6BA3">
            <w:pPr>
              <w:jc w:val="center"/>
              <w:rPr>
                <w:rFonts w:ascii="Montserrat" w:eastAsia="Times New Roman" w:hAnsi="Montserrat" w:cs="Arial"/>
                <w:b/>
                <w:bCs/>
                <w:color w:val="000000"/>
                <w:sz w:val="14"/>
                <w:szCs w:val="14"/>
                <w:lang w:eastAsia="es-MX"/>
              </w:rPr>
            </w:pPr>
            <w:r w:rsidRPr="001A6BA3">
              <w:rPr>
                <w:rFonts w:ascii="Montserrat" w:hAnsi="Montserrat"/>
                <w:b/>
                <w:bCs/>
                <w:color w:val="000000"/>
                <w:sz w:val="14"/>
                <w:szCs w:val="14"/>
              </w:rPr>
              <w:t>40,622</w:t>
            </w:r>
          </w:p>
        </w:tc>
      </w:tr>
    </w:tbl>
    <w:p w14:paraId="2422AA6C" w14:textId="77777777" w:rsidR="002A3FB4" w:rsidRPr="00E1628A" w:rsidRDefault="002A3FB4" w:rsidP="003F491F">
      <w:pPr>
        <w:pStyle w:val="Ttulo2"/>
        <w:numPr>
          <w:ilvl w:val="1"/>
          <w:numId w:val="31"/>
        </w:numPr>
        <w:spacing w:before="0" w:after="0"/>
        <w:ind w:left="0" w:right="49" w:firstLine="0"/>
        <w:rPr>
          <w:rFonts w:ascii="Montserrat" w:hAnsi="Montserrat" w:cs="Arial"/>
          <w:i w:val="0"/>
          <w:sz w:val="20"/>
          <w:lang w:val="es-ES_tradnl"/>
        </w:rPr>
      </w:pPr>
      <w:bookmarkStart w:id="85" w:name="_Toc99456419"/>
      <w:bookmarkEnd w:id="84"/>
      <w:r w:rsidRPr="00E1628A">
        <w:rPr>
          <w:rFonts w:ascii="Montserrat" w:hAnsi="Montserrat" w:cs="Arial"/>
          <w:i w:val="0"/>
          <w:sz w:val="20"/>
          <w:lang w:val="es-ES_tradnl"/>
        </w:rPr>
        <w:lastRenderedPageBreak/>
        <w:t>Modelo de contrato</w:t>
      </w:r>
      <w:bookmarkEnd w:id="85"/>
    </w:p>
    <w:p w14:paraId="21DF7108" w14:textId="77777777" w:rsidR="002A3FB4" w:rsidRPr="00E1628A" w:rsidRDefault="002A3FB4" w:rsidP="003F491F">
      <w:pPr>
        <w:jc w:val="both"/>
        <w:rPr>
          <w:rFonts w:ascii="Montserrat" w:hAnsi="Montserrat" w:cs="Arial"/>
          <w:sz w:val="20"/>
          <w:szCs w:val="20"/>
          <w:lang w:val="es-ES_tradnl" w:eastAsia="ar-SA"/>
        </w:rPr>
      </w:pPr>
    </w:p>
    <w:p w14:paraId="112BCE2A" w14:textId="6B071933" w:rsidR="002A3FB4" w:rsidRPr="00E1628A" w:rsidRDefault="002A3FB4" w:rsidP="003F491F">
      <w:pPr>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Con fundamento en lo dispuesto en los artículos </w:t>
      </w:r>
      <w:r w:rsidRPr="00E1628A">
        <w:rPr>
          <w:rFonts w:ascii="Montserrat" w:hAnsi="Montserrat" w:cs="Arial"/>
          <w:b/>
          <w:sz w:val="20"/>
          <w:szCs w:val="20"/>
          <w:lang w:val="es-ES_tradnl" w:eastAsia="ar-SA"/>
        </w:rPr>
        <w:t>29</w:t>
      </w:r>
      <w:r w:rsidRPr="00E1628A">
        <w:rPr>
          <w:rFonts w:ascii="Montserrat" w:hAnsi="Montserrat" w:cs="Arial"/>
          <w:sz w:val="20"/>
          <w:szCs w:val="20"/>
          <w:lang w:val="es-ES_tradnl" w:eastAsia="ar-SA"/>
        </w:rPr>
        <w:t xml:space="preserve"> fracción </w:t>
      </w:r>
      <w:r w:rsidRPr="00E1628A">
        <w:rPr>
          <w:rFonts w:ascii="Montserrat" w:hAnsi="Montserrat" w:cs="Arial"/>
          <w:b/>
          <w:sz w:val="20"/>
          <w:szCs w:val="20"/>
          <w:lang w:val="es-ES_tradnl" w:eastAsia="ar-SA"/>
        </w:rPr>
        <w:t>XVI</w:t>
      </w:r>
      <w:r w:rsidRPr="00E1628A">
        <w:rPr>
          <w:rFonts w:ascii="Montserrat" w:hAnsi="Montserrat" w:cs="Arial"/>
          <w:sz w:val="20"/>
          <w:szCs w:val="20"/>
          <w:lang w:val="es-ES_tradnl" w:eastAsia="ar-SA"/>
        </w:rPr>
        <w:t xml:space="preserve"> de la LAASSP y </w:t>
      </w:r>
      <w:r w:rsidRPr="00E1628A">
        <w:rPr>
          <w:rFonts w:ascii="Montserrat" w:hAnsi="Montserrat" w:cs="Arial"/>
          <w:b/>
          <w:sz w:val="20"/>
          <w:szCs w:val="20"/>
          <w:lang w:val="es-ES_tradnl" w:eastAsia="ar-SA"/>
        </w:rPr>
        <w:t>39</w:t>
      </w:r>
      <w:r w:rsidRPr="00E1628A">
        <w:rPr>
          <w:rFonts w:ascii="Montserrat" w:hAnsi="Montserrat" w:cs="Arial"/>
          <w:sz w:val="20"/>
          <w:szCs w:val="20"/>
          <w:lang w:val="es-ES_tradnl" w:eastAsia="ar-SA"/>
        </w:rPr>
        <w:t xml:space="preserve"> fracción </w:t>
      </w:r>
      <w:r w:rsidRPr="00E1628A">
        <w:rPr>
          <w:rFonts w:ascii="Montserrat" w:hAnsi="Montserrat" w:cs="Arial"/>
          <w:b/>
          <w:sz w:val="20"/>
          <w:szCs w:val="20"/>
          <w:lang w:val="es-ES_tradnl" w:eastAsia="ar-SA"/>
        </w:rPr>
        <w:t>II</w:t>
      </w:r>
      <w:r w:rsidRPr="00E1628A">
        <w:rPr>
          <w:rFonts w:ascii="Montserrat" w:hAnsi="Montserrat" w:cs="Arial"/>
          <w:sz w:val="20"/>
          <w:szCs w:val="20"/>
          <w:lang w:val="es-ES_tradnl" w:eastAsia="ar-SA"/>
        </w:rPr>
        <w:t xml:space="preserve"> inciso </w:t>
      </w:r>
      <w:r w:rsidRPr="00E1628A">
        <w:rPr>
          <w:rFonts w:ascii="Montserrat" w:hAnsi="Montserrat" w:cs="Arial"/>
          <w:b/>
          <w:sz w:val="20"/>
          <w:szCs w:val="20"/>
          <w:lang w:val="es-ES_tradnl" w:eastAsia="ar-SA"/>
        </w:rPr>
        <w:t>i)</w:t>
      </w:r>
      <w:r w:rsidRPr="00E1628A">
        <w:rPr>
          <w:rFonts w:ascii="Montserrat" w:hAnsi="Montserrat" w:cs="Arial"/>
          <w:sz w:val="20"/>
          <w:szCs w:val="20"/>
          <w:lang w:val="es-ES_tradnl" w:eastAsia="ar-SA"/>
        </w:rPr>
        <w:t xml:space="preserve"> de su Reglamento, se adjunta en la presente Convocatoria, el </w:t>
      </w:r>
      <w:r w:rsidRPr="00E1628A">
        <w:rPr>
          <w:rFonts w:ascii="Montserrat" w:hAnsi="Montserrat" w:cs="Arial"/>
          <w:b/>
          <w:sz w:val="20"/>
          <w:szCs w:val="20"/>
          <w:lang w:val="es-ES_tradnl" w:eastAsia="ar-SA"/>
        </w:rPr>
        <w:t>“Modelo de Contrato”</w:t>
      </w:r>
      <w:r w:rsidR="009905C0" w:rsidRPr="00E1628A">
        <w:rPr>
          <w:rFonts w:ascii="Montserrat" w:hAnsi="Montserrat" w:cs="Arial"/>
          <w:sz w:val="20"/>
          <w:szCs w:val="20"/>
          <w:lang w:val="es-ES_tradnl" w:eastAsia="ar-SA"/>
        </w:rPr>
        <w:t xml:space="preserve"> (</w:t>
      </w:r>
      <w:r w:rsidRPr="00E1628A">
        <w:rPr>
          <w:rFonts w:ascii="Montserrat" w:hAnsi="Montserrat" w:cs="Arial"/>
          <w:b/>
          <w:sz w:val="20"/>
          <w:szCs w:val="20"/>
          <w:lang w:val="es-ES_tradnl" w:eastAsia="ar-SA"/>
        </w:rPr>
        <w:t>ANEXO XX</w:t>
      </w:r>
      <w:r w:rsidR="009905C0" w:rsidRPr="00E1628A">
        <w:rPr>
          <w:rFonts w:ascii="Montserrat" w:hAnsi="Montserrat" w:cs="Arial"/>
          <w:sz w:val="20"/>
          <w:szCs w:val="20"/>
          <w:lang w:val="es-ES_tradnl" w:eastAsia="ar-SA"/>
        </w:rPr>
        <w:t>)</w:t>
      </w:r>
      <w:r w:rsidRPr="00E1628A">
        <w:rPr>
          <w:rFonts w:ascii="Montserrat" w:hAnsi="Montserrat" w:cs="Arial"/>
          <w:sz w:val="20"/>
          <w:szCs w:val="20"/>
          <w:lang w:val="es-ES_tradnl" w:eastAsia="ar-SA"/>
        </w:rPr>
        <w:t>,</w:t>
      </w:r>
      <w:r w:rsidRPr="00E1628A">
        <w:rPr>
          <w:rFonts w:ascii="Montserrat" w:hAnsi="Montserrat" w:cs="Arial"/>
          <w:b/>
          <w:sz w:val="20"/>
          <w:szCs w:val="20"/>
          <w:lang w:val="es-ES_tradnl" w:eastAsia="ar-SA"/>
        </w:rPr>
        <w:t xml:space="preserve"> </w:t>
      </w:r>
      <w:r w:rsidRPr="00E1628A">
        <w:rPr>
          <w:rFonts w:ascii="Montserrat" w:hAnsi="Montserrat" w:cs="Arial"/>
          <w:sz w:val="20"/>
          <w:szCs w:val="20"/>
          <w:lang w:val="es-ES_tradnl" w:eastAsia="ar-SA"/>
        </w:rPr>
        <w:t xml:space="preserve">para formalizar los derechos y obligaciones que se deriven de la presente licitación, al cual estarán obligados los licitantes que resulten adjudicados, mismo que fue elaborado por la División de Contratos de conformidad con el numeral </w:t>
      </w:r>
      <w:r w:rsidRPr="00E1628A">
        <w:rPr>
          <w:rFonts w:ascii="Montserrat" w:hAnsi="Montserrat" w:cs="Arial"/>
          <w:b/>
          <w:sz w:val="20"/>
          <w:szCs w:val="20"/>
          <w:lang w:val="es-ES_tradnl" w:eastAsia="ar-SA"/>
        </w:rPr>
        <w:t>5.4.10</w:t>
      </w:r>
      <w:r w:rsidRPr="00E1628A">
        <w:rPr>
          <w:rFonts w:ascii="Montserrat" w:hAnsi="Montserrat" w:cs="Arial"/>
          <w:sz w:val="20"/>
          <w:szCs w:val="20"/>
          <w:lang w:val="es-ES_tradnl" w:eastAsia="ar-SA"/>
        </w:rPr>
        <w:t xml:space="preserve"> de las POBALINES vigentes en el IMSS.</w:t>
      </w:r>
    </w:p>
    <w:p w14:paraId="69A817F4" w14:textId="77777777" w:rsidR="002A3FB4" w:rsidRPr="00E1628A" w:rsidRDefault="002A3FB4" w:rsidP="003F491F">
      <w:pPr>
        <w:jc w:val="both"/>
        <w:rPr>
          <w:rFonts w:ascii="Montserrat" w:hAnsi="Montserrat" w:cs="Arial"/>
          <w:sz w:val="20"/>
          <w:szCs w:val="20"/>
          <w:lang w:val="es-ES_tradnl" w:eastAsia="ar-SA"/>
        </w:rPr>
      </w:pPr>
    </w:p>
    <w:p w14:paraId="2A78772F" w14:textId="77777777" w:rsidR="002A3FB4" w:rsidRPr="00E1628A" w:rsidRDefault="002A3FB4" w:rsidP="003F491F">
      <w:pPr>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E1628A">
        <w:rPr>
          <w:rFonts w:ascii="Montserrat" w:hAnsi="Montserrat" w:cs="Arial"/>
          <w:b/>
          <w:sz w:val="20"/>
          <w:szCs w:val="20"/>
          <w:lang w:val="es-ES_tradnl" w:eastAsia="ar-SA"/>
        </w:rPr>
        <w:t>45</w:t>
      </w:r>
      <w:r w:rsidRPr="00E1628A">
        <w:rPr>
          <w:rFonts w:ascii="Montserrat" w:hAnsi="Montserrat" w:cs="Arial"/>
          <w:sz w:val="20"/>
          <w:szCs w:val="20"/>
          <w:lang w:val="es-ES_tradnl" w:eastAsia="ar-SA"/>
        </w:rPr>
        <w:t xml:space="preserve"> de la LAASSP.</w:t>
      </w:r>
    </w:p>
    <w:p w14:paraId="7BDE6FFF" w14:textId="77777777" w:rsidR="002A3FB4" w:rsidRPr="00E1628A" w:rsidRDefault="002A3FB4" w:rsidP="003F491F">
      <w:pPr>
        <w:rPr>
          <w:rFonts w:ascii="Montserrat" w:hAnsi="Montserrat"/>
          <w:sz w:val="20"/>
          <w:szCs w:val="20"/>
          <w:lang w:val="es-ES_tradnl" w:eastAsia="ar-SA"/>
        </w:rPr>
      </w:pPr>
    </w:p>
    <w:p w14:paraId="30695CF2" w14:textId="77777777" w:rsidR="00D23D45" w:rsidRPr="00E1628A" w:rsidRDefault="00D23D45" w:rsidP="008F2686">
      <w:pPr>
        <w:pStyle w:val="Ttulo2"/>
        <w:numPr>
          <w:ilvl w:val="2"/>
          <w:numId w:val="57"/>
        </w:numPr>
        <w:tabs>
          <w:tab w:val="clear" w:pos="1044"/>
        </w:tabs>
        <w:spacing w:before="0" w:after="0"/>
        <w:ind w:right="49"/>
        <w:jc w:val="both"/>
        <w:rPr>
          <w:rFonts w:ascii="Montserrat" w:hAnsi="Montserrat" w:cs="Arial"/>
          <w:i w:val="0"/>
          <w:sz w:val="20"/>
          <w:lang w:val="es-ES_tradnl"/>
        </w:rPr>
      </w:pPr>
      <w:bookmarkStart w:id="86" w:name="_Toc99456420"/>
      <w:r w:rsidRPr="00E1628A">
        <w:rPr>
          <w:rFonts w:ascii="Montserrat" w:hAnsi="Montserrat" w:cs="Arial"/>
          <w:i w:val="0"/>
          <w:sz w:val="20"/>
          <w:lang w:val="es-ES_tradnl"/>
        </w:rPr>
        <w:t>Garantía de cumplimiento de contrato</w:t>
      </w:r>
      <w:bookmarkEnd w:id="86"/>
    </w:p>
    <w:p w14:paraId="551F7346" w14:textId="77777777" w:rsidR="00D23D45" w:rsidRPr="00E1628A" w:rsidRDefault="00D23D45" w:rsidP="003F491F">
      <w:pPr>
        <w:rPr>
          <w:rFonts w:ascii="Montserrat" w:hAnsi="Montserrat"/>
          <w:sz w:val="20"/>
          <w:szCs w:val="20"/>
          <w:lang w:val="es-ES_tradnl" w:eastAsia="ar-SA"/>
        </w:rPr>
      </w:pPr>
    </w:p>
    <w:p w14:paraId="32962996" w14:textId="6ECB5C5D" w:rsidR="00D23D45" w:rsidRPr="00E1628A" w:rsidRDefault="00D23D45"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El prestador de servicios, para garantizar el cumplimiento de todas y cada una de las obligaciones estipuladas en el contrato, deberá presentar </w:t>
      </w:r>
      <w:r w:rsidR="00AD4FD3">
        <w:rPr>
          <w:rFonts w:ascii="Montserrat" w:hAnsi="Montserrat" w:cs="Arial"/>
          <w:sz w:val="20"/>
          <w:szCs w:val="20"/>
          <w:lang w:val="es-ES_tradnl" w:eastAsia="ar-SA"/>
        </w:rPr>
        <w:t xml:space="preserve">en </w:t>
      </w:r>
      <w:r w:rsidR="00AD4FD3" w:rsidRPr="00AD4FD3">
        <w:rPr>
          <w:rFonts w:ascii="Montserrat" w:hAnsi="Montserrat" w:cs="Arial"/>
          <w:sz w:val="20"/>
          <w:szCs w:val="20"/>
          <w:lang w:val="es-ES_tradnl" w:eastAsia="ar-SA"/>
        </w:rPr>
        <w:t>la División de Contratos, ubicada en Calle Durango número 291, piso 10, Colonia Roma Norte, C.P. 06700, Demarcación Territorial Cuauhtémoc, Ciudad de México</w:t>
      </w:r>
      <w:r w:rsidR="00AD4FD3">
        <w:rPr>
          <w:rFonts w:ascii="Montserrat" w:hAnsi="Montserrat" w:cs="Arial"/>
          <w:sz w:val="20"/>
          <w:szCs w:val="20"/>
          <w:lang w:val="es-ES_tradnl" w:eastAsia="ar-SA"/>
        </w:rPr>
        <w:t xml:space="preserve">, </w:t>
      </w:r>
      <w:r w:rsidRPr="00E1628A">
        <w:rPr>
          <w:rFonts w:ascii="Montserrat" w:hAnsi="Montserrat" w:cs="Arial"/>
          <w:sz w:val="20"/>
          <w:szCs w:val="20"/>
          <w:lang w:val="es-ES_tradnl" w:eastAsia="ar-SA"/>
        </w:rPr>
        <w:t>la garantía de cumplimiento</w:t>
      </w:r>
      <w:r w:rsidRPr="00E1628A">
        <w:rPr>
          <w:rFonts w:ascii="Montserrat" w:hAnsi="Montserrat" w:cs="Arial"/>
          <w:sz w:val="20"/>
          <w:szCs w:val="20"/>
          <w:lang w:val="es-ES_tradnl" w:eastAsia="es-MX"/>
        </w:rPr>
        <w:t xml:space="preserve"> </w:t>
      </w:r>
      <w:r w:rsidRPr="00E1628A">
        <w:rPr>
          <w:rFonts w:ascii="Montserrat" w:hAnsi="Montserrat" w:cs="Arial"/>
          <w:sz w:val="20"/>
          <w:szCs w:val="20"/>
          <w:lang w:eastAsia="es-MX"/>
        </w:rPr>
        <w:t>dentro de los diez días naturales siguientes a la</w:t>
      </w:r>
      <w:r w:rsidRPr="00E1628A">
        <w:rPr>
          <w:rFonts w:ascii="Montserrat" w:hAnsi="Montserrat" w:cs="Arial"/>
          <w:sz w:val="20"/>
          <w:szCs w:val="20"/>
        </w:rPr>
        <w:t xml:space="preserve"> fecha de firma del contrato, en términos del artículo </w:t>
      </w:r>
      <w:r w:rsidRPr="00E1628A">
        <w:rPr>
          <w:rFonts w:ascii="Montserrat" w:hAnsi="Montserrat" w:cs="Arial"/>
          <w:b/>
          <w:sz w:val="20"/>
          <w:szCs w:val="20"/>
        </w:rPr>
        <w:t>48</w:t>
      </w:r>
      <w:r w:rsidRPr="00E1628A">
        <w:rPr>
          <w:rFonts w:ascii="Montserrat" w:hAnsi="Montserrat" w:cs="Arial"/>
          <w:sz w:val="20"/>
          <w:szCs w:val="20"/>
        </w:rPr>
        <w:t xml:space="preserve"> de la LAASSP, </w:t>
      </w:r>
      <w:bookmarkStart w:id="87" w:name="_Hlk68084869"/>
      <w:r w:rsidRPr="00E1628A">
        <w:rPr>
          <w:rFonts w:ascii="Montserrat" w:hAnsi="Montserrat" w:cs="Arial"/>
          <w:sz w:val="20"/>
          <w:szCs w:val="20"/>
          <w:lang w:val="es-ES_tradnl" w:eastAsia="ar-SA"/>
        </w:rPr>
        <w:t xml:space="preserve">la cual será </w:t>
      </w:r>
      <w:r w:rsidRPr="00E1628A">
        <w:rPr>
          <w:rFonts w:ascii="Montserrat" w:hAnsi="Montserrat" w:cs="Arial"/>
          <w:b/>
          <w:sz w:val="20"/>
          <w:szCs w:val="20"/>
          <w:lang w:val="es-ES_tradnl" w:eastAsia="ar-SA"/>
        </w:rPr>
        <w:t>divisible</w:t>
      </w:r>
      <w:r w:rsidRPr="00E1628A">
        <w:rPr>
          <w:rFonts w:ascii="Montserrat" w:hAnsi="Montserrat" w:cs="Arial"/>
          <w:sz w:val="20"/>
          <w:szCs w:val="20"/>
          <w:lang w:val="es-ES_tradnl" w:eastAsia="ar-SA"/>
        </w:rPr>
        <w:t xml:space="preserve"> y será a través de una fianza expedida por afianzadora debidamente constituida en términos de la Ley de </w:t>
      </w:r>
      <w:bookmarkStart w:id="88" w:name="_Hlk68084893"/>
      <w:bookmarkEnd w:id="87"/>
      <w:r w:rsidRPr="00E1628A">
        <w:rPr>
          <w:rFonts w:ascii="Montserrat" w:hAnsi="Montserrat" w:cs="Arial"/>
          <w:sz w:val="20"/>
          <w:szCs w:val="20"/>
          <w:lang w:val="es-ES_tradnl" w:eastAsia="ar-SA"/>
        </w:rPr>
        <w:t>Instituciones de Seguros y de Fianzas</w:t>
      </w:r>
      <w:bookmarkEnd w:id="88"/>
      <w:r w:rsidR="00AD4FD3">
        <w:rPr>
          <w:rFonts w:ascii="Montserrat" w:hAnsi="Montserrat" w:cs="Arial"/>
          <w:sz w:val="20"/>
          <w:szCs w:val="20"/>
          <w:lang w:val="es-ES_tradnl" w:eastAsia="ar-SA"/>
        </w:rPr>
        <w:t>, p</w:t>
      </w:r>
      <w:r w:rsidRPr="00E1628A">
        <w:rPr>
          <w:rFonts w:ascii="Montserrat" w:hAnsi="Montserrat" w:cs="Arial"/>
          <w:sz w:val="20"/>
          <w:szCs w:val="20"/>
          <w:lang w:val="es-ES_tradnl" w:eastAsia="ar-SA"/>
        </w:rPr>
        <w:t>or un importe equivalente al 10% (diez por ciento) del monto máximo adjudicado establecido en e</w:t>
      </w:r>
      <w:r w:rsidR="00831537" w:rsidRPr="00E1628A">
        <w:rPr>
          <w:rFonts w:ascii="Montserrat" w:hAnsi="Montserrat" w:cs="Arial"/>
          <w:sz w:val="20"/>
          <w:szCs w:val="20"/>
          <w:lang w:val="es-ES_tradnl" w:eastAsia="ar-SA"/>
        </w:rPr>
        <w:t>l contrato, sin considerar el IVA</w:t>
      </w:r>
      <w:r w:rsidRPr="00E1628A">
        <w:rPr>
          <w:rFonts w:ascii="Montserrat" w:hAnsi="Montserrat" w:cs="Arial"/>
          <w:sz w:val="20"/>
          <w:szCs w:val="20"/>
          <w:lang w:val="es-ES_tradnl" w:eastAsia="ar-SA"/>
        </w:rPr>
        <w:t xml:space="preserve">, la cual se constituirá en términos del artículo </w:t>
      </w:r>
      <w:r w:rsidRPr="00E1628A">
        <w:rPr>
          <w:rFonts w:ascii="Montserrat" w:hAnsi="Montserrat" w:cs="Arial"/>
          <w:b/>
          <w:sz w:val="20"/>
          <w:szCs w:val="20"/>
          <w:lang w:val="es-ES_tradnl" w:eastAsia="ar-SA"/>
        </w:rPr>
        <w:t xml:space="preserve">49 </w:t>
      </w:r>
      <w:r w:rsidRPr="00E1628A">
        <w:rPr>
          <w:rFonts w:ascii="Montserrat" w:hAnsi="Montserrat" w:cs="Arial"/>
          <w:sz w:val="20"/>
          <w:szCs w:val="20"/>
          <w:lang w:val="es-ES_tradnl" w:eastAsia="ar-SA"/>
        </w:rPr>
        <w:t>de la LAASSP,</w:t>
      </w:r>
      <w:r w:rsidR="00AC29CF" w:rsidRPr="00E1628A">
        <w:rPr>
          <w:rFonts w:ascii="Montserrat" w:hAnsi="Montserrat"/>
          <w:sz w:val="20"/>
          <w:szCs w:val="20"/>
        </w:rPr>
        <w:t xml:space="preserve"> </w:t>
      </w:r>
      <w:r w:rsidR="00AC29CF" w:rsidRPr="00E1628A">
        <w:rPr>
          <w:rFonts w:ascii="Montserrat" w:hAnsi="Montserrat" w:cs="Arial"/>
          <w:sz w:val="20"/>
          <w:szCs w:val="20"/>
          <w:lang w:val="es-ES_tradnl" w:eastAsia="ar-SA"/>
        </w:rPr>
        <w:t xml:space="preserve">articulo </w:t>
      </w:r>
      <w:r w:rsidR="00AC29CF" w:rsidRPr="00E1628A">
        <w:rPr>
          <w:rFonts w:ascii="Montserrat" w:hAnsi="Montserrat" w:cs="Arial"/>
          <w:b/>
          <w:sz w:val="20"/>
          <w:szCs w:val="20"/>
          <w:lang w:val="es-ES_tradnl" w:eastAsia="ar-SA"/>
        </w:rPr>
        <w:t>103</w:t>
      </w:r>
      <w:r w:rsidR="00AC29CF" w:rsidRPr="00E1628A">
        <w:rPr>
          <w:rFonts w:ascii="Montserrat" w:hAnsi="Montserrat" w:cs="Arial"/>
          <w:sz w:val="20"/>
          <w:szCs w:val="20"/>
          <w:lang w:val="es-ES_tradnl" w:eastAsia="ar-SA"/>
        </w:rPr>
        <w:t xml:space="preserve"> de su Reglamento; así como el numeral </w:t>
      </w:r>
      <w:r w:rsidR="00AC29CF" w:rsidRPr="00E1628A">
        <w:rPr>
          <w:rFonts w:ascii="Montserrat" w:hAnsi="Montserrat" w:cs="Arial"/>
          <w:b/>
          <w:sz w:val="20"/>
          <w:szCs w:val="20"/>
          <w:lang w:val="es-ES_tradnl" w:eastAsia="ar-SA"/>
        </w:rPr>
        <w:t>4.24.4</w:t>
      </w:r>
      <w:r w:rsidR="00AC29CF" w:rsidRPr="00E1628A">
        <w:rPr>
          <w:rFonts w:ascii="Montserrat" w:hAnsi="Montserrat" w:cs="Arial"/>
          <w:sz w:val="20"/>
          <w:szCs w:val="20"/>
          <w:lang w:val="es-ES_tradnl" w:eastAsia="ar-SA"/>
        </w:rPr>
        <w:t xml:space="preserve">, inciso </w:t>
      </w:r>
      <w:r w:rsidR="00AC29CF" w:rsidRPr="00E1628A">
        <w:rPr>
          <w:rFonts w:ascii="Montserrat" w:hAnsi="Montserrat" w:cs="Arial"/>
          <w:b/>
          <w:sz w:val="20"/>
          <w:szCs w:val="20"/>
          <w:lang w:val="es-ES_tradnl" w:eastAsia="ar-SA"/>
        </w:rPr>
        <w:t xml:space="preserve">j) </w:t>
      </w:r>
      <w:r w:rsidR="00AC29CF" w:rsidRPr="00E1628A">
        <w:rPr>
          <w:rFonts w:ascii="Montserrat" w:hAnsi="Montserrat" w:cs="Arial"/>
          <w:sz w:val="20"/>
          <w:szCs w:val="20"/>
          <w:lang w:val="es-ES_tradnl" w:eastAsia="ar-SA"/>
        </w:rPr>
        <w:t>de l</w:t>
      </w:r>
      <w:r w:rsidR="00CD09F0" w:rsidRPr="00E1628A">
        <w:rPr>
          <w:rFonts w:ascii="Montserrat" w:hAnsi="Montserrat" w:cs="Arial"/>
          <w:sz w:val="20"/>
          <w:szCs w:val="20"/>
          <w:lang w:val="es-ES_tradnl" w:eastAsia="ar-SA"/>
        </w:rPr>
        <w:t>as POBALINES.</w:t>
      </w:r>
    </w:p>
    <w:p w14:paraId="45C61B36" w14:textId="77777777" w:rsidR="00D23D45" w:rsidRPr="00E1628A" w:rsidRDefault="00D23D45" w:rsidP="003F491F">
      <w:pPr>
        <w:ind w:right="49"/>
        <w:jc w:val="both"/>
        <w:rPr>
          <w:rFonts w:ascii="Montserrat" w:hAnsi="Montserrat" w:cs="Arial"/>
          <w:sz w:val="20"/>
          <w:szCs w:val="20"/>
          <w:lang w:val="es-ES_tradnl" w:eastAsia="ar-SA"/>
        </w:rPr>
      </w:pPr>
    </w:p>
    <w:p w14:paraId="5C0EB78A" w14:textId="36E085B9" w:rsidR="00D23D45" w:rsidRPr="00E1628A" w:rsidRDefault="00D23D45" w:rsidP="003F491F">
      <w:pPr>
        <w:ind w:right="49"/>
        <w:jc w:val="both"/>
        <w:rPr>
          <w:rFonts w:ascii="Montserrat" w:hAnsi="Montserrat" w:cs="Arial"/>
          <w:sz w:val="20"/>
          <w:szCs w:val="20"/>
          <w:lang w:eastAsia="es-MX"/>
        </w:rPr>
      </w:pPr>
      <w:r w:rsidRPr="00E1628A">
        <w:rPr>
          <w:rFonts w:ascii="Montserrat" w:hAnsi="Montserrat" w:cs="Arial"/>
          <w:sz w:val="20"/>
          <w:szCs w:val="20"/>
          <w:lang w:eastAsia="es-MX"/>
        </w:rPr>
        <w:t xml:space="preserve">No obstante lo anterior, en el supuesto de que el monto </w:t>
      </w:r>
      <w:r w:rsidR="00307249">
        <w:rPr>
          <w:rFonts w:ascii="Montserrat" w:hAnsi="Montserrat" w:cs="Arial"/>
          <w:sz w:val="20"/>
          <w:szCs w:val="20"/>
          <w:lang w:eastAsia="es-MX"/>
        </w:rPr>
        <w:t xml:space="preserve">máximo </w:t>
      </w:r>
      <w:r w:rsidRPr="00E1628A">
        <w:rPr>
          <w:rFonts w:ascii="Montserrat" w:hAnsi="Montserrat" w:cs="Arial"/>
          <w:sz w:val="20"/>
          <w:szCs w:val="20"/>
          <w:lang w:eastAsia="es-MX"/>
        </w:rPr>
        <w:t>del contrato adjudicado</w:t>
      </w:r>
      <w:r w:rsidR="00831537" w:rsidRPr="00E1628A">
        <w:rPr>
          <w:rFonts w:ascii="Montserrat" w:hAnsi="Montserrat" w:cs="Arial"/>
          <w:sz w:val="20"/>
          <w:szCs w:val="20"/>
          <w:lang w:eastAsia="es-MX"/>
        </w:rPr>
        <w:t xml:space="preserve"> sea igual o menor a 900 </w:t>
      </w:r>
      <w:proofErr w:type="spellStart"/>
      <w:r w:rsidR="00831537" w:rsidRPr="00E1628A">
        <w:rPr>
          <w:rFonts w:ascii="Montserrat" w:hAnsi="Montserrat" w:cs="Arial"/>
          <w:sz w:val="20"/>
          <w:szCs w:val="20"/>
          <w:lang w:eastAsia="es-MX"/>
        </w:rPr>
        <w:t>UMA’s</w:t>
      </w:r>
      <w:proofErr w:type="spellEnd"/>
      <w:r w:rsidRPr="00E1628A">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3BA40991" w14:textId="77777777" w:rsidR="00D23D45" w:rsidRPr="00E1628A" w:rsidRDefault="00D23D45" w:rsidP="003F491F">
      <w:pPr>
        <w:ind w:right="49"/>
        <w:jc w:val="both"/>
        <w:rPr>
          <w:rFonts w:ascii="Montserrat" w:hAnsi="Montserrat" w:cs="Arial"/>
          <w:sz w:val="20"/>
          <w:szCs w:val="20"/>
        </w:rPr>
      </w:pPr>
    </w:p>
    <w:p w14:paraId="1F0FD0C0" w14:textId="77777777" w:rsidR="00D23D45" w:rsidRPr="00E1628A" w:rsidRDefault="00D23D45"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3CC81DC2" w14:textId="77777777" w:rsidR="00D23D45" w:rsidRPr="00E1628A" w:rsidRDefault="00D23D45" w:rsidP="003F491F">
      <w:pPr>
        <w:ind w:right="49"/>
        <w:jc w:val="both"/>
        <w:rPr>
          <w:rFonts w:ascii="Montserrat" w:hAnsi="Montserrat" w:cs="Arial"/>
          <w:sz w:val="20"/>
          <w:szCs w:val="20"/>
        </w:rPr>
      </w:pPr>
    </w:p>
    <w:p w14:paraId="642A644E" w14:textId="57B2FC1B" w:rsidR="00D23D45" w:rsidRPr="00E1628A" w:rsidRDefault="00D23D45" w:rsidP="003F491F">
      <w:pPr>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Se adjunta el </w:t>
      </w:r>
      <w:r w:rsidRPr="00E1628A">
        <w:rPr>
          <w:rFonts w:ascii="Montserrat" w:hAnsi="Montserrat" w:cs="Arial"/>
          <w:b/>
          <w:bCs/>
          <w:sz w:val="20"/>
          <w:szCs w:val="20"/>
          <w:lang w:val="es-ES_tradnl"/>
        </w:rPr>
        <w:t>“Modelo de Fianza”</w:t>
      </w:r>
      <w:r w:rsidRPr="00E1628A">
        <w:rPr>
          <w:rFonts w:ascii="Montserrat" w:hAnsi="Montserrat" w:cs="Arial"/>
          <w:bCs/>
          <w:sz w:val="20"/>
          <w:szCs w:val="20"/>
          <w:lang w:val="es-ES_tradnl"/>
        </w:rPr>
        <w:t xml:space="preserve">, </w:t>
      </w:r>
      <w:r w:rsidRPr="00E1628A">
        <w:rPr>
          <w:rFonts w:ascii="Montserrat" w:hAnsi="Montserrat" w:cs="Arial"/>
          <w:sz w:val="20"/>
          <w:szCs w:val="20"/>
          <w:lang w:val="es-ES_tradnl" w:eastAsia="ar-SA"/>
        </w:rPr>
        <w:t xml:space="preserve">mismo que fue elaborado por la División de Contratos, relacionado en el </w:t>
      </w:r>
      <w:r w:rsidRPr="00E1628A">
        <w:rPr>
          <w:rFonts w:ascii="Montserrat" w:hAnsi="Montserrat" w:cs="Arial"/>
          <w:b/>
          <w:sz w:val="20"/>
          <w:szCs w:val="20"/>
          <w:lang w:val="es-ES_tradnl" w:eastAsia="ar-SA"/>
        </w:rPr>
        <w:t>ANEXO XX</w:t>
      </w:r>
      <w:r w:rsidRPr="00E1628A">
        <w:rPr>
          <w:rFonts w:ascii="Montserrat" w:hAnsi="Montserrat" w:cs="Arial"/>
          <w:sz w:val="20"/>
          <w:szCs w:val="20"/>
          <w:lang w:val="es-ES_tradnl" w:eastAsia="ar-SA"/>
        </w:rPr>
        <w:t>.</w:t>
      </w:r>
    </w:p>
    <w:p w14:paraId="4956F374" w14:textId="77777777" w:rsidR="00D23D45" w:rsidRDefault="00D23D45" w:rsidP="003F491F">
      <w:pPr>
        <w:rPr>
          <w:rFonts w:ascii="Montserrat" w:hAnsi="Montserrat"/>
          <w:sz w:val="20"/>
          <w:szCs w:val="20"/>
          <w:lang w:val="es-ES_tradnl" w:eastAsia="ar-SA"/>
        </w:rPr>
      </w:pPr>
    </w:p>
    <w:p w14:paraId="7AD2F0CE" w14:textId="77777777" w:rsidR="00EF2F62" w:rsidRPr="00E1628A" w:rsidRDefault="00EF2F62" w:rsidP="003F491F">
      <w:pPr>
        <w:rPr>
          <w:rFonts w:ascii="Montserrat" w:hAnsi="Montserrat"/>
          <w:sz w:val="20"/>
          <w:szCs w:val="20"/>
          <w:lang w:val="es-ES_tradnl" w:eastAsia="ar-SA"/>
        </w:rPr>
      </w:pPr>
    </w:p>
    <w:p w14:paraId="1FC054A2" w14:textId="1A05B960" w:rsidR="00D23D45" w:rsidRPr="00E1628A" w:rsidRDefault="00D23D45" w:rsidP="008F2686">
      <w:pPr>
        <w:pStyle w:val="Ttulo2"/>
        <w:numPr>
          <w:ilvl w:val="2"/>
          <w:numId w:val="57"/>
        </w:numPr>
        <w:tabs>
          <w:tab w:val="clear" w:pos="1044"/>
          <w:tab w:val="num" w:pos="1276"/>
        </w:tabs>
        <w:spacing w:before="0" w:after="0"/>
        <w:ind w:right="49"/>
        <w:jc w:val="both"/>
        <w:rPr>
          <w:rFonts w:ascii="Montserrat" w:hAnsi="Montserrat" w:cs="Arial"/>
          <w:i w:val="0"/>
          <w:sz w:val="20"/>
          <w:lang w:val="es-ES_tradnl"/>
        </w:rPr>
      </w:pPr>
      <w:bookmarkStart w:id="89" w:name="_Toc99456421"/>
      <w:r w:rsidRPr="00E1628A">
        <w:rPr>
          <w:rFonts w:ascii="Montserrat" w:hAnsi="Montserrat" w:cs="Arial"/>
          <w:i w:val="0"/>
          <w:sz w:val="20"/>
          <w:lang w:val="es-ES_tradnl"/>
        </w:rPr>
        <w:lastRenderedPageBreak/>
        <w:t>Terminación de la relación contractual</w:t>
      </w:r>
      <w:bookmarkEnd w:id="89"/>
    </w:p>
    <w:p w14:paraId="70D44270" w14:textId="77777777" w:rsidR="00D23D45" w:rsidRPr="00E1628A" w:rsidRDefault="00D23D45" w:rsidP="003F491F">
      <w:pPr>
        <w:rPr>
          <w:rFonts w:ascii="Montserrat" w:hAnsi="Montserrat"/>
          <w:sz w:val="20"/>
          <w:szCs w:val="20"/>
          <w:lang w:val="es-ES_tradnl" w:eastAsia="ar-SA"/>
        </w:rPr>
      </w:pPr>
    </w:p>
    <w:p w14:paraId="307B9ACD" w14:textId="7FEA6EEC" w:rsidR="00D23D45" w:rsidRPr="00E1628A" w:rsidRDefault="00D23D45" w:rsidP="008F2686">
      <w:pPr>
        <w:pStyle w:val="Ttulo2"/>
        <w:numPr>
          <w:ilvl w:val="3"/>
          <w:numId w:val="57"/>
        </w:numPr>
        <w:spacing w:before="0" w:after="0"/>
        <w:ind w:right="49"/>
        <w:jc w:val="both"/>
        <w:rPr>
          <w:rFonts w:ascii="Montserrat" w:hAnsi="Montserrat" w:cs="Arial"/>
          <w:i w:val="0"/>
          <w:sz w:val="20"/>
          <w:lang w:val="es-ES_tradnl"/>
        </w:rPr>
      </w:pPr>
      <w:bookmarkStart w:id="90" w:name="_Toc99456422"/>
      <w:r w:rsidRPr="00E1628A">
        <w:rPr>
          <w:rFonts w:ascii="Montserrat" w:hAnsi="Montserrat" w:cs="Arial"/>
          <w:i w:val="0"/>
          <w:sz w:val="20"/>
          <w:lang w:val="es-ES_tradnl"/>
        </w:rPr>
        <w:t>Rescisión administrativa del contrato</w:t>
      </w:r>
      <w:bookmarkEnd w:id="90"/>
    </w:p>
    <w:p w14:paraId="5FAE4E8A" w14:textId="77777777" w:rsidR="00D23D45" w:rsidRPr="00E1628A" w:rsidRDefault="00D23D45" w:rsidP="003F491F">
      <w:pPr>
        <w:rPr>
          <w:rFonts w:ascii="Montserrat" w:hAnsi="Montserrat"/>
          <w:sz w:val="20"/>
          <w:szCs w:val="20"/>
          <w:lang w:val="es-ES_tradnl" w:eastAsia="ar-SA"/>
        </w:rPr>
      </w:pPr>
    </w:p>
    <w:p w14:paraId="4FB5BD36" w14:textId="411262FA" w:rsidR="00D23D45" w:rsidRPr="00E1628A" w:rsidRDefault="00D23D45"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De conformidad con el apartado </w:t>
      </w:r>
      <w:r w:rsidRPr="00E1628A">
        <w:rPr>
          <w:rFonts w:ascii="Montserrat" w:hAnsi="Montserrat" w:cs="Arial"/>
          <w:b/>
          <w:sz w:val="20"/>
          <w:szCs w:val="20"/>
          <w:lang w:val="es-ES_tradnl"/>
        </w:rPr>
        <w:t>5.6</w:t>
      </w:r>
      <w:r w:rsidRPr="00E1628A">
        <w:rPr>
          <w:rFonts w:ascii="Montserrat" w:hAnsi="Montserrat" w:cs="Arial"/>
          <w:sz w:val="20"/>
          <w:szCs w:val="20"/>
          <w:lang w:val="es-ES_tradnl"/>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E1628A">
        <w:rPr>
          <w:rFonts w:ascii="Montserrat" w:hAnsi="Montserrat" w:cs="Arial"/>
          <w:b/>
          <w:sz w:val="20"/>
          <w:szCs w:val="20"/>
          <w:lang w:val="es-ES_tradnl"/>
        </w:rPr>
        <w:t>54</w:t>
      </w:r>
      <w:r w:rsidRPr="00E1628A">
        <w:rPr>
          <w:rFonts w:ascii="Montserrat" w:hAnsi="Montserrat" w:cs="Arial"/>
          <w:sz w:val="20"/>
          <w:szCs w:val="20"/>
          <w:lang w:val="es-ES_tradnl"/>
        </w:rPr>
        <w:t xml:space="preserve"> de la LAASSP y numeral </w:t>
      </w:r>
      <w:r w:rsidRPr="00E1628A">
        <w:rPr>
          <w:rFonts w:ascii="Montserrat" w:hAnsi="Montserrat" w:cs="Arial"/>
          <w:b/>
          <w:sz w:val="20"/>
          <w:szCs w:val="20"/>
          <w:lang w:val="es-ES_tradnl"/>
        </w:rPr>
        <w:t>4.3.5</w:t>
      </w:r>
      <w:r w:rsidRPr="00E1628A">
        <w:rPr>
          <w:rFonts w:ascii="Montserrat" w:hAnsi="Montserrat" w:cs="Arial"/>
          <w:sz w:val="20"/>
          <w:szCs w:val="20"/>
          <w:lang w:val="es-ES_tradnl"/>
        </w:rPr>
        <w:t xml:space="preserve"> del MAAGM</w:t>
      </w:r>
      <w:r w:rsidR="00831537" w:rsidRPr="00E1628A">
        <w:rPr>
          <w:rFonts w:ascii="Montserrat" w:hAnsi="Montserrat" w:cs="Arial"/>
          <w:sz w:val="20"/>
          <w:szCs w:val="20"/>
          <w:lang w:val="es-ES_tradnl"/>
        </w:rPr>
        <w:t>AASSP.</w:t>
      </w:r>
    </w:p>
    <w:p w14:paraId="0A28AAA5" w14:textId="77777777" w:rsidR="00D23D45" w:rsidRPr="00E1628A" w:rsidRDefault="00D23D45" w:rsidP="003F491F">
      <w:pPr>
        <w:suppressAutoHyphens/>
        <w:ind w:right="49"/>
        <w:jc w:val="both"/>
        <w:rPr>
          <w:rFonts w:ascii="Montserrat" w:hAnsi="Montserrat" w:cs="Arial"/>
          <w:sz w:val="20"/>
          <w:szCs w:val="20"/>
          <w:lang w:val="es-ES_tradnl"/>
        </w:rPr>
      </w:pPr>
    </w:p>
    <w:p w14:paraId="5009FAF7" w14:textId="78240AEE" w:rsidR="006C457E" w:rsidRPr="00E1628A" w:rsidRDefault="006C457E"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Las causales de rescisión administrativa serán las establecidas en</w:t>
      </w:r>
      <w:r w:rsidRPr="00E1628A">
        <w:rPr>
          <w:sz w:val="20"/>
          <w:szCs w:val="20"/>
        </w:rPr>
        <w:t xml:space="preserve"> </w:t>
      </w:r>
      <w:r w:rsidRPr="00E1628A">
        <w:rPr>
          <w:rFonts w:ascii="Montserrat" w:hAnsi="Montserrat" w:cs="Arial"/>
          <w:sz w:val="20"/>
          <w:szCs w:val="20"/>
          <w:lang w:val="es-ES_tradnl"/>
        </w:rPr>
        <w:t xml:space="preserve">el Anexo Técnico, los Términos </w:t>
      </w:r>
      <w:r w:rsidR="004A07B9" w:rsidRPr="00E1628A">
        <w:rPr>
          <w:rFonts w:ascii="Montserrat" w:hAnsi="Montserrat" w:cs="Arial"/>
          <w:sz w:val="20"/>
          <w:szCs w:val="20"/>
          <w:lang w:val="es-ES_tradnl"/>
        </w:rPr>
        <w:t xml:space="preserve">y Condiciones, </w:t>
      </w:r>
      <w:r w:rsidRPr="00E1628A">
        <w:rPr>
          <w:rFonts w:ascii="Montserrat" w:hAnsi="Montserrat" w:cs="Arial"/>
          <w:sz w:val="20"/>
          <w:szCs w:val="20"/>
          <w:lang w:val="es-ES_tradnl"/>
        </w:rPr>
        <w:t>en el “Modelo de Contrato”, así como las que se establezcan en los contratos que se formalicen con los licitantes adjudicados.</w:t>
      </w:r>
    </w:p>
    <w:p w14:paraId="29EDAFF2" w14:textId="77777777" w:rsidR="006C457E" w:rsidRPr="00E1628A" w:rsidRDefault="006C457E" w:rsidP="003F491F">
      <w:pPr>
        <w:suppressAutoHyphens/>
        <w:ind w:right="49"/>
        <w:jc w:val="both"/>
        <w:rPr>
          <w:rFonts w:ascii="Montserrat" w:hAnsi="Montserrat" w:cs="Arial"/>
          <w:sz w:val="20"/>
          <w:szCs w:val="20"/>
          <w:lang w:val="es-ES_tradnl"/>
        </w:rPr>
      </w:pPr>
    </w:p>
    <w:p w14:paraId="5527303E" w14:textId="77777777" w:rsidR="00D23D45" w:rsidRPr="00E1628A" w:rsidRDefault="00D23D45"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3D07F93F" w14:textId="77777777" w:rsidR="00D23D45" w:rsidRPr="00E1628A" w:rsidRDefault="00D23D45" w:rsidP="003F491F">
      <w:pPr>
        <w:rPr>
          <w:rFonts w:ascii="Montserrat" w:hAnsi="Montserrat"/>
          <w:sz w:val="20"/>
          <w:szCs w:val="20"/>
          <w:lang w:val="es-ES_tradnl" w:eastAsia="ar-SA"/>
        </w:rPr>
      </w:pPr>
    </w:p>
    <w:p w14:paraId="153DF852" w14:textId="773A6123" w:rsidR="00D23D45" w:rsidRPr="00E1628A" w:rsidRDefault="00D23D45" w:rsidP="008F2686">
      <w:pPr>
        <w:pStyle w:val="Ttulo2"/>
        <w:numPr>
          <w:ilvl w:val="3"/>
          <w:numId w:val="57"/>
        </w:numPr>
        <w:spacing w:before="0" w:after="0"/>
        <w:ind w:right="49"/>
        <w:jc w:val="both"/>
        <w:rPr>
          <w:rFonts w:ascii="Montserrat" w:hAnsi="Montserrat" w:cs="Arial"/>
          <w:i w:val="0"/>
          <w:sz w:val="20"/>
          <w:lang w:val="es-ES_tradnl"/>
        </w:rPr>
      </w:pPr>
      <w:bookmarkStart w:id="91" w:name="_Toc99456423"/>
      <w:r w:rsidRPr="00E1628A">
        <w:rPr>
          <w:rFonts w:ascii="Montserrat" w:hAnsi="Montserrat" w:cs="Arial"/>
          <w:i w:val="0"/>
          <w:sz w:val="20"/>
          <w:lang w:val="es-ES_tradnl"/>
        </w:rPr>
        <w:t>Terminación anticipada del contrato</w:t>
      </w:r>
      <w:bookmarkEnd w:id="91"/>
    </w:p>
    <w:p w14:paraId="3B071362" w14:textId="77777777" w:rsidR="00FA4AB6" w:rsidRPr="00E1628A" w:rsidRDefault="00FA4AB6" w:rsidP="003F491F">
      <w:pPr>
        <w:ind w:right="49"/>
        <w:jc w:val="both"/>
        <w:rPr>
          <w:rFonts w:ascii="Montserrat" w:hAnsi="Montserrat" w:cs="Arial"/>
          <w:sz w:val="20"/>
          <w:szCs w:val="20"/>
          <w:lang w:val="es-ES_tradnl"/>
        </w:rPr>
      </w:pPr>
    </w:p>
    <w:p w14:paraId="3E7F3763" w14:textId="2C440E9E" w:rsidR="00C85EAF" w:rsidRPr="00E1628A" w:rsidRDefault="00FA4AB6"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El </w:t>
      </w:r>
      <w:r w:rsidRPr="00E1628A">
        <w:rPr>
          <w:rFonts w:ascii="Montserrat" w:hAnsi="Montserrat" w:cs="Arial"/>
          <w:sz w:val="20"/>
          <w:szCs w:val="20"/>
          <w:lang w:val="es-ES_tradnl" w:eastAsia="ar-SA"/>
        </w:rPr>
        <w:t>IMSS</w:t>
      </w:r>
      <w:r w:rsidRPr="00E1628A">
        <w:rPr>
          <w:rFonts w:ascii="Montserrat" w:hAnsi="Montserrat" w:cs="Arial"/>
          <w:sz w:val="20"/>
          <w:szCs w:val="20"/>
          <w:lang w:eastAsia="es-MX"/>
        </w:rPr>
        <w:t xml:space="preserve"> en su caso, dará </w:t>
      </w:r>
      <w:r w:rsidRPr="00E1628A">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E1628A">
        <w:rPr>
          <w:rFonts w:ascii="Montserrat" w:hAnsi="Montserrat" w:cs="Arial"/>
          <w:sz w:val="20"/>
          <w:szCs w:val="20"/>
          <w:lang w:val="es-ES_tradnl" w:eastAsia="ar-SA"/>
        </w:rPr>
        <w:t xml:space="preserve">IMSS </w:t>
      </w:r>
      <w:r w:rsidRPr="00E1628A">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E1628A">
        <w:rPr>
          <w:rFonts w:ascii="Montserrat" w:hAnsi="Montserrat" w:cs="Arial"/>
          <w:sz w:val="20"/>
          <w:szCs w:val="20"/>
          <w:lang w:val="es-ES_tradnl"/>
        </w:rPr>
        <w:t>FP</w:t>
      </w:r>
      <w:r w:rsidRPr="00E1628A">
        <w:rPr>
          <w:rFonts w:ascii="Montserrat" w:hAnsi="Montserrat" w:cs="Arial"/>
          <w:sz w:val="20"/>
          <w:szCs w:val="20"/>
          <w:lang w:val="es-ES_tradnl"/>
        </w:rPr>
        <w:t xml:space="preserve">, de conformidad con el artículo </w:t>
      </w:r>
      <w:r w:rsidRPr="00E1628A">
        <w:rPr>
          <w:rFonts w:ascii="Montserrat" w:hAnsi="Montserrat" w:cs="Arial"/>
          <w:b/>
          <w:sz w:val="20"/>
          <w:szCs w:val="20"/>
          <w:lang w:val="es-ES_tradnl"/>
        </w:rPr>
        <w:t>54 Bis</w:t>
      </w:r>
      <w:r w:rsidR="00C85EAF" w:rsidRPr="00E1628A">
        <w:rPr>
          <w:rFonts w:ascii="Montserrat" w:hAnsi="Montserrat" w:cs="Arial"/>
          <w:sz w:val="20"/>
          <w:szCs w:val="20"/>
          <w:lang w:val="es-ES_tradnl"/>
        </w:rPr>
        <w:t xml:space="preserve"> de la LAASSP y numeral </w:t>
      </w:r>
      <w:r w:rsidR="00C85EAF" w:rsidRPr="00E1628A">
        <w:rPr>
          <w:rFonts w:ascii="Montserrat" w:hAnsi="Montserrat" w:cs="Arial"/>
          <w:b/>
          <w:sz w:val="20"/>
          <w:szCs w:val="20"/>
          <w:lang w:val="es-ES_tradnl"/>
        </w:rPr>
        <w:t>4.3.4</w:t>
      </w:r>
      <w:r w:rsidR="00C85EAF" w:rsidRPr="00E1628A">
        <w:rPr>
          <w:rFonts w:ascii="Montserrat" w:hAnsi="Montserrat" w:cs="Arial"/>
          <w:sz w:val="20"/>
          <w:szCs w:val="20"/>
          <w:lang w:val="es-ES_tradnl"/>
        </w:rPr>
        <w:t xml:space="preserve"> del </w:t>
      </w:r>
      <w:r w:rsidR="00831537" w:rsidRPr="00E1628A">
        <w:rPr>
          <w:rFonts w:ascii="Montserrat" w:hAnsi="Montserrat" w:cs="Arial"/>
          <w:sz w:val="20"/>
          <w:szCs w:val="20"/>
          <w:lang w:val="es-ES_tradnl"/>
        </w:rPr>
        <w:t>MAAGMAASSP</w:t>
      </w:r>
      <w:r w:rsidR="00C85EAF" w:rsidRPr="00E1628A">
        <w:rPr>
          <w:rFonts w:ascii="Montserrat" w:hAnsi="Montserrat" w:cs="Arial"/>
          <w:sz w:val="20"/>
          <w:szCs w:val="20"/>
          <w:lang w:val="es-ES_tradnl"/>
        </w:rPr>
        <w:t>.</w:t>
      </w:r>
    </w:p>
    <w:p w14:paraId="486877F7" w14:textId="77777777" w:rsidR="00FA4AB6" w:rsidRPr="00E1628A" w:rsidRDefault="00FA4AB6" w:rsidP="003F491F">
      <w:pPr>
        <w:suppressAutoHyphens/>
        <w:ind w:right="49"/>
        <w:jc w:val="both"/>
        <w:rPr>
          <w:rFonts w:ascii="Montserrat" w:hAnsi="Montserrat" w:cs="Arial"/>
          <w:sz w:val="20"/>
          <w:szCs w:val="20"/>
          <w:lang w:val="es-ES_tradnl"/>
        </w:rPr>
      </w:pPr>
    </w:p>
    <w:p w14:paraId="4AA5271E" w14:textId="664F668F" w:rsidR="004A07B9" w:rsidRPr="00E1628A" w:rsidRDefault="004A07B9"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Las causales de terminación anticipada serán las establecidas en</w:t>
      </w:r>
      <w:r w:rsidRPr="00E1628A">
        <w:rPr>
          <w:sz w:val="20"/>
          <w:szCs w:val="20"/>
        </w:rPr>
        <w:t xml:space="preserve"> </w:t>
      </w:r>
      <w:r w:rsidRPr="00E1628A">
        <w:rPr>
          <w:rFonts w:ascii="Montserrat" w:hAnsi="Montserrat" w:cs="Arial"/>
          <w:sz w:val="20"/>
          <w:szCs w:val="20"/>
          <w:lang w:val="es-ES_tradnl"/>
        </w:rPr>
        <w:t>el Anexo Técnico, los Términos y Condiciones, en el “Modelo de Contrato”, así como las que se establezcan en los contratos que se formalicen con los licitantes adjudicados.</w:t>
      </w:r>
    </w:p>
    <w:p w14:paraId="4305A559" w14:textId="77777777" w:rsidR="004A07B9" w:rsidRPr="00E1628A" w:rsidRDefault="004A07B9" w:rsidP="003F491F">
      <w:pPr>
        <w:suppressAutoHyphens/>
        <w:ind w:right="49"/>
        <w:jc w:val="both"/>
        <w:rPr>
          <w:rFonts w:ascii="Montserrat" w:hAnsi="Montserrat" w:cs="Arial"/>
          <w:sz w:val="20"/>
          <w:szCs w:val="20"/>
          <w:lang w:val="es-ES_tradnl"/>
        </w:rPr>
      </w:pPr>
    </w:p>
    <w:p w14:paraId="6ACF18B8" w14:textId="55444F68" w:rsidR="00FA4AB6" w:rsidRPr="00E1628A" w:rsidRDefault="00FA4AB6" w:rsidP="003F491F">
      <w:pPr>
        <w:suppressAutoHyphens/>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En caso de que se lleve a cabo </w:t>
      </w:r>
      <w:r w:rsidR="00497568" w:rsidRPr="00E1628A">
        <w:rPr>
          <w:rFonts w:ascii="Montserrat" w:hAnsi="Montserrat" w:cs="Arial"/>
          <w:sz w:val="20"/>
          <w:szCs w:val="20"/>
          <w:lang w:val="es-ES_tradnl"/>
        </w:rPr>
        <w:t xml:space="preserve">la </w:t>
      </w:r>
      <w:r w:rsidRPr="00E1628A">
        <w:rPr>
          <w:rFonts w:ascii="Montserrat" w:hAnsi="Montserrat" w:cs="Arial"/>
          <w:sz w:val="20"/>
          <w:szCs w:val="20"/>
          <w:lang w:val="es-ES_tradnl"/>
        </w:rPr>
        <w:t>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25F42A74" w14:textId="77777777" w:rsidR="009123E0" w:rsidRPr="00E1628A" w:rsidRDefault="009123E0" w:rsidP="003F491F">
      <w:pPr>
        <w:ind w:right="49"/>
        <w:jc w:val="both"/>
        <w:rPr>
          <w:rFonts w:ascii="Montserrat" w:hAnsi="Montserrat" w:cs="Arial"/>
          <w:sz w:val="20"/>
          <w:szCs w:val="20"/>
          <w:lang w:val="es-ES"/>
        </w:rPr>
      </w:pPr>
    </w:p>
    <w:p w14:paraId="632A8F51" w14:textId="69EC6538" w:rsidR="00D23D45" w:rsidRPr="00E1628A" w:rsidRDefault="00D23D45" w:rsidP="008F2686">
      <w:pPr>
        <w:pStyle w:val="Ttulo2"/>
        <w:numPr>
          <w:ilvl w:val="1"/>
          <w:numId w:val="57"/>
        </w:numPr>
        <w:spacing w:before="0" w:after="0"/>
        <w:ind w:left="0" w:right="49" w:firstLine="0"/>
        <w:rPr>
          <w:rFonts w:ascii="Montserrat" w:hAnsi="Montserrat" w:cs="Arial"/>
          <w:i w:val="0"/>
          <w:sz w:val="20"/>
          <w:lang w:val="es-ES_tradnl"/>
        </w:rPr>
      </w:pPr>
      <w:bookmarkStart w:id="92" w:name="_Toc99456424"/>
      <w:r w:rsidRPr="00E1628A">
        <w:rPr>
          <w:rFonts w:ascii="Montserrat" w:hAnsi="Montserrat" w:cs="Arial"/>
          <w:i w:val="0"/>
          <w:sz w:val="20"/>
          <w:lang w:val="es-ES_tradnl"/>
        </w:rPr>
        <w:t>Condiciones de la prestación y forma de pago del servicio</w:t>
      </w:r>
      <w:bookmarkEnd w:id="92"/>
    </w:p>
    <w:p w14:paraId="3FD85973" w14:textId="77777777" w:rsidR="00D23D45" w:rsidRPr="00E1628A" w:rsidRDefault="00D23D45" w:rsidP="003F491F">
      <w:pPr>
        <w:jc w:val="both"/>
        <w:rPr>
          <w:rFonts w:ascii="Montserrat" w:hAnsi="Montserrat" w:cs="Arial"/>
          <w:sz w:val="20"/>
          <w:szCs w:val="20"/>
          <w:lang w:val="es-ES_tradnl"/>
        </w:rPr>
      </w:pPr>
    </w:p>
    <w:p w14:paraId="2CC77D40" w14:textId="54E44E2C" w:rsidR="004A07B9" w:rsidRPr="00E1628A" w:rsidRDefault="004A07B9" w:rsidP="003F491F">
      <w:pPr>
        <w:ind w:right="51"/>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La forma de pago será por SERVICIO DEVENGADO, conforme a lo establecido en la L</w:t>
      </w:r>
      <w:r w:rsidR="002A7AE9" w:rsidRPr="00E1628A">
        <w:rPr>
          <w:rStyle w:val="Refdecomentario"/>
          <w:rFonts w:ascii="Montserrat" w:hAnsi="Montserrat" w:cs="Calibri"/>
          <w:color w:val="000000" w:themeColor="text1"/>
          <w:sz w:val="20"/>
          <w:szCs w:val="20"/>
        </w:rPr>
        <w:t>AASSP, l</w:t>
      </w:r>
      <w:r w:rsidRPr="00E1628A">
        <w:rPr>
          <w:rStyle w:val="Refdecomentario"/>
          <w:rFonts w:ascii="Montserrat" w:hAnsi="Montserrat" w:cs="Calibri"/>
          <w:color w:val="000000" w:themeColor="text1"/>
          <w:sz w:val="20"/>
          <w:szCs w:val="20"/>
        </w:rPr>
        <w:t xml:space="preserve">a cual se detalla en la Convocatoria y </w:t>
      </w:r>
      <w:r w:rsidR="002A7AE9" w:rsidRPr="00E1628A">
        <w:rPr>
          <w:rStyle w:val="Refdecomentario"/>
          <w:rFonts w:ascii="Montserrat" w:hAnsi="Montserrat" w:cs="Calibri"/>
          <w:color w:val="000000" w:themeColor="text1"/>
          <w:sz w:val="20"/>
          <w:szCs w:val="20"/>
        </w:rPr>
        <w:t xml:space="preserve">en </w:t>
      </w:r>
      <w:r w:rsidRPr="00E1628A">
        <w:rPr>
          <w:rStyle w:val="Refdecomentario"/>
          <w:rFonts w:ascii="Montserrat" w:hAnsi="Montserrat" w:cs="Calibri"/>
          <w:color w:val="000000" w:themeColor="text1"/>
          <w:sz w:val="20"/>
          <w:szCs w:val="20"/>
        </w:rPr>
        <w:t xml:space="preserve">el numeral </w:t>
      </w:r>
      <w:r w:rsidRPr="00E1628A">
        <w:rPr>
          <w:rStyle w:val="Refdecomentario"/>
          <w:rFonts w:ascii="Montserrat" w:hAnsi="Montserrat" w:cs="Calibri"/>
          <w:b/>
          <w:color w:val="000000" w:themeColor="text1"/>
          <w:sz w:val="20"/>
          <w:szCs w:val="20"/>
        </w:rPr>
        <w:t>4.24.4</w:t>
      </w:r>
      <w:r w:rsidRPr="00E1628A">
        <w:rPr>
          <w:rStyle w:val="Refdecomentario"/>
          <w:rFonts w:ascii="Montserrat" w:hAnsi="Montserrat" w:cs="Calibri"/>
          <w:color w:val="000000" w:themeColor="text1"/>
          <w:sz w:val="20"/>
          <w:szCs w:val="20"/>
        </w:rPr>
        <w:t xml:space="preserve"> incisos </w:t>
      </w:r>
      <w:r w:rsidRPr="00E1628A">
        <w:rPr>
          <w:rStyle w:val="Refdecomentario"/>
          <w:rFonts w:ascii="Montserrat" w:hAnsi="Montserrat" w:cs="Calibri"/>
          <w:b/>
          <w:color w:val="000000" w:themeColor="text1"/>
          <w:sz w:val="20"/>
          <w:szCs w:val="20"/>
        </w:rPr>
        <w:t>k)</w:t>
      </w:r>
      <w:r w:rsidRPr="00E1628A">
        <w:rPr>
          <w:rStyle w:val="Refdecomentario"/>
          <w:rFonts w:ascii="Montserrat" w:hAnsi="Montserrat" w:cs="Calibri"/>
          <w:color w:val="000000" w:themeColor="text1"/>
          <w:sz w:val="20"/>
          <w:szCs w:val="20"/>
        </w:rPr>
        <w:t xml:space="preserve"> de </w:t>
      </w:r>
      <w:r w:rsidRPr="00E1628A">
        <w:rPr>
          <w:rStyle w:val="Refdecomentario"/>
          <w:rFonts w:ascii="Montserrat" w:hAnsi="Montserrat" w:cs="Calibri"/>
          <w:color w:val="000000" w:themeColor="text1"/>
          <w:sz w:val="20"/>
          <w:szCs w:val="20"/>
        </w:rPr>
        <w:lastRenderedPageBreak/>
        <w:t>POBALINES</w:t>
      </w:r>
      <w:r w:rsidR="00E94552" w:rsidRPr="00E1628A">
        <w:rPr>
          <w:rStyle w:val="Refdecomentario"/>
          <w:rFonts w:ascii="Montserrat" w:hAnsi="Montserrat" w:cs="Calibri"/>
          <w:color w:val="000000" w:themeColor="text1"/>
          <w:sz w:val="20"/>
          <w:szCs w:val="20"/>
        </w:rPr>
        <w:t xml:space="preserve"> y al numeral </w:t>
      </w:r>
      <w:r w:rsidR="00E94552" w:rsidRPr="00E1628A">
        <w:rPr>
          <w:rStyle w:val="Refdecomentario"/>
          <w:rFonts w:ascii="Montserrat" w:hAnsi="Montserrat" w:cs="Calibri"/>
          <w:b/>
          <w:color w:val="000000" w:themeColor="text1"/>
          <w:sz w:val="20"/>
          <w:szCs w:val="20"/>
        </w:rPr>
        <w:t>11</w:t>
      </w:r>
      <w:r w:rsidR="00E94552" w:rsidRPr="00E1628A">
        <w:rPr>
          <w:b/>
        </w:rPr>
        <w:t xml:space="preserve"> </w:t>
      </w:r>
      <w:r w:rsidR="00E94552" w:rsidRPr="00E1628A">
        <w:rPr>
          <w:rStyle w:val="Refdecomentario"/>
          <w:rFonts w:ascii="Montserrat" w:hAnsi="Montserrat" w:cs="Calibri"/>
          <w:color w:val="000000" w:themeColor="text1"/>
          <w:sz w:val="20"/>
          <w:szCs w:val="20"/>
        </w:rPr>
        <w:t xml:space="preserve">CONDICIONES Y FORMA DE PAGO DEL SERVICIO de los Términos y Condiciones. </w:t>
      </w:r>
      <w:r w:rsidRPr="00E1628A">
        <w:rPr>
          <w:rStyle w:val="Refdecomentario"/>
          <w:rFonts w:ascii="Montserrat" w:hAnsi="Montserrat" w:cs="Calibri"/>
          <w:color w:val="000000" w:themeColor="text1"/>
          <w:sz w:val="20"/>
          <w:szCs w:val="20"/>
        </w:rPr>
        <w:t>.</w:t>
      </w:r>
    </w:p>
    <w:p w14:paraId="38D964A1" w14:textId="77777777" w:rsidR="004A07B9" w:rsidRPr="00E1628A" w:rsidRDefault="004A07B9" w:rsidP="003F491F">
      <w:pPr>
        <w:ind w:right="51"/>
        <w:jc w:val="both"/>
        <w:rPr>
          <w:rFonts w:ascii="Montserrat" w:hAnsi="Montserrat" w:cs="Calibri"/>
          <w:color w:val="000000" w:themeColor="text1"/>
          <w:sz w:val="20"/>
          <w:szCs w:val="20"/>
        </w:rPr>
      </w:pPr>
    </w:p>
    <w:p w14:paraId="7641400E" w14:textId="1DF2D812" w:rsidR="004A07B9" w:rsidRPr="00E1628A" w:rsidRDefault="004A07B9" w:rsidP="003F491F">
      <w:pPr>
        <w:jc w:val="both"/>
        <w:rPr>
          <w:rFonts w:ascii="Montserrat" w:hAnsi="Montserrat"/>
          <w:sz w:val="20"/>
          <w:szCs w:val="20"/>
        </w:rPr>
      </w:pPr>
      <w:r w:rsidRPr="00E1628A">
        <w:rPr>
          <w:rFonts w:ascii="Montserrat" w:hAnsi="Montserrat"/>
          <w:sz w:val="20"/>
          <w:szCs w:val="20"/>
        </w:rPr>
        <w:t>El licitante adjudicado deberá presentar posterior a la fecha del corte de los servicios, la factura electrónica y el reporte de procedimientos aprobados por el Jefe del Servicio de Cirugía/Endoscop</w:t>
      </w:r>
      <w:r w:rsidR="006138BA">
        <w:rPr>
          <w:rFonts w:ascii="Montserrat" w:hAnsi="Montserrat"/>
          <w:sz w:val="20"/>
          <w:szCs w:val="20"/>
        </w:rPr>
        <w:t>í</w:t>
      </w:r>
      <w:r w:rsidRPr="00E1628A">
        <w:rPr>
          <w:rFonts w:ascii="Montserrat" w:hAnsi="Montserrat"/>
          <w:sz w:val="20"/>
          <w:szCs w:val="20"/>
        </w:rPr>
        <w:t xml:space="preserve">a, en el periodo, obtenido del Sistema del Instituto para el visto bueno del Director Administrativo, a más tardar cinco días </w:t>
      </w:r>
      <w:r w:rsidR="002A7AE9" w:rsidRPr="00E1628A">
        <w:rPr>
          <w:rFonts w:ascii="Montserrat" w:hAnsi="Montserrat"/>
          <w:sz w:val="20"/>
          <w:szCs w:val="20"/>
        </w:rPr>
        <w:t>h</w:t>
      </w:r>
      <w:r w:rsidRPr="00E1628A">
        <w:rPr>
          <w:rFonts w:ascii="Montserrat" w:hAnsi="Montserrat"/>
          <w:sz w:val="20"/>
          <w:szCs w:val="20"/>
        </w:rPr>
        <w:t>ábiles posteriores a la fecha de entrega de la factura electrónica misma, que deberá referir los procedimientos aprobados que se encuentran señalados en el reporte, del cual se le hará de su conocimiento al Administrador del Contrato.</w:t>
      </w:r>
    </w:p>
    <w:p w14:paraId="173A3C82" w14:textId="77777777" w:rsidR="002A7AE9" w:rsidRPr="00E1628A" w:rsidRDefault="002A7AE9" w:rsidP="003F491F">
      <w:pPr>
        <w:jc w:val="both"/>
        <w:rPr>
          <w:rFonts w:ascii="Montserrat" w:hAnsi="Montserrat"/>
          <w:sz w:val="20"/>
          <w:szCs w:val="20"/>
        </w:rPr>
      </w:pPr>
    </w:p>
    <w:p w14:paraId="0C950623" w14:textId="2C442218" w:rsidR="002A7AE9" w:rsidRPr="00E1628A" w:rsidRDefault="004A07B9" w:rsidP="003F491F">
      <w:pPr>
        <w:jc w:val="both"/>
        <w:rPr>
          <w:rFonts w:ascii="Montserrat" w:hAnsi="Montserrat"/>
          <w:sz w:val="20"/>
          <w:szCs w:val="20"/>
        </w:rPr>
      </w:pPr>
      <w:r w:rsidRPr="00E1628A">
        <w:rPr>
          <w:rFonts w:ascii="Montserrat" w:hAnsi="Montserrat"/>
          <w:sz w:val="20"/>
          <w:szCs w:val="20"/>
        </w:rPr>
        <w:t xml:space="preserve">El pago se realizará en moneda nacional, mediante transferencia electrónica de fondos, a los 20 (veinte) días naturales posteriores a la entrega por parte del proveedor en el Área de Trámite de Erogaciones ubicada en la UMAE / OOAD según corresponde y </w:t>
      </w:r>
      <w:r w:rsidR="006138BA">
        <w:rPr>
          <w:rFonts w:ascii="Montserrat" w:hAnsi="Montserrat"/>
          <w:sz w:val="20"/>
          <w:szCs w:val="20"/>
        </w:rPr>
        <w:t>con</w:t>
      </w:r>
      <w:r w:rsidRPr="00E1628A">
        <w:rPr>
          <w:rFonts w:ascii="Montserrat" w:hAnsi="Montserrat"/>
          <w:sz w:val="20"/>
          <w:szCs w:val="20"/>
        </w:rPr>
        <w:t xml:space="preserve"> base al </w:t>
      </w:r>
      <w:r w:rsidRPr="00E1628A">
        <w:rPr>
          <w:rFonts w:ascii="Montserrat" w:hAnsi="Montserrat"/>
          <w:b/>
          <w:sz w:val="20"/>
          <w:szCs w:val="20"/>
        </w:rPr>
        <w:t>ANEXO T12</w:t>
      </w:r>
      <w:r w:rsidRPr="00E1628A">
        <w:rPr>
          <w:rFonts w:ascii="Montserrat" w:hAnsi="Montserrat"/>
          <w:sz w:val="20"/>
          <w:szCs w:val="20"/>
        </w:rPr>
        <w:t xml:space="preserve"> Catálogo de Unidades Médicas con SMI para </w:t>
      </w:r>
      <w:r w:rsidR="00AD4DAE" w:rsidRPr="00E1628A">
        <w:rPr>
          <w:rFonts w:ascii="Montserrat" w:hAnsi="Montserrat"/>
          <w:sz w:val="20"/>
          <w:szCs w:val="20"/>
        </w:rPr>
        <w:t>CCV Y T</w:t>
      </w:r>
      <w:r w:rsidRPr="00E1628A">
        <w:rPr>
          <w:rFonts w:ascii="Montserrat" w:hAnsi="Montserrat"/>
          <w:sz w:val="20"/>
          <w:szCs w:val="20"/>
        </w:rPr>
        <w:t xml:space="preserve"> (anotar domicilio completo de la UMAE / OOAD), las OOAD recibirán documentos para trámite de pago de lunes a viernes con horario de 08:00 a 13:00 horas y en la División de Trámite de Erogaciones de 9:00 a 14:00 horas.</w:t>
      </w:r>
    </w:p>
    <w:p w14:paraId="7A88FE52" w14:textId="77777777" w:rsidR="002A7AE9" w:rsidRPr="00E1628A" w:rsidRDefault="002A7AE9" w:rsidP="003F491F">
      <w:pPr>
        <w:jc w:val="both"/>
        <w:rPr>
          <w:rFonts w:ascii="Montserrat" w:hAnsi="Montserrat"/>
          <w:sz w:val="20"/>
          <w:szCs w:val="20"/>
        </w:rPr>
      </w:pPr>
    </w:p>
    <w:p w14:paraId="33228D77" w14:textId="77777777" w:rsidR="002A7AE9" w:rsidRPr="00E1628A" w:rsidRDefault="002A7AE9" w:rsidP="003F491F">
      <w:pPr>
        <w:jc w:val="both"/>
        <w:rPr>
          <w:rFonts w:ascii="Montserrat" w:hAnsi="Montserrat"/>
          <w:sz w:val="20"/>
          <w:szCs w:val="20"/>
        </w:rPr>
      </w:pPr>
      <w:r w:rsidRPr="00E1628A">
        <w:rPr>
          <w:rFonts w:ascii="Montserrat" w:hAnsi="Montserrat"/>
          <w:sz w:val="20"/>
          <w:szCs w:val="20"/>
        </w:rPr>
        <w:t>Conforme</w:t>
      </w:r>
      <w:r w:rsidR="004A07B9" w:rsidRPr="00E1628A">
        <w:rPr>
          <w:rFonts w:ascii="Montserrat" w:hAnsi="Montserrat"/>
          <w:sz w:val="20"/>
          <w:szCs w:val="20"/>
        </w:rPr>
        <w:t xml:space="preserve"> al numeral </w:t>
      </w:r>
      <w:r w:rsidR="004A07B9" w:rsidRPr="00E1628A">
        <w:rPr>
          <w:rFonts w:ascii="Montserrat" w:hAnsi="Montserrat"/>
          <w:b/>
          <w:sz w:val="20"/>
          <w:szCs w:val="20"/>
        </w:rPr>
        <w:t>4.20</w:t>
      </w:r>
      <w:r w:rsidR="004A07B9" w:rsidRPr="00E1628A">
        <w:rPr>
          <w:rFonts w:ascii="Montserrat" w:hAnsi="Montserrat"/>
          <w:sz w:val="20"/>
          <w:szCs w:val="20"/>
        </w:rPr>
        <w:t xml:space="preserve"> del </w:t>
      </w:r>
      <w:r w:rsidR="004A07B9" w:rsidRPr="00E1628A">
        <w:rPr>
          <w:rFonts w:ascii="Montserrat" w:hAnsi="Montserrat"/>
          <w:i/>
          <w:sz w:val="20"/>
          <w:szCs w:val="20"/>
        </w:rPr>
        <w:t>“Procedimiento para la recepción, glosa y aprobación de documentos presentados para trámite de pago y la constitución, modificación, cancelación, operación y control de fondos fijos”</w:t>
      </w:r>
      <w:r w:rsidR="004A07B9" w:rsidRPr="00E1628A">
        <w:rPr>
          <w:rFonts w:ascii="Montserrat" w:hAnsi="Montserrat"/>
          <w:sz w:val="20"/>
          <w:szCs w:val="20"/>
        </w:rPr>
        <w:t xml:space="preserve"> de la factura electrónica que reúna los requisitos fiscales respectivos indicando número de proveedor, número de contrato, número de fianza, denominación social de la afianzadora, así como el reporte de los procedimientos aprobados en el periodo. Ambos documentos deberán estar previamente autorizados por el administrador del contrato.</w:t>
      </w:r>
      <w:r w:rsidRPr="00E1628A">
        <w:rPr>
          <w:rFonts w:ascii="Montserrat" w:hAnsi="Montserrat"/>
          <w:sz w:val="20"/>
          <w:szCs w:val="20"/>
        </w:rPr>
        <w:t xml:space="preserve"> </w:t>
      </w:r>
    </w:p>
    <w:p w14:paraId="5E96CA24" w14:textId="77777777" w:rsidR="002A7AE9" w:rsidRPr="00E1628A" w:rsidRDefault="002A7AE9" w:rsidP="003F491F">
      <w:pPr>
        <w:jc w:val="both"/>
        <w:rPr>
          <w:rFonts w:ascii="Montserrat" w:hAnsi="Montserrat"/>
          <w:sz w:val="20"/>
          <w:szCs w:val="20"/>
        </w:rPr>
      </w:pPr>
    </w:p>
    <w:p w14:paraId="72358418" w14:textId="4F99E945" w:rsidR="004A07B9" w:rsidRPr="00E1628A" w:rsidRDefault="004A07B9" w:rsidP="003F491F">
      <w:pPr>
        <w:jc w:val="both"/>
        <w:rPr>
          <w:rFonts w:ascii="Montserrat" w:hAnsi="Montserrat"/>
          <w:sz w:val="20"/>
          <w:szCs w:val="20"/>
        </w:rPr>
      </w:pPr>
      <w:r w:rsidRPr="00E1628A">
        <w:rPr>
          <w:rFonts w:ascii="Montserrat" w:hAnsi="Montserrat"/>
          <w:sz w:val="20"/>
          <w:szCs w:val="20"/>
        </w:rPr>
        <w:t xml:space="preserve">La factura electrónica “CFDI” deberá contener los requisitos establecidos en el artículo 29-A del Código Fiscal de la Federación. </w:t>
      </w:r>
    </w:p>
    <w:p w14:paraId="30300186" w14:textId="77777777" w:rsidR="002A7AE9" w:rsidRPr="00E1628A" w:rsidRDefault="002A7AE9" w:rsidP="003F491F">
      <w:pPr>
        <w:jc w:val="both"/>
        <w:rPr>
          <w:rFonts w:ascii="Montserrat" w:hAnsi="Montserrat"/>
          <w:sz w:val="20"/>
          <w:szCs w:val="20"/>
        </w:rPr>
      </w:pPr>
    </w:p>
    <w:p w14:paraId="0A197B51"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El licitante adjudicado para efecto de pago deberá presentar su factura con al menos los siguientes datos del Instituto:</w:t>
      </w:r>
    </w:p>
    <w:p w14:paraId="3CB7314B" w14:textId="77777777" w:rsidR="002A7AE9" w:rsidRPr="00E1628A" w:rsidRDefault="002A7AE9" w:rsidP="003F491F">
      <w:pPr>
        <w:jc w:val="both"/>
        <w:rPr>
          <w:rFonts w:ascii="Montserrat" w:hAnsi="Montserrat"/>
          <w:sz w:val="20"/>
          <w:szCs w:val="20"/>
        </w:rPr>
      </w:pPr>
    </w:p>
    <w:p w14:paraId="0E9C89CD" w14:textId="4D8C2ADD"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 xml:space="preserve">Nombre. </w:t>
      </w:r>
    </w:p>
    <w:p w14:paraId="265F39DE" w14:textId="3D994FCA"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R.F.C.</w:t>
      </w:r>
    </w:p>
    <w:p w14:paraId="2E3BBC90" w14:textId="0A8A86D4"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Domicilio.</w:t>
      </w:r>
    </w:p>
    <w:p w14:paraId="44BD9BA8" w14:textId="25CC2DF5"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Número de instrumento jurídico.</w:t>
      </w:r>
    </w:p>
    <w:p w14:paraId="3909507A" w14:textId="17D3930F"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Número de Proveedor.</w:t>
      </w:r>
    </w:p>
    <w:p w14:paraId="356126FF" w14:textId="3F1BCCB1"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 xml:space="preserve">Número de procedimiento de contratación. </w:t>
      </w:r>
    </w:p>
    <w:p w14:paraId="6B21D3D5" w14:textId="2F6B8C7F"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 xml:space="preserve">Número de la fianza </w:t>
      </w:r>
    </w:p>
    <w:p w14:paraId="0BC8925C" w14:textId="0DEB73ED" w:rsidR="004A07B9" w:rsidRPr="00E1628A" w:rsidRDefault="004A07B9" w:rsidP="002750FC">
      <w:pPr>
        <w:pStyle w:val="Prrafodelista"/>
        <w:numPr>
          <w:ilvl w:val="0"/>
          <w:numId w:val="66"/>
        </w:numPr>
        <w:jc w:val="both"/>
        <w:rPr>
          <w:rFonts w:ascii="Montserrat" w:hAnsi="Montserrat"/>
          <w:sz w:val="20"/>
          <w:szCs w:val="20"/>
        </w:rPr>
      </w:pPr>
      <w:r w:rsidRPr="00E1628A">
        <w:rPr>
          <w:rFonts w:ascii="Montserrat" w:hAnsi="Montserrat"/>
          <w:sz w:val="20"/>
          <w:szCs w:val="20"/>
        </w:rPr>
        <w:t>Denominación social de la afianzadora.</w:t>
      </w:r>
    </w:p>
    <w:p w14:paraId="59D5AB42" w14:textId="77777777" w:rsidR="002A7AE9" w:rsidRPr="00E1628A" w:rsidRDefault="002A7AE9" w:rsidP="003F491F">
      <w:pPr>
        <w:jc w:val="both"/>
        <w:rPr>
          <w:rFonts w:ascii="Montserrat" w:hAnsi="Montserrat"/>
          <w:sz w:val="20"/>
          <w:szCs w:val="20"/>
        </w:rPr>
      </w:pPr>
    </w:p>
    <w:p w14:paraId="28A39031"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El Área de Trámite de Erogaciones, será el responsable de devolver al proveedor la factura electrónica o del documento de que se trate, dentro de los tres días hábiles siguientes al de su recepción, comunicándole los errores o deficiencias detectadas.</w:t>
      </w:r>
    </w:p>
    <w:p w14:paraId="25DF6731"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lastRenderedPageBreak/>
        <w:t xml:space="preserve">En caso de que el proveedor presente su factura electrónica con errores o deficiencias, el plazo de pago se ajustará en términos del artículo </w:t>
      </w:r>
      <w:r w:rsidRPr="00E1628A">
        <w:rPr>
          <w:rFonts w:ascii="Montserrat" w:hAnsi="Montserrat"/>
          <w:b/>
          <w:sz w:val="20"/>
          <w:szCs w:val="20"/>
        </w:rPr>
        <w:t>90</w:t>
      </w:r>
      <w:r w:rsidRPr="00E1628A">
        <w:rPr>
          <w:rFonts w:ascii="Montserrat" w:hAnsi="Montserrat"/>
          <w:sz w:val="20"/>
          <w:szCs w:val="20"/>
        </w:rPr>
        <w:t xml:space="preserve"> del Reglamento de la LAASSP, será responsabilidad del proveedor subsanarlas y presentarla nuevamente. </w:t>
      </w:r>
    </w:p>
    <w:p w14:paraId="2EA7794C" w14:textId="77777777" w:rsidR="002A7AE9" w:rsidRPr="00E1628A" w:rsidRDefault="002A7AE9" w:rsidP="003F491F">
      <w:pPr>
        <w:jc w:val="both"/>
        <w:rPr>
          <w:rFonts w:ascii="Montserrat" w:hAnsi="Montserrat"/>
          <w:sz w:val="20"/>
          <w:szCs w:val="20"/>
        </w:rPr>
      </w:pPr>
    </w:p>
    <w:p w14:paraId="06868FE8"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 xml:space="preserve">Para el caso de la devolución de documentación presentada para trámite de pago, adicional a lo establecido en el artículo </w:t>
      </w:r>
      <w:r w:rsidRPr="00E1628A">
        <w:rPr>
          <w:rFonts w:ascii="Montserrat" w:hAnsi="Montserrat"/>
          <w:b/>
          <w:sz w:val="20"/>
          <w:szCs w:val="20"/>
        </w:rPr>
        <w:t>90</w:t>
      </w:r>
      <w:r w:rsidRPr="00E1628A">
        <w:rPr>
          <w:rFonts w:ascii="Montserrat" w:hAnsi="Montserrat"/>
          <w:sz w:val="20"/>
          <w:szCs w:val="20"/>
        </w:rPr>
        <w:t xml:space="preserve"> del Reglamento de la Ley de Adquisiciones, Arrendamientos y Servicios del Sector Público, se debe observar la política </w:t>
      </w:r>
      <w:r w:rsidRPr="00E1628A">
        <w:rPr>
          <w:rFonts w:ascii="Montserrat" w:hAnsi="Montserrat"/>
          <w:b/>
          <w:sz w:val="20"/>
          <w:szCs w:val="20"/>
        </w:rPr>
        <w:t>4.9</w:t>
      </w:r>
      <w:r w:rsidRPr="00E1628A">
        <w:rPr>
          <w:rFonts w:ascii="Montserrat" w:hAnsi="Montserrat"/>
          <w:sz w:val="20"/>
          <w:szCs w:val="20"/>
        </w:rPr>
        <w:t xml:space="preserve"> de dicho procedimiento:</w:t>
      </w:r>
    </w:p>
    <w:p w14:paraId="64C6AB89" w14:textId="77777777" w:rsidR="0024208C" w:rsidRPr="00E1628A" w:rsidRDefault="0024208C" w:rsidP="003F491F">
      <w:pPr>
        <w:jc w:val="both"/>
        <w:rPr>
          <w:rFonts w:ascii="Montserrat" w:hAnsi="Montserrat"/>
          <w:sz w:val="20"/>
          <w:szCs w:val="20"/>
        </w:rPr>
      </w:pPr>
    </w:p>
    <w:p w14:paraId="734B673C" w14:textId="77777777" w:rsidR="004A07B9" w:rsidRPr="00E1628A" w:rsidRDefault="004A07B9" w:rsidP="003F491F">
      <w:pPr>
        <w:ind w:left="426"/>
        <w:jc w:val="both"/>
        <w:rPr>
          <w:rFonts w:ascii="Montserrat" w:hAnsi="Montserrat"/>
          <w:i/>
          <w:sz w:val="18"/>
          <w:szCs w:val="18"/>
        </w:rPr>
      </w:pPr>
      <w:r w:rsidRPr="00E1628A">
        <w:rPr>
          <w:rFonts w:ascii="Montserrat" w:hAnsi="Montserrat"/>
          <w:i/>
          <w:sz w:val="18"/>
          <w:szCs w:val="18"/>
        </w:rPr>
        <w:t xml:space="preserve">4.9 “La documentación presentada para trámite de pago”, deberá ser glosada dentro de las 48 horas siguientes a su recepción y en caso de presentar inconsistencias en cálculos y otros requisitos legales, fiscales e institucionales atribuibles al proveedor, se elaborará el Página 5 de 49 Clave: 6130-003-002 “Formato de devolución” clave 6130-009-002 (anexo 3), se eliminará el “Contra-recibo” clave 6130-009-001 (anexo 1) del “Sistema PREI </w:t>
      </w:r>
      <w:proofErr w:type="spellStart"/>
      <w:r w:rsidRPr="00E1628A">
        <w:rPr>
          <w:rFonts w:ascii="Montserrat" w:hAnsi="Montserrat"/>
          <w:i/>
          <w:sz w:val="18"/>
          <w:szCs w:val="18"/>
        </w:rPr>
        <w:t>Millenium</w:t>
      </w:r>
      <w:proofErr w:type="spellEnd"/>
      <w:r w:rsidRPr="00E1628A">
        <w:rPr>
          <w:rFonts w:ascii="Montserrat" w:hAnsi="Montserrat"/>
          <w:i/>
          <w:sz w:val="18"/>
          <w:szCs w:val="18"/>
        </w:rPr>
        <w:t>” y se incluirá automáticamente en el portal de Internet del Instituto Mexicano del Seguro Social. El proveedor podrá consultar esta información en la liga: https</w:t>
      </w:r>
      <w:proofErr w:type="gramStart"/>
      <w:r w:rsidRPr="00E1628A">
        <w:rPr>
          <w:rFonts w:ascii="Montserrat" w:hAnsi="Montserrat"/>
          <w:i/>
          <w:sz w:val="18"/>
          <w:szCs w:val="18"/>
        </w:rPr>
        <w:t>:/</w:t>
      </w:r>
      <w:proofErr w:type="gramEnd"/>
      <w:r w:rsidRPr="00E1628A">
        <w:rPr>
          <w:rFonts w:ascii="Montserrat" w:hAnsi="Montserrat"/>
          <w:i/>
          <w:sz w:val="18"/>
          <w:szCs w:val="18"/>
        </w:rPr>
        <w:t>/201.144.108.83:8443/Pagos_Prov/faces/index.xhtml., la cual permanecerá publicada hasta la fecha de vencimiento que tenía programada el “Contra-recibo” clave 6130-009-001 (anexo 1).”</w:t>
      </w:r>
    </w:p>
    <w:p w14:paraId="34AF90CB" w14:textId="77777777" w:rsidR="0024208C" w:rsidRPr="00E1628A" w:rsidRDefault="0024208C" w:rsidP="003F491F">
      <w:pPr>
        <w:ind w:left="426"/>
        <w:jc w:val="both"/>
        <w:rPr>
          <w:rFonts w:ascii="Montserrat" w:hAnsi="Montserrat"/>
          <w:i/>
          <w:sz w:val="20"/>
          <w:szCs w:val="20"/>
        </w:rPr>
      </w:pPr>
    </w:p>
    <w:p w14:paraId="2EC44C3A"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 xml:space="preserve">Asimismo, el Instituto podrá aceptar del proveedor que tenga cuentas liquidas y exigibles a su cargo, que estas se apliquen por concepto de cuotas obrero-patronales, conforme a lo previsto en el artículo </w:t>
      </w:r>
      <w:r w:rsidRPr="00E1628A">
        <w:rPr>
          <w:rFonts w:ascii="Montserrat" w:hAnsi="Montserrat"/>
          <w:b/>
          <w:sz w:val="20"/>
          <w:szCs w:val="20"/>
        </w:rPr>
        <w:t>40 B</w:t>
      </w:r>
      <w:r w:rsidRPr="00E1628A">
        <w:rPr>
          <w:rFonts w:ascii="Montserrat" w:hAnsi="Montserrat"/>
          <w:sz w:val="20"/>
          <w:szCs w:val="20"/>
        </w:rPr>
        <w:t>, de la Ley del Seguro Social.</w:t>
      </w:r>
    </w:p>
    <w:p w14:paraId="130C4A73" w14:textId="77777777" w:rsidR="0024208C" w:rsidRPr="00E1628A" w:rsidRDefault="0024208C" w:rsidP="003F491F">
      <w:pPr>
        <w:jc w:val="both"/>
        <w:rPr>
          <w:rFonts w:ascii="Montserrat" w:hAnsi="Montserrat"/>
          <w:sz w:val="20"/>
          <w:szCs w:val="20"/>
        </w:rPr>
      </w:pPr>
    </w:p>
    <w:p w14:paraId="3BAD2869"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El proveedor que celebre contratos de cesión de derechos de cobro, deberá notificarlo por escrito a la UMAE / OOAD ,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7CF407BA" w14:textId="77777777" w:rsidR="004A07B9" w:rsidRPr="00E1628A" w:rsidRDefault="004A07B9" w:rsidP="003F491F">
      <w:pPr>
        <w:jc w:val="both"/>
        <w:rPr>
          <w:rFonts w:ascii="Montserrat" w:hAnsi="Montserrat"/>
          <w:sz w:val="20"/>
          <w:szCs w:val="20"/>
        </w:rPr>
      </w:pPr>
      <w:r w:rsidRPr="00E1628A">
        <w:rPr>
          <w:rFonts w:ascii="Montserrat" w:hAnsi="Montserrat"/>
          <w:sz w:val="20"/>
          <w:szCs w:val="20"/>
        </w:rPr>
        <w:t>El pago de la prestación del servicio, quedará condicionado proporcionalmente al pago que el proveedor deba efectuar por concepto de penas convencionales y en su caso deducciones.</w:t>
      </w:r>
    </w:p>
    <w:p w14:paraId="4F4ECCDB" w14:textId="77777777" w:rsidR="00CD09F0" w:rsidRPr="00E1628A" w:rsidRDefault="00CD09F0" w:rsidP="003F491F">
      <w:pPr>
        <w:rPr>
          <w:rFonts w:ascii="Montserrat" w:hAnsi="Montserrat"/>
          <w:sz w:val="20"/>
          <w:szCs w:val="20"/>
          <w:lang w:eastAsia="ar-SA"/>
        </w:rPr>
      </w:pPr>
    </w:p>
    <w:p w14:paraId="230D754A" w14:textId="77777777" w:rsidR="009123E0" w:rsidRPr="00E1628A" w:rsidRDefault="001974A5" w:rsidP="008F2686">
      <w:pPr>
        <w:pStyle w:val="Ttulo2"/>
        <w:numPr>
          <w:ilvl w:val="1"/>
          <w:numId w:val="57"/>
        </w:numPr>
        <w:spacing w:before="0" w:after="0"/>
        <w:ind w:left="0" w:right="49" w:firstLine="0"/>
        <w:rPr>
          <w:rFonts w:ascii="Montserrat" w:hAnsi="Montserrat" w:cs="Arial"/>
          <w:i w:val="0"/>
          <w:sz w:val="20"/>
          <w:lang w:val="es-ES_tradnl"/>
        </w:rPr>
      </w:pPr>
      <w:bookmarkStart w:id="93" w:name="_Toc99456425"/>
      <w:r w:rsidRPr="00E1628A">
        <w:rPr>
          <w:rFonts w:ascii="Montserrat" w:hAnsi="Montserrat" w:cs="Arial"/>
          <w:i w:val="0"/>
          <w:sz w:val="20"/>
          <w:lang w:val="es-ES_tradnl"/>
        </w:rPr>
        <w:t>Penas Convencionales</w:t>
      </w:r>
      <w:bookmarkEnd w:id="93"/>
    </w:p>
    <w:p w14:paraId="565966DB" w14:textId="77777777" w:rsidR="001974A5" w:rsidRPr="00E1628A" w:rsidRDefault="001974A5" w:rsidP="003F491F">
      <w:pPr>
        <w:ind w:right="49"/>
        <w:jc w:val="both"/>
        <w:rPr>
          <w:rFonts w:ascii="Montserrat" w:hAnsi="Montserrat" w:cs="Arial"/>
          <w:sz w:val="20"/>
          <w:szCs w:val="20"/>
          <w:lang w:val="es-ES_tradnl"/>
        </w:rPr>
      </w:pPr>
    </w:p>
    <w:p w14:paraId="2B2971FC" w14:textId="1D3525E2" w:rsidR="00FA4AB6" w:rsidRPr="00E1628A" w:rsidRDefault="00FA4AB6"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Se realizarán de conformidad con lo indicado en el documento denominado “</w:t>
      </w:r>
      <w:r w:rsidR="000273B4" w:rsidRPr="00E1628A">
        <w:rPr>
          <w:rFonts w:ascii="Montserrat" w:hAnsi="Montserrat" w:cs="Arial"/>
          <w:sz w:val="20"/>
          <w:szCs w:val="20"/>
          <w:lang w:val="es-ES_tradnl"/>
        </w:rPr>
        <w:t>Términos y Condiciones”, en su numeral</w:t>
      </w:r>
      <w:r w:rsidRPr="00E1628A">
        <w:rPr>
          <w:rFonts w:ascii="Montserrat" w:hAnsi="Montserrat" w:cs="Arial"/>
          <w:sz w:val="20"/>
          <w:szCs w:val="20"/>
          <w:lang w:val="es-ES_tradnl"/>
        </w:rPr>
        <w:t xml:space="preserve"> </w:t>
      </w:r>
      <w:r w:rsidR="008D2ED7" w:rsidRPr="00E1628A">
        <w:rPr>
          <w:rFonts w:ascii="Montserrat" w:hAnsi="Montserrat" w:cs="Arial"/>
          <w:b/>
          <w:sz w:val="20"/>
          <w:szCs w:val="20"/>
          <w:lang w:val="es-ES_tradnl"/>
        </w:rPr>
        <w:t>9.1</w:t>
      </w:r>
      <w:r w:rsidR="000273B4" w:rsidRPr="00E1628A">
        <w:rPr>
          <w:rFonts w:ascii="Montserrat" w:hAnsi="Montserrat" w:cs="Arial"/>
          <w:b/>
          <w:sz w:val="20"/>
          <w:szCs w:val="20"/>
          <w:lang w:val="es-ES_tradnl"/>
        </w:rPr>
        <w:t xml:space="preserve"> Penas Convencionales</w:t>
      </w:r>
      <w:r w:rsidRPr="00E1628A">
        <w:rPr>
          <w:rFonts w:ascii="Montserrat" w:hAnsi="Montserrat" w:cs="Arial"/>
          <w:sz w:val="20"/>
          <w:szCs w:val="20"/>
          <w:lang w:val="es-ES_tradnl"/>
        </w:rPr>
        <w:t xml:space="preserve"> </w:t>
      </w:r>
      <w:r w:rsidRPr="00E1628A">
        <w:rPr>
          <w:rFonts w:ascii="Montserrat" w:hAnsi="Montserrat" w:cs="Arial"/>
          <w:sz w:val="20"/>
          <w:szCs w:val="20"/>
          <w:lang w:val="es-ES"/>
        </w:rPr>
        <w:t>(</w:t>
      </w:r>
      <w:r w:rsidRPr="00E1628A">
        <w:rPr>
          <w:rFonts w:ascii="Montserrat" w:hAnsi="Montserrat" w:cs="Arial"/>
          <w:sz w:val="20"/>
          <w:szCs w:val="20"/>
          <w:lang w:val="es-ES_tradnl"/>
        </w:rPr>
        <w:t xml:space="preserve">Tabla de penas convencionales), </w:t>
      </w:r>
      <w:r w:rsidRPr="00E1628A">
        <w:rPr>
          <w:rFonts w:ascii="Montserrat" w:hAnsi="Montserrat" w:cs="Arial"/>
          <w:sz w:val="20"/>
          <w:szCs w:val="20"/>
          <w:lang w:val="es-ES"/>
        </w:rPr>
        <w:t xml:space="preserve">el cual forma parte </w:t>
      </w:r>
      <w:r w:rsidR="00B327B6">
        <w:rPr>
          <w:rFonts w:ascii="Montserrat" w:hAnsi="Montserrat" w:cs="Arial"/>
          <w:sz w:val="20"/>
          <w:szCs w:val="20"/>
          <w:lang w:val="es-ES"/>
        </w:rPr>
        <w:t xml:space="preserve">integrante </w:t>
      </w:r>
      <w:r w:rsidRPr="00E1628A">
        <w:rPr>
          <w:rFonts w:ascii="Montserrat" w:hAnsi="Montserrat" w:cs="Arial"/>
          <w:sz w:val="20"/>
          <w:szCs w:val="20"/>
          <w:lang w:val="es-ES"/>
        </w:rPr>
        <w:t xml:space="preserve">de la presente Convocatoria, </w:t>
      </w:r>
      <w:r w:rsidRPr="00E1628A">
        <w:rPr>
          <w:rFonts w:ascii="Montserrat" w:hAnsi="Montserrat" w:cs="Arial"/>
          <w:sz w:val="20"/>
          <w:szCs w:val="20"/>
          <w:lang w:val="es-ES_tradnl"/>
        </w:rPr>
        <w:t>por atraso en la prestación del servicio o en el incumplimiento de cualquiera de las obligaciones contractuales de confo</w:t>
      </w:r>
      <w:r w:rsidR="00AC29CF" w:rsidRPr="00E1628A">
        <w:rPr>
          <w:rFonts w:ascii="Montserrat" w:hAnsi="Montserrat" w:cs="Arial"/>
          <w:sz w:val="20"/>
          <w:szCs w:val="20"/>
          <w:lang w:val="es-ES_tradnl"/>
        </w:rPr>
        <w:t xml:space="preserve">rmidad con los establecido en los artículos </w:t>
      </w:r>
      <w:r w:rsidRPr="00E1628A">
        <w:rPr>
          <w:rFonts w:ascii="Montserrat" w:hAnsi="Montserrat" w:cs="Arial"/>
          <w:b/>
          <w:sz w:val="20"/>
          <w:szCs w:val="20"/>
          <w:lang w:val="es-ES_tradnl"/>
        </w:rPr>
        <w:t xml:space="preserve">53 </w:t>
      </w:r>
      <w:r w:rsidRPr="00E1628A">
        <w:rPr>
          <w:rFonts w:ascii="Montserrat" w:hAnsi="Montserrat" w:cs="Arial"/>
          <w:sz w:val="20"/>
          <w:szCs w:val="20"/>
          <w:lang w:val="es-ES_tradnl"/>
        </w:rPr>
        <w:t>de la LAASSP,</w:t>
      </w:r>
      <w:r w:rsidR="00AC29CF" w:rsidRPr="00E1628A">
        <w:rPr>
          <w:rFonts w:ascii="Montserrat" w:hAnsi="Montserrat" w:cs="Arial"/>
          <w:sz w:val="20"/>
          <w:szCs w:val="20"/>
          <w:lang w:val="es-ES_tradnl"/>
        </w:rPr>
        <w:t xml:space="preserve"> </w:t>
      </w:r>
      <w:r w:rsidR="00AC29CF" w:rsidRPr="00E1628A">
        <w:rPr>
          <w:rFonts w:ascii="Montserrat" w:hAnsi="Montserrat" w:cs="Arial"/>
          <w:b/>
          <w:sz w:val="20"/>
          <w:szCs w:val="20"/>
          <w:lang w:val="es-ES_tradnl"/>
        </w:rPr>
        <w:t>96</w:t>
      </w:r>
      <w:r w:rsidR="00AC29CF" w:rsidRPr="00E1628A">
        <w:rPr>
          <w:rFonts w:ascii="Montserrat" w:hAnsi="Montserrat" w:cs="Arial"/>
          <w:sz w:val="20"/>
          <w:szCs w:val="20"/>
          <w:lang w:val="es-ES_tradnl"/>
        </w:rPr>
        <w:t xml:space="preserve"> de su Reglamento, y los </w:t>
      </w:r>
      <w:r w:rsidRPr="00E1628A">
        <w:rPr>
          <w:rFonts w:ascii="Montserrat" w:hAnsi="Montserrat" w:cs="Arial"/>
          <w:sz w:val="20"/>
          <w:szCs w:val="20"/>
          <w:lang w:val="es-ES_tradnl"/>
        </w:rPr>
        <w:t>numeral</w:t>
      </w:r>
      <w:r w:rsidR="00AC29CF" w:rsidRPr="00E1628A">
        <w:rPr>
          <w:rFonts w:ascii="Montserrat" w:hAnsi="Montserrat" w:cs="Arial"/>
          <w:sz w:val="20"/>
          <w:szCs w:val="20"/>
          <w:lang w:val="es-ES_tradnl"/>
        </w:rPr>
        <w:t>es</w:t>
      </w:r>
      <w:r w:rsidRPr="00E1628A">
        <w:rPr>
          <w:rFonts w:ascii="Montserrat" w:hAnsi="Montserrat" w:cs="Arial"/>
          <w:sz w:val="20"/>
          <w:szCs w:val="20"/>
          <w:lang w:val="es-ES_tradnl"/>
        </w:rPr>
        <w:t xml:space="preserve"> </w:t>
      </w:r>
      <w:r w:rsidRPr="00E1628A">
        <w:rPr>
          <w:rFonts w:ascii="Montserrat" w:hAnsi="Montserrat" w:cs="Arial"/>
          <w:b/>
          <w:sz w:val="20"/>
          <w:szCs w:val="20"/>
          <w:lang w:val="es-ES_tradnl"/>
        </w:rPr>
        <w:t>5.5.8</w:t>
      </w:r>
      <w:r w:rsidRPr="00E1628A">
        <w:rPr>
          <w:rFonts w:ascii="Montserrat" w:hAnsi="Montserrat" w:cs="Arial"/>
          <w:sz w:val="20"/>
          <w:szCs w:val="20"/>
          <w:lang w:val="es-ES_tradnl"/>
        </w:rPr>
        <w:t xml:space="preserve"> y </w:t>
      </w:r>
      <w:r w:rsidRPr="00E1628A">
        <w:rPr>
          <w:rFonts w:ascii="Montserrat" w:hAnsi="Montserrat" w:cs="Arial"/>
          <w:b/>
          <w:sz w:val="20"/>
          <w:szCs w:val="20"/>
          <w:lang w:val="es-ES_tradnl"/>
        </w:rPr>
        <w:t>5.5.8.1</w:t>
      </w:r>
      <w:r w:rsidR="00C23907" w:rsidRPr="00E1628A">
        <w:rPr>
          <w:rFonts w:ascii="Montserrat" w:hAnsi="Montserrat" w:cs="Arial"/>
          <w:sz w:val="20"/>
          <w:szCs w:val="20"/>
          <w:lang w:val="es-ES_tradnl"/>
        </w:rPr>
        <w:t xml:space="preserve"> de las </w:t>
      </w:r>
      <w:r w:rsidR="00AC29CF" w:rsidRPr="00E1628A">
        <w:rPr>
          <w:rFonts w:ascii="Montserrat" w:hAnsi="Montserrat" w:cs="Arial"/>
          <w:sz w:val="20"/>
          <w:szCs w:val="20"/>
          <w:lang w:val="es-ES_tradnl"/>
        </w:rPr>
        <w:t>POBALINES en el IMSS vigentes</w:t>
      </w:r>
      <w:r w:rsidR="00AC29CF" w:rsidRPr="00E1628A">
        <w:rPr>
          <w:rFonts w:ascii="Montserrat" w:hAnsi="Montserrat"/>
          <w:sz w:val="20"/>
          <w:szCs w:val="20"/>
        </w:rPr>
        <w:t xml:space="preserve"> </w:t>
      </w:r>
      <w:r w:rsidR="00AC29CF" w:rsidRPr="00E1628A">
        <w:rPr>
          <w:rFonts w:ascii="Montserrat" w:hAnsi="Montserrat" w:cs="Arial"/>
          <w:sz w:val="20"/>
          <w:szCs w:val="20"/>
          <w:lang w:val="es-ES_tradnl"/>
        </w:rPr>
        <w:t xml:space="preserve">y </w:t>
      </w:r>
      <w:r w:rsidR="00AC29CF" w:rsidRPr="00E1628A">
        <w:rPr>
          <w:rFonts w:ascii="Montserrat" w:hAnsi="Montserrat" w:cs="Arial"/>
          <w:b/>
          <w:sz w:val="20"/>
          <w:szCs w:val="20"/>
          <w:lang w:val="es-ES_tradnl"/>
        </w:rPr>
        <w:t>4.3.3</w:t>
      </w:r>
      <w:r w:rsidR="00AC29CF" w:rsidRPr="00E1628A">
        <w:rPr>
          <w:rFonts w:ascii="Montserrat" w:hAnsi="Montserrat" w:cs="Arial"/>
          <w:sz w:val="20"/>
          <w:szCs w:val="20"/>
          <w:lang w:val="es-ES_tradnl"/>
        </w:rPr>
        <w:t xml:space="preserve"> del MAAGMAASSP.</w:t>
      </w:r>
    </w:p>
    <w:p w14:paraId="2FBF3AB4" w14:textId="77777777" w:rsidR="00AC29CF" w:rsidRPr="00E1628A" w:rsidRDefault="00AC29CF" w:rsidP="003F491F">
      <w:pPr>
        <w:ind w:right="49"/>
        <w:jc w:val="both"/>
        <w:rPr>
          <w:rFonts w:ascii="Montserrat" w:hAnsi="Montserrat" w:cs="Arial"/>
          <w:sz w:val="20"/>
          <w:szCs w:val="20"/>
          <w:lang w:val="es-ES_tradnl"/>
        </w:rPr>
      </w:pPr>
    </w:p>
    <w:p w14:paraId="70068ECF" w14:textId="77777777" w:rsidR="00FA4AB6" w:rsidRPr="00E1628A" w:rsidRDefault="00FA4AB6"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lastRenderedPageBreak/>
        <w:t xml:space="preserve">En caso de que se lleve a cabo la aplicación de penas convencionales los Administradores del Contrato, deberán remitir cualquier información relacionada con dicha aplicación al Área Requirente, para los efectos a que haya lugar. </w:t>
      </w:r>
    </w:p>
    <w:p w14:paraId="46A1993B" w14:textId="77777777" w:rsidR="001974A5" w:rsidRPr="00E1628A" w:rsidRDefault="001974A5" w:rsidP="003F491F">
      <w:pPr>
        <w:ind w:right="49"/>
        <w:jc w:val="both"/>
        <w:rPr>
          <w:rFonts w:ascii="Montserrat" w:hAnsi="Montserrat" w:cs="Arial"/>
          <w:sz w:val="20"/>
          <w:szCs w:val="20"/>
          <w:lang w:val="es-ES"/>
        </w:rPr>
      </w:pPr>
    </w:p>
    <w:p w14:paraId="408033FE" w14:textId="77777777" w:rsidR="001974A5" w:rsidRPr="00E1628A" w:rsidRDefault="001974A5" w:rsidP="008F2686">
      <w:pPr>
        <w:pStyle w:val="Ttulo2"/>
        <w:numPr>
          <w:ilvl w:val="1"/>
          <w:numId w:val="57"/>
        </w:numPr>
        <w:spacing w:before="0" w:after="0"/>
        <w:ind w:left="0" w:right="49" w:firstLine="0"/>
        <w:rPr>
          <w:rFonts w:ascii="Montserrat" w:hAnsi="Montserrat" w:cs="Arial"/>
          <w:i w:val="0"/>
          <w:sz w:val="20"/>
          <w:lang w:val="es-ES_tradnl"/>
        </w:rPr>
      </w:pPr>
      <w:bookmarkStart w:id="94" w:name="_Toc99456426"/>
      <w:r w:rsidRPr="00E1628A">
        <w:rPr>
          <w:rFonts w:ascii="Montserrat" w:hAnsi="Montserrat" w:cs="Arial"/>
          <w:i w:val="0"/>
          <w:sz w:val="20"/>
          <w:lang w:val="es-ES_tradnl"/>
        </w:rPr>
        <w:t>Deductivas/Deducciones</w:t>
      </w:r>
      <w:bookmarkEnd w:id="94"/>
    </w:p>
    <w:p w14:paraId="11575CA9" w14:textId="77777777" w:rsidR="00FA4AB6" w:rsidRPr="00E1628A" w:rsidRDefault="00FA4AB6" w:rsidP="003F491F">
      <w:pPr>
        <w:ind w:right="49"/>
        <w:jc w:val="both"/>
        <w:rPr>
          <w:rFonts w:ascii="Montserrat" w:hAnsi="Montserrat" w:cs="Arial"/>
          <w:sz w:val="20"/>
          <w:szCs w:val="20"/>
          <w:lang w:val="es-ES_tradnl"/>
        </w:rPr>
      </w:pPr>
    </w:p>
    <w:p w14:paraId="5F8A7A83" w14:textId="007C0BBF" w:rsidR="008F6777" w:rsidRPr="00E1628A" w:rsidRDefault="008F6777" w:rsidP="003F491F">
      <w:pPr>
        <w:ind w:right="49"/>
        <w:jc w:val="both"/>
        <w:rPr>
          <w:rFonts w:ascii="Montserrat" w:hAnsi="Montserrat" w:cs="Arial"/>
          <w:sz w:val="20"/>
          <w:szCs w:val="20"/>
          <w:lang w:val="es-ES"/>
        </w:rPr>
      </w:pPr>
      <w:r w:rsidRPr="00E1628A">
        <w:rPr>
          <w:rFonts w:ascii="Montserrat" w:hAnsi="Montserrat" w:cs="Arial"/>
          <w:sz w:val="20"/>
          <w:szCs w:val="20"/>
          <w:lang w:val="es-ES_tradnl"/>
        </w:rPr>
        <w:t xml:space="preserve">Se realizarán de conformidad con lo indicado en el documento denominado “Términos y Condiciones”, </w:t>
      </w:r>
      <w:r w:rsidR="000273B4" w:rsidRPr="00E1628A">
        <w:rPr>
          <w:rFonts w:ascii="Montserrat" w:hAnsi="Montserrat" w:cs="Arial"/>
          <w:sz w:val="20"/>
          <w:szCs w:val="20"/>
          <w:lang w:val="es-ES_tradnl"/>
        </w:rPr>
        <w:t>en su numeral</w:t>
      </w:r>
      <w:r w:rsidRPr="00E1628A">
        <w:rPr>
          <w:rFonts w:ascii="Montserrat" w:hAnsi="Montserrat" w:cs="Arial"/>
          <w:sz w:val="20"/>
          <w:szCs w:val="20"/>
          <w:lang w:val="es-ES_tradnl"/>
        </w:rPr>
        <w:t xml:space="preserve"> </w:t>
      </w:r>
      <w:r w:rsidR="008D2ED7" w:rsidRPr="00E1628A">
        <w:rPr>
          <w:rFonts w:ascii="Montserrat" w:hAnsi="Montserrat" w:cs="Arial"/>
          <w:b/>
          <w:sz w:val="20"/>
          <w:szCs w:val="20"/>
          <w:lang w:val="es-ES_tradnl"/>
        </w:rPr>
        <w:t>9.2</w:t>
      </w:r>
      <w:r w:rsidR="000273B4" w:rsidRPr="00E1628A">
        <w:rPr>
          <w:rFonts w:ascii="Montserrat" w:hAnsi="Montserrat" w:cs="Arial"/>
          <w:b/>
          <w:sz w:val="20"/>
          <w:szCs w:val="20"/>
          <w:lang w:val="es-ES_tradnl"/>
        </w:rPr>
        <w:t xml:space="preserve"> DEDUCCIONES </w:t>
      </w:r>
      <w:r w:rsidR="004334C7" w:rsidRPr="00E1628A">
        <w:rPr>
          <w:rFonts w:ascii="Montserrat" w:hAnsi="Montserrat" w:cs="Arial"/>
          <w:sz w:val="20"/>
          <w:szCs w:val="20"/>
          <w:lang w:val="es-ES"/>
        </w:rPr>
        <w:t>(</w:t>
      </w:r>
      <w:r w:rsidR="004334C7" w:rsidRPr="00E1628A">
        <w:rPr>
          <w:rFonts w:ascii="Montserrat" w:hAnsi="Montserrat" w:cs="Arial"/>
          <w:sz w:val="20"/>
          <w:szCs w:val="20"/>
          <w:lang w:val="es-ES_tradnl"/>
        </w:rPr>
        <w:t xml:space="preserve">Tabla de deducciones), </w:t>
      </w:r>
      <w:r w:rsidRPr="00E1628A">
        <w:rPr>
          <w:rFonts w:ascii="Montserrat" w:hAnsi="Montserrat" w:cs="Arial"/>
          <w:sz w:val="20"/>
          <w:szCs w:val="20"/>
          <w:lang w:val="es-ES"/>
        </w:rPr>
        <w:t xml:space="preserve">el cual forma parte </w:t>
      </w:r>
      <w:r w:rsidR="00B327B6">
        <w:rPr>
          <w:rFonts w:ascii="Montserrat" w:hAnsi="Montserrat" w:cs="Arial"/>
          <w:sz w:val="20"/>
          <w:szCs w:val="20"/>
          <w:lang w:val="es-ES"/>
        </w:rPr>
        <w:t xml:space="preserve">integrante </w:t>
      </w:r>
      <w:r w:rsidRPr="00E1628A">
        <w:rPr>
          <w:rFonts w:ascii="Montserrat" w:hAnsi="Montserrat" w:cs="Arial"/>
          <w:sz w:val="20"/>
          <w:szCs w:val="20"/>
          <w:lang w:val="es-ES"/>
        </w:rPr>
        <w:t xml:space="preserve">de la presente Convocatoria; </w:t>
      </w:r>
      <w:r w:rsidR="00547D78" w:rsidRPr="00E1628A">
        <w:rPr>
          <w:rFonts w:ascii="Montserrat" w:hAnsi="Montserrat" w:cs="Arial"/>
          <w:sz w:val="20"/>
          <w:szCs w:val="20"/>
          <w:lang w:val="es-ES_tradnl"/>
        </w:rPr>
        <w:t>de conformidad con</w:t>
      </w:r>
      <w:r w:rsidR="00B60B0A" w:rsidRPr="00E1628A">
        <w:rPr>
          <w:rFonts w:ascii="Montserrat" w:hAnsi="Montserrat" w:cs="Arial"/>
          <w:sz w:val="20"/>
          <w:szCs w:val="20"/>
          <w:lang w:val="es-ES_tradnl"/>
        </w:rPr>
        <w:t xml:space="preserve"> </w:t>
      </w:r>
      <w:r w:rsidR="00547D78" w:rsidRPr="00E1628A">
        <w:rPr>
          <w:rFonts w:ascii="Montserrat" w:hAnsi="Montserrat" w:cs="Arial"/>
          <w:sz w:val="20"/>
          <w:szCs w:val="20"/>
          <w:lang w:val="es-ES_tradnl"/>
        </w:rPr>
        <w:t>lo establecido</w:t>
      </w:r>
      <w:r w:rsidR="00AC29CF" w:rsidRPr="00E1628A">
        <w:rPr>
          <w:rFonts w:ascii="Montserrat" w:hAnsi="Montserrat" w:cs="Arial"/>
          <w:sz w:val="20"/>
          <w:szCs w:val="20"/>
          <w:lang w:val="es-ES_tradnl"/>
        </w:rPr>
        <w:t xml:space="preserve"> en los</w:t>
      </w:r>
      <w:r w:rsidRPr="00E1628A">
        <w:rPr>
          <w:rFonts w:ascii="Montserrat" w:hAnsi="Montserrat" w:cs="Arial"/>
          <w:sz w:val="20"/>
          <w:szCs w:val="20"/>
          <w:lang w:val="es-ES_tradnl"/>
        </w:rPr>
        <w:t xml:space="preserve"> artículo</w:t>
      </w:r>
      <w:r w:rsidR="00AC29CF" w:rsidRPr="00E1628A">
        <w:rPr>
          <w:rFonts w:ascii="Montserrat" w:hAnsi="Montserrat" w:cs="Arial"/>
          <w:sz w:val="20"/>
          <w:szCs w:val="20"/>
          <w:lang w:val="es-ES_tradnl"/>
        </w:rPr>
        <w:t>s</w:t>
      </w:r>
      <w:r w:rsidRPr="00E1628A">
        <w:rPr>
          <w:rFonts w:ascii="Montserrat" w:hAnsi="Montserrat" w:cs="Arial"/>
          <w:sz w:val="20"/>
          <w:szCs w:val="20"/>
          <w:lang w:val="es-ES_tradnl"/>
        </w:rPr>
        <w:t xml:space="preserve"> </w:t>
      </w:r>
      <w:r w:rsidRPr="00E1628A">
        <w:rPr>
          <w:rFonts w:ascii="Montserrat" w:hAnsi="Montserrat" w:cs="Arial"/>
          <w:b/>
          <w:sz w:val="20"/>
          <w:szCs w:val="20"/>
          <w:lang w:val="es-ES_tradnl"/>
        </w:rPr>
        <w:t>53 Bis</w:t>
      </w:r>
      <w:r w:rsidRPr="00E1628A">
        <w:rPr>
          <w:rFonts w:ascii="Montserrat" w:hAnsi="Montserrat" w:cs="Arial"/>
          <w:sz w:val="20"/>
          <w:szCs w:val="20"/>
          <w:lang w:val="es-ES_tradnl"/>
        </w:rPr>
        <w:t xml:space="preserve"> de la LAASSP</w:t>
      </w:r>
      <w:r w:rsidR="002834BB" w:rsidRPr="00E1628A">
        <w:rPr>
          <w:rFonts w:ascii="Montserrat" w:hAnsi="Montserrat" w:cs="Arial"/>
          <w:sz w:val="20"/>
          <w:szCs w:val="20"/>
          <w:lang w:val="es-ES_tradnl"/>
        </w:rPr>
        <w:t xml:space="preserve">, </w:t>
      </w:r>
      <w:r w:rsidR="00AC29CF" w:rsidRPr="00E1628A">
        <w:rPr>
          <w:rFonts w:ascii="Montserrat" w:hAnsi="Montserrat" w:cs="Arial"/>
          <w:b/>
          <w:sz w:val="20"/>
          <w:szCs w:val="20"/>
          <w:lang w:val="es-ES_tradnl"/>
        </w:rPr>
        <w:t>97</w:t>
      </w:r>
      <w:r w:rsidR="00AC29CF" w:rsidRPr="00E1628A">
        <w:rPr>
          <w:rFonts w:ascii="Montserrat" w:hAnsi="Montserrat" w:cs="Arial"/>
          <w:sz w:val="20"/>
          <w:szCs w:val="20"/>
          <w:lang w:val="es-ES_tradnl"/>
        </w:rPr>
        <w:t xml:space="preserve"> de su Reglamento, y los </w:t>
      </w:r>
      <w:r w:rsidR="002834BB" w:rsidRPr="00E1628A">
        <w:rPr>
          <w:rFonts w:ascii="Montserrat" w:hAnsi="Montserrat" w:cs="Arial"/>
          <w:sz w:val="20"/>
          <w:szCs w:val="20"/>
          <w:lang w:val="es-ES_tradnl"/>
        </w:rPr>
        <w:t>numeral</w:t>
      </w:r>
      <w:r w:rsidR="00AC29CF" w:rsidRPr="00E1628A">
        <w:rPr>
          <w:rFonts w:ascii="Montserrat" w:hAnsi="Montserrat" w:cs="Arial"/>
          <w:sz w:val="20"/>
          <w:szCs w:val="20"/>
          <w:lang w:val="es-ES_tradnl"/>
        </w:rPr>
        <w:t>es</w:t>
      </w:r>
      <w:r w:rsidR="002834BB" w:rsidRPr="00E1628A">
        <w:rPr>
          <w:rFonts w:ascii="Montserrat" w:hAnsi="Montserrat" w:cs="Arial"/>
          <w:sz w:val="20"/>
          <w:szCs w:val="20"/>
          <w:lang w:val="es-ES_tradnl"/>
        </w:rPr>
        <w:t xml:space="preserve"> </w:t>
      </w:r>
      <w:r w:rsidR="002834BB" w:rsidRPr="00E1628A">
        <w:rPr>
          <w:rFonts w:ascii="Montserrat" w:hAnsi="Montserrat" w:cs="Arial"/>
          <w:b/>
          <w:sz w:val="20"/>
          <w:szCs w:val="20"/>
          <w:lang w:val="es-ES_tradnl"/>
        </w:rPr>
        <w:t>5.5.8</w:t>
      </w:r>
      <w:r w:rsidR="002834BB" w:rsidRPr="00E1628A">
        <w:rPr>
          <w:rFonts w:ascii="Montserrat" w:hAnsi="Montserrat" w:cs="Arial"/>
          <w:sz w:val="20"/>
          <w:szCs w:val="20"/>
          <w:lang w:val="es-ES_tradnl"/>
        </w:rPr>
        <w:t xml:space="preserve"> y </w:t>
      </w:r>
      <w:r w:rsidR="002834BB" w:rsidRPr="00E1628A">
        <w:rPr>
          <w:rFonts w:ascii="Montserrat" w:hAnsi="Montserrat" w:cs="Arial"/>
          <w:b/>
          <w:sz w:val="20"/>
          <w:szCs w:val="20"/>
          <w:lang w:val="es-ES_tradnl"/>
        </w:rPr>
        <w:t>5.5.8.1</w:t>
      </w:r>
      <w:r w:rsidR="00AC29CF" w:rsidRPr="00E1628A">
        <w:rPr>
          <w:rFonts w:ascii="Montserrat" w:hAnsi="Montserrat" w:cs="Arial"/>
          <w:sz w:val="20"/>
          <w:szCs w:val="20"/>
          <w:lang w:val="es-ES_tradnl"/>
        </w:rPr>
        <w:t xml:space="preserve"> </w:t>
      </w:r>
      <w:r w:rsidR="00C23907" w:rsidRPr="00E1628A">
        <w:rPr>
          <w:rFonts w:ascii="Montserrat" w:hAnsi="Montserrat" w:cs="Arial"/>
          <w:sz w:val="20"/>
          <w:szCs w:val="20"/>
          <w:lang w:val="es-ES_tradnl"/>
        </w:rPr>
        <w:t>de las POBALINES</w:t>
      </w:r>
      <w:r w:rsidR="00AC29CF" w:rsidRPr="00E1628A">
        <w:rPr>
          <w:rFonts w:ascii="Montserrat" w:hAnsi="Montserrat" w:cs="Arial"/>
          <w:sz w:val="20"/>
          <w:szCs w:val="20"/>
          <w:lang w:val="es-ES_tradnl"/>
        </w:rPr>
        <w:t xml:space="preserve"> en el IMSS vigentes y </w:t>
      </w:r>
      <w:r w:rsidR="00AC29CF" w:rsidRPr="00E1628A">
        <w:rPr>
          <w:rFonts w:ascii="Montserrat" w:hAnsi="Montserrat" w:cs="Arial"/>
          <w:b/>
          <w:sz w:val="20"/>
          <w:szCs w:val="20"/>
          <w:lang w:val="es-ES_tradnl"/>
        </w:rPr>
        <w:t>4.3.3</w:t>
      </w:r>
      <w:r w:rsidR="00AC29CF" w:rsidRPr="00E1628A">
        <w:rPr>
          <w:rFonts w:ascii="Montserrat" w:hAnsi="Montserrat" w:cs="Arial"/>
          <w:sz w:val="20"/>
          <w:szCs w:val="20"/>
          <w:lang w:val="es-ES_tradnl"/>
        </w:rPr>
        <w:t xml:space="preserve"> del MAAGMAASSP.</w:t>
      </w:r>
    </w:p>
    <w:p w14:paraId="5E8AD97E" w14:textId="77777777" w:rsidR="008F6777" w:rsidRPr="00E1628A" w:rsidRDefault="008F6777" w:rsidP="003F491F">
      <w:pPr>
        <w:suppressAutoHyphens/>
        <w:ind w:right="49"/>
        <w:jc w:val="both"/>
        <w:rPr>
          <w:rFonts w:ascii="Montserrat" w:hAnsi="Montserrat" w:cs="Arial"/>
          <w:sz w:val="20"/>
          <w:szCs w:val="20"/>
          <w:lang w:val="es-ES"/>
        </w:rPr>
      </w:pPr>
    </w:p>
    <w:p w14:paraId="0FC691D1" w14:textId="429BE298" w:rsidR="008F6777" w:rsidRPr="00E1628A" w:rsidRDefault="008F6777"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En caso de que se lleve a cabo la aplicación</w:t>
      </w:r>
      <w:r w:rsidR="00B327B6">
        <w:rPr>
          <w:rFonts w:ascii="Montserrat" w:hAnsi="Montserrat" w:cs="Arial"/>
          <w:sz w:val="20"/>
          <w:szCs w:val="20"/>
          <w:lang w:val="es-ES_tradnl"/>
        </w:rPr>
        <w:t xml:space="preserve"> </w:t>
      </w:r>
      <w:r w:rsidR="00FA4AB6" w:rsidRPr="00E1628A">
        <w:rPr>
          <w:rFonts w:ascii="Montserrat" w:hAnsi="Montserrat" w:cs="Arial"/>
          <w:sz w:val="20"/>
          <w:szCs w:val="20"/>
          <w:lang w:val="es-ES_tradnl"/>
        </w:rPr>
        <w:t>deductivas/</w:t>
      </w:r>
      <w:r w:rsidRPr="00E1628A">
        <w:rPr>
          <w:rFonts w:ascii="Montserrat" w:hAnsi="Montserrat" w:cs="Arial"/>
          <w:sz w:val="20"/>
          <w:szCs w:val="20"/>
          <w:lang w:val="es-ES_tradnl"/>
        </w:rPr>
        <w:t xml:space="preserve">deducciones, los Administradores del Contrato, </w:t>
      </w:r>
      <w:r w:rsidR="00547D78" w:rsidRPr="00E1628A">
        <w:rPr>
          <w:rFonts w:ascii="Montserrat" w:hAnsi="Montserrat" w:cs="Arial"/>
          <w:sz w:val="20"/>
          <w:szCs w:val="20"/>
          <w:lang w:val="es-ES_tradnl"/>
        </w:rPr>
        <w:t>deberán</w:t>
      </w:r>
      <w:r w:rsidRPr="00E1628A">
        <w:rPr>
          <w:rFonts w:ascii="Montserrat" w:hAnsi="Montserrat" w:cs="Arial"/>
          <w:sz w:val="20"/>
          <w:szCs w:val="20"/>
          <w:lang w:val="es-ES_tradnl"/>
        </w:rPr>
        <w:t xml:space="preserve"> remitir cualquier información relacionada con dicha aplicación al Área Requirente, para los efectos a que haya lugar. </w:t>
      </w:r>
    </w:p>
    <w:p w14:paraId="4FD4A6A3" w14:textId="77777777" w:rsidR="008F6777" w:rsidRPr="00E1628A" w:rsidRDefault="008F6777" w:rsidP="003F491F">
      <w:pPr>
        <w:suppressAutoHyphens/>
        <w:ind w:right="49"/>
        <w:jc w:val="both"/>
        <w:rPr>
          <w:rFonts w:ascii="Montserrat" w:hAnsi="Montserrat" w:cs="Arial"/>
          <w:sz w:val="20"/>
          <w:szCs w:val="20"/>
          <w:lang w:val="es-ES"/>
        </w:rPr>
      </w:pPr>
    </w:p>
    <w:p w14:paraId="2C099F65" w14:textId="77777777" w:rsidR="008F6777" w:rsidRPr="00E1628A" w:rsidRDefault="008F6777" w:rsidP="003F491F">
      <w:pPr>
        <w:pStyle w:val="Ttulo1"/>
        <w:numPr>
          <w:ilvl w:val="0"/>
          <w:numId w:val="53"/>
        </w:numPr>
        <w:spacing w:before="0" w:after="0"/>
        <w:ind w:right="49"/>
        <w:jc w:val="both"/>
        <w:rPr>
          <w:rFonts w:ascii="Montserrat" w:hAnsi="Montserrat" w:cs="Arial"/>
          <w:sz w:val="20"/>
          <w:szCs w:val="20"/>
          <w:lang w:val="es-ES_tradnl"/>
        </w:rPr>
      </w:pPr>
      <w:bookmarkStart w:id="95" w:name="_Toc367205763"/>
      <w:bookmarkStart w:id="96" w:name="_Toc99456427"/>
      <w:bookmarkEnd w:id="70"/>
      <w:r w:rsidRPr="00E1628A">
        <w:rPr>
          <w:rFonts w:ascii="Montserrat" w:hAnsi="Montserrat" w:cs="Arial"/>
          <w:sz w:val="20"/>
          <w:szCs w:val="20"/>
          <w:lang w:val="es-ES_tradnl"/>
        </w:rPr>
        <w:t>FORMA Y TÉRMINOS QUE REGIRÁN LOS DIVERSOS ACTOS</w:t>
      </w:r>
      <w:bookmarkEnd w:id="95"/>
      <w:r w:rsidR="00D3236A" w:rsidRPr="00E1628A">
        <w:rPr>
          <w:rFonts w:ascii="Montserrat" w:hAnsi="Montserrat" w:cs="Arial"/>
          <w:sz w:val="20"/>
          <w:szCs w:val="20"/>
          <w:lang w:val="es-ES_tradnl"/>
        </w:rPr>
        <w:t xml:space="preserve"> DEL PROCEDIMIENTO DE LICITACIÓN PÚBLICA</w:t>
      </w:r>
      <w:r w:rsidRPr="00E1628A">
        <w:rPr>
          <w:rFonts w:ascii="Montserrat" w:hAnsi="Montserrat" w:cs="Arial"/>
          <w:sz w:val="20"/>
          <w:szCs w:val="20"/>
          <w:lang w:val="es-ES_tradnl"/>
        </w:rPr>
        <w:t>.</w:t>
      </w:r>
      <w:bookmarkEnd w:id="96"/>
    </w:p>
    <w:p w14:paraId="0834B9EA" w14:textId="77777777" w:rsidR="008F6777" w:rsidRPr="00E1628A" w:rsidRDefault="008F6777" w:rsidP="003F491F">
      <w:pPr>
        <w:rPr>
          <w:rFonts w:ascii="Montserrat" w:hAnsi="Montserrat"/>
          <w:sz w:val="20"/>
          <w:szCs w:val="20"/>
          <w:lang w:val="es-ES_tradnl" w:eastAsia="ar-SA"/>
        </w:rPr>
      </w:pPr>
    </w:p>
    <w:p w14:paraId="69CCFFC6" w14:textId="77777777" w:rsidR="008F6777" w:rsidRPr="00E1628A" w:rsidRDefault="008F6777" w:rsidP="003F491F">
      <w:pPr>
        <w:pStyle w:val="Ttulo2"/>
        <w:numPr>
          <w:ilvl w:val="1"/>
          <w:numId w:val="36"/>
        </w:numPr>
        <w:spacing w:before="0" w:after="0"/>
        <w:ind w:right="49"/>
        <w:rPr>
          <w:rFonts w:ascii="Montserrat" w:hAnsi="Montserrat" w:cs="Arial"/>
          <w:i w:val="0"/>
          <w:sz w:val="20"/>
          <w:lang w:val="es-ES_tradnl"/>
        </w:rPr>
      </w:pPr>
      <w:bookmarkStart w:id="97" w:name="_Toc21612330"/>
      <w:bookmarkStart w:id="98" w:name="_Toc99456428"/>
      <w:bookmarkStart w:id="99" w:name="_Toc367205764"/>
      <w:r w:rsidRPr="00E1628A">
        <w:rPr>
          <w:rFonts w:ascii="Montserrat" w:hAnsi="Montserrat" w:cs="Arial"/>
          <w:i w:val="0"/>
          <w:sz w:val="20"/>
          <w:lang w:val="es-ES_tradnl"/>
        </w:rPr>
        <w:t>Reducción de Plazos.</w:t>
      </w:r>
      <w:bookmarkEnd w:id="97"/>
      <w:bookmarkEnd w:id="98"/>
      <w:r w:rsidRPr="00E1628A">
        <w:rPr>
          <w:rFonts w:ascii="Montserrat" w:hAnsi="Montserrat" w:cs="Arial"/>
          <w:i w:val="0"/>
          <w:sz w:val="20"/>
          <w:lang w:val="es-ES_tradnl"/>
        </w:rPr>
        <w:t xml:space="preserve"> </w:t>
      </w:r>
    </w:p>
    <w:p w14:paraId="787D50DA" w14:textId="77777777" w:rsidR="008F6777" w:rsidRPr="00E1628A" w:rsidRDefault="008F6777" w:rsidP="003F491F">
      <w:pPr>
        <w:rPr>
          <w:rFonts w:ascii="Montserrat" w:eastAsia="Times New Roman" w:hAnsi="Montserrat" w:cs="Arial"/>
          <w:sz w:val="20"/>
          <w:szCs w:val="20"/>
          <w:lang w:val="es-ES_tradnl" w:eastAsia="ar-SA"/>
        </w:rPr>
      </w:pPr>
    </w:p>
    <w:p w14:paraId="6B99D84E" w14:textId="31F76304" w:rsidR="00072F45" w:rsidRPr="00E1628A" w:rsidRDefault="00072F45" w:rsidP="003F491F">
      <w:pPr>
        <w:jc w:val="both"/>
        <w:rPr>
          <w:rFonts w:ascii="Montserrat" w:hAnsi="Montserrat" w:cs="Arial"/>
          <w:sz w:val="20"/>
          <w:szCs w:val="20"/>
          <w:lang w:val="es-ES_tradnl"/>
        </w:rPr>
      </w:pPr>
      <w:r w:rsidRPr="00E1628A">
        <w:rPr>
          <w:rFonts w:ascii="Montserrat" w:hAnsi="Montserrat" w:cs="Arial"/>
          <w:sz w:val="20"/>
          <w:szCs w:val="20"/>
          <w:lang w:val="es-ES_tradnl"/>
        </w:rPr>
        <w:t xml:space="preserve">Para el presente procedimiento de contratación </w:t>
      </w:r>
      <w:r w:rsidR="0024208C" w:rsidRPr="00E1628A">
        <w:rPr>
          <w:rFonts w:ascii="Montserrat" w:hAnsi="Montserrat" w:cs="Arial"/>
          <w:b/>
          <w:sz w:val="20"/>
          <w:szCs w:val="20"/>
          <w:lang w:val="es-ES_tradnl"/>
        </w:rPr>
        <w:t xml:space="preserve">no </w:t>
      </w:r>
      <w:r w:rsidRPr="00E1628A">
        <w:rPr>
          <w:rFonts w:ascii="Montserrat" w:hAnsi="Montserrat" w:cs="Arial"/>
          <w:b/>
          <w:sz w:val="20"/>
          <w:szCs w:val="20"/>
          <w:lang w:val="es-ES_tradnl"/>
        </w:rPr>
        <w:t>habrá Reducción de Plazos</w:t>
      </w:r>
      <w:r w:rsidRPr="00E1628A">
        <w:rPr>
          <w:rFonts w:ascii="Montserrat" w:hAnsi="Montserrat" w:cs="Arial"/>
          <w:sz w:val="20"/>
          <w:szCs w:val="20"/>
          <w:lang w:val="es-ES_tradnl"/>
        </w:rPr>
        <w:t xml:space="preserve"> de acuerdo a lo previst</w:t>
      </w:r>
      <w:r w:rsidR="00B8109D" w:rsidRPr="00E1628A">
        <w:rPr>
          <w:rFonts w:ascii="Montserrat" w:hAnsi="Montserrat" w:cs="Arial"/>
          <w:sz w:val="20"/>
          <w:szCs w:val="20"/>
          <w:lang w:val="es-ES_tradnl"/>
        </w:rPr>
        <w:t>o</w:t>
      </w:r>
      <w:r w:rsidRPr="00E1628A">
        <w:rPr>
          <w:rFonts w:ascii="Montserrat" w:hAnsi="Montserrat" w:cs="Arial"/>
          <w:sz w:val="20"/>
          <w:szCs w:val="20"/>
          <w:lang w:val="es-ES_tradnl"/>
        </w:rPr>
        <w:t xml:space="preserve"> en el artículo </w:t>
      </w:r>
      <w:r w:rsidRPr="00E1628A">
        <w:rPr>
          <w:rFonts w:ascii="Montserrat" w:hAnsi="Montserrat" w:cs="Arial"/>
          <w:b/>
          <w:sz w:val="20"/>
          <w:szCs w:val="20"/>
          <w:lang w:val="es-ES_tradnl"/>
        </w:rPr>
        <w:t>32</w:t>
      </w:r>
      <w:r w:rsidRPr="00E1628A">
        <w:rPr>
          <w:rFonts w:ascii="Montserrat" w:hAnsi="Montserrat" w:cs="Arial"/>
          <w:sz w:val="20"/>
          <w:szCs w:val="20"/>
          <w:lang w:val="es-ES_tradnl"/>
        </w:rPr>
        <w:t xml:space="preserve"> de la LAASSP y </w:t>
      </w:r>
      <w:r w:rsidRPr="00E1628A">
        <w:rPr>
          <w:rFonts w:ascii="Montserrat" w:hAnsi="Montserrat" w:cs="Arial"/>
          <w:b/>
          <w:sz w:val="20"/>
          <w:szCs w:val="20"/>
          <w:lang w:val="es-ES_tradnl"/>
        </w:rPr>
        <w:t>43</w:t>
      </w:r>
      <w:r w:rsidRPr="00E1628A">
        <w:rPr>
          <w:rFonts w:ascii="Montserrat" w:hAnsi="Montserrat" w:cs="Arial"/>
          <w:sz w:val="20"/>
          <w:szCs w:val="20"/>
          <w:lang w:val="es-ES_tradnl"/>
        </w:rPr>
        <w:t xml:space="preserve"> de su Reglamento, conforme a la solicitud y justificación del área requirente.</w:t>
      </w:r>
    </w:p>
    <w:p w14:paraId="080C2804" w14:textId="225E4E6E" w:rsidR="00072F45" w:rsidRDefault="00072F45" w:rsidP="003F491F">
      <w:pPr>
        <w:jc w:val="both"/>
        <w:rPr>
          <w:rFonts w:ascii="Montserrat" w:hAnsi="Montserrat" w:cs="Arial"/>
          <w:sz w:val="20"/>
          <w:szCs w:val="20"/>
          <w:lang w:val="es-ES_tradnl"/>
        </w:rPr>
      </w:pPr>
    </w:p>
    <w:p w14:paraId="33566BE0" w14:textId="77777777" w:rsidR="008F6777" w:rsidRPr="00E1628A" w:rsidRDefault="008F6777" w:rsidP="003F491F">
      <w:pPr>
        <w:pStyle w:val="Ttulo2"/>
        <w:numPr>
          <w:ilvl w:val="1"/>
          <w:numId w:val="36"/>
        </w:numPr>
        <w:spacing w:before="0" w:after="0"/>
        <w:ind w:right="49"/>
        <w:rPr>
          <w:rFonts w:ascii="Montserrat" w:hAnsi="Montserrat" w:cs="Arial"/>
          <w:i w:val="0"/>
          <w:sz w:val="20"/>
          <w:lang w:val="es-ES_tradnl"/>
        </w:rPr>
      </w:pPr>
      <w:bookmarkStart w:id="100" w:name="_Toc99456429"/>
      <w:r w:rsidRPr="00E1628A">
        <w:rPr>
          <w:rFonts w:ascii="Montserrat" w:hAnsi="Montserrat" w:cs="Arial"/>
          <w:i w:val="0"/>
          <w:sz w:val="20"/>
          <w:lang w:val="es-ES_tradnl"/>
        </w:rPr>
        <w:t>Fecha, hora y lugar para los actos de la licitación.</w:t>
      </w:r>
      <w:bookmarkEnd w:id="99"/>
      <w:bookmarkEnd w:id="100"/>
    </w:p>
    <w:p w14:paraId="15753AB5" w14:textId="77777777" w:rsidR="008F6777" w:rsidRPr="00E1628A" w:rsidRDefault="008F6777" w:rsidP="003F491F">
      <w:pPr>
        <w:ind w:right="49"/>
        <w:rPr>
          <w:rFonts w:ascii="Montserrat" w:hAnsi="Montserrat"/>
          <w:sz w:val="20"/>
          <w:szCs w:val="20"/>
          <w:lang w:val="es-ES_tradnl" w:eastAsia="ar-SA"/>
        </w:rPr>
      </w:pPr>
    </w:p>
    <w:tbl>
      <w:tblPr>
        <w:tblW w:w="5099" w:type="pct"/>
        <w:jc w:val="center"/>
        <w:tblLook w:val="0000" w:firstRow="0" w:lastRow="0" w:firstColumn="0" w:lastColumn="0" w:noHBand="0" w:noVBand="0"/>
      </w:tblPr>
      <w:tblGrid>
        <w:gridCol w:w="2310"/>
        <w:gridCol w:w="2290"/>
        <w:gridCol w:w="896"/>
        <w:gridCol w:w="3737"/>
      </w:tblGrid>
      <w:tr w:rsidR="00497568" w:rsidRPr="00E1628A" w14:paraId="3B23F44A" w14:textId="77777777" w:rsidTr="00C23907">
        <w:trPr>
          <w:tblHeader/>
          <w:jc w:val="center"/>
        </w:trPr>
        <w:tc>
          <w:tcPr>
            <w:tcW w:w="1277" w:type="pct"/>
            <w:tcBorders>
              <w:top w:val="single" w:sz="4" w:space="0" w:color="000000"/>
              <w:left w:val="single" w:sz="4" w:space="0" w:color="000000"/>
              <w:bottom w:val="single" w:sz="4" w:space="0" w:color="auto"/>
            </w:tcBorders>
            <w:shd w:val="clear" w:color="auto" w:fill="auto"/>
            <w:vAlign w:val="center"/>
          </w:tcPr>
          <w:p w14:paraId="4D59EC6C"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EVENTOS</w:t>
            </w:r>
          </w:p>
        </w:tc>
        <w:tc>
          <w:tcPr>
            <w:tcW w:w="1266" w:type="pct"/>
            <w:tcBorders>
              <w:top w:val="single" w:sz="4" w:space="0" w:color="000000"/>
              <w:left w:val="single" w:sz="4" w:space="0" w:color="000000"/>
              <w:bottom w:val="single" w:sz="4" w:space="0" w:color="auto"/>
            </w:tcBorders>
            <w:shd w:val="clear" w:color="auto" w:fill="auto"/>
            <w:vAlign w:val="center"/>
          </w:tcPr>
          <w:p w14:paraId="0DCFCDB2"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FECHA</w:t>
            </w:r>
          </w:p>
        </w:tc>
        <w:tc>
          <w:tcPr>
            <w:tcW w:w="408" w:type="pct"/>
            <w:tcBorders>
              <w:top w:val="single" w:sz="4" w:space="0" w:color="000000"/>
              <w:left w:val="single" w:sz="4" w:space="0" w:color="000000"/>
              <w:bottom w:val="single" w:sz="4" w:space="0" w:color="auto"/>
            </w:tcBorders>
            <w:shd w:val="clear" w:color="auto" w:fill="auto"/>
            <w:vAlign w:val="center"/>
          </w:tcPr>
          <w:p w14:paraId="7812CCB3" w14:textId="77777777" w:rsidR="008F6777" w:rsidRPr="00E1628A" w:rsidRDefault="008F6777"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HORA</w:t>
            </w:r>
          </w:p>
        </w:tc>
        <w:tc>
          <w:tcPr>
            <w:tcW w:w="2049" w:type="pct"/>
            <w:tcBorders>
              <w:top w:val="single" w:sz="4" w:space="0" w:color="000000"/>
              <w:left w:val="single" w:sz="4" w:space="0" w:color="000000"/>
              <w:bottom w:val="single" w:sz="4" w:space="0" w:color="auto"/>
              <w:right w:val="single" w:sz="4" w:space="0" w:color="000000"/>
            </w:tcBorders>
            <w:shd w:val="clear" w:color="auto" w:fill="auto"/>
            <w:vAlign w:val="center"/>
          </w:tcPr>
          <w:p w14:paraId="0443E139" w14:textId="77777777" w:rsidR="008F6777" w:rsidRPr="00E1628A" w:rsidRDefault="008F6777"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MEDIO DE PARTICIPACIÓN</w:t>
            </w:r>
          </w:p>
        </w:tc>
      </w:tr>
      <w:tr w:rsidR="00497568" w:rsidRPr="00E1628A" w14:paraId="69AF01D3" w14:textId="77777777" w:rsidTr="00BE7174">
        <w:trPr>
          <w:trHeight w:val="532"/>
          <w:jc w:val="center"/>
        </w:trPr>
        <w:tc>
          <w:tcPr>
            <w:tcW w:w="1277" w:type="pct"/>
            <w:tcBorders>
              <w:top w:val="single" w:sz="4" w:space="0" w:color="auto"/>
              <w:left w:val="single" w:sz="4" w:space="0" w:color="auto"/>
              <w:bottom w:val="single" w:sz="4" w:space="0" w:color="auto"/>
              <w:right w:val="single" w:sz="4" w:space="0" w:color="auto"/>
            </w:tcBorders>
            <w:vAlign w:val="center"/>
          </w:tcPr>
          <w:p w14:paraId="6D5F97A4" w14:textId="483EDB76"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Publicación Convocatoria</w:t>
            </w:r>
            <w:r w:rsidR="00072F45" w:rsidRPr="00E1628A">
              <w:rPr>
                <w:rFonts w:ascii="Montserrat" w:eastAsia="Times New Roman" w:hAnsi="Montserrat" w:cs="Arial"/>
                <w:sz w:val="20"/>
                <w:szCs w:val="20"/>
                <w:lang w:val="es-ES" w:eastAsia="ar-SA"/>
              </w:rPr>
              <w:t xml:space="preserve"> en </w:t>
            </w:r>
            <w:proofErr w:type="spellStart"/>
            <w:r w:rsidR="00072F45" w:rsidRPr="00E1628A">
              <w:rPr>
                <w:rFonts w:ascii="Montserrat" w:eastAsia="Times New Roman" w:hAnsi="Montserrat" w:cs="Arial"/>
                <w:sz w:val="20"/>
                <w:szCs w:val="20"/>
                <w:lang w:val="es-ES" w:eastAsia="ar-SA"/>
              </w:rPr>
              <w:t>CompraNet</w:t>
            </w:r>
            <w:proofErr w:type="spellEnd"/>
          </w:p>
        </w:tc>
        <w:tc>
          <w:tcPr>
            <w:tcW w:w="16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969D7" w14:textId="53934EE2" w:rsidR="008F6777" w:rsidRPr="00E1628A" w:rsidRDefault="008A51E7" w:rsidP="003F491F">
            <w:pPr>
              <w:ind w:right="49"/>
              <w:jc w:val="center"/>
              <w:rPr>
                <w:rFonts w:ascii="Montserrat" w:hAnsi="Montserrat" w:cs="Arial"/>
                <w:sz w:val="20"/>
                <w:szCs w:val="20"/>
              </w:rPr>
            </w:pPr>
            <w:r>
              <w:rPr>
                <w:rFonts w:ascii="Montserrat" w:hAnsi="Montserrat" w:cs="Arial"/>
                <w:sz w:val="20"/>
                <w:szCs w:val="20"/>
              </w:rPr>
              <w:t>2</w:t>
            </w:r>
            <w:r>
              <w:rPr>
                <w:rFonts w:cs="Arial"/>
              </w:rPr>
              <w:t>9</w:t>
            </w:r>
            <w:r w:rsidR="00D85859" w:rsidRPr="00E1628A">
              <w:rPr>
                <w:rFonts w:ascii="Montserrat" w:hAnsi="Montserrat" w:cs="Arial"/>
                <w:sz w:val="20"/>
                <w:szCs w:val="20"/>
              </w:rPr>
              <w:t xml:space="preserve"> de marzo de 2022</w:t>
            </w:r>
          </w:p>
        </w:tc>
        <w:tc>
          <w:tcPr>
            <w:tcW w:w="2049" w:type="pct"/>
            <w:vMerge w:val="restart"/>
            <w:tcBorders>
              <w:top w:val="single" w:sz="4" w:space="0" w:color="auto"/>
              <w:left w:val="single" w:sz="4" w:space="0" w:color="auto"/>
              <w:right w:val="single" w:sz="4" w:space="0" w:color="auto"/>
            </w:tcBorders>
            <w:shd w:val="clear" w:color="auto" w:fill="auto"/>
            <w:vAlign w:val="center"/>
          </w:tcPr>
          <w:p w14:paraId="266E08F1" w14:textId="77777777" w:rsidR="001026AA" w:rsidRPr="00E1628A" w:rsidRDefault="001026AA" w:rsidP="003F491F">
            <w:pPr>
              <w:ind w:right="49"/>
              <w:jc w:val="both"/>
              <w:rPr>
                <w:rFonts w:ascii="Montserrat" w:hAnsi="Montserrat" w:cs="Arial"/>
                <w:sz w:val="20"/>
                <w:szCs w:val="20"/>
              </w:rPr>
            </w:pPr>
            <w:r w:rsidRPr="00E1628A">
              <w:rPr>
                <w:rFonts w:ascii="Montserrat" w:hAnsi="Montserrat" w:cs="Arial"/>
                <w:sz w:val="20"/>
                <w:szCs w:val="20"/>
              </w:rPr>
              <w:t xml:space="preserve">Los actos se realizarán de conformidad con lo establecido en el artículo </w:t>
            </w:r>
            <w:r w:rsidRPr="00E1628A">
              <w:rPr>
                <w:rFonts w:ascii="Montserrat" w:hAnsi="Montserrat" w:cs="Arial"/>
                <w:b/>
                <w:sz w:val="20"/>
                <w:szCs w:val="20"/>
              </w:rPr>
              <w:t>26 Bis</w:t>
            </w:r>
            <w:r w:rsidRPr="00E1628A">
              <w:rPr>
                <w:rFonts w:ascii="Montserrat" w:hAnsi="Montserrat" w:cs="Arial"/>
                <w:sz w:val="20"/>
                <w:szCs w:val="20"/>
              </w:rPr>
              <w:t xml:space="preserve">, fracción </w:t>
            </w:r>
            <w:r w:rsidRPr="00E1628A">
              <w:rPr>
                <w:rFonts w:ascii="Montserrat" w:hAnsi="Montserrat" w:cs="Arial"/>
                <w:b/>
                <w:sz w:val="20"/>
                <w:szCs w:val="20"/>
              </w:rPr>
              <w:t xml:space="preserve">II </w:t>
            </w:r>
            <w:r w:rsidRPr="00E1628A">
              <w:rPr>
                <w:rFonts w:ascii="Montserrat" w:hAnsi="Montserrat" w:cs="Arial"/>
                <w:sz w:val="20"/>
                <w:szCs w:val="20"/>
              </w:rPr>
              <w:t xml:space="preserve">de la LAASSP, a través del Sistema Electrónico Información Pública gubernamental denominado </w:t>
            </w:r>
            <w:proofErr w:type="spellStart"/>
            <w:r w:rsidRPr="00E1628A">
              <w:rPr>
                <w:rFonts w:ascii="Montserrat" w:hAnsi="Montserrat" w:cs="Arial"/>
                <w:sz w:val="20"/>
                <w:szCs w:val="20"/>
              </w:rPr>
              <w:t>CompraNet</w:t>
            </w:r>
            <w:proofErr w:type="spellEnd"/>
            <w:r w:rsidRPr="00E1628A">
              <w:rPr>
                <w:rFonts w:ascii="Montserrat" w:hAnsi="Montserrat" w:cs="Arial"/>
                <w:sz w:val="20"/>
                <w:szCs w:val="20"/>
              </w:rPr>
              <w:t>.</w:t>
            </w:r>
          </w:p>
          <w:p w14:paraId="6659C2FD" w14:textId="77777777" w:rsidR="001026AA" w:rsidRPr="00E1628A" w:rsidRDefault="001026AA" w:rsidP="003F491F">
            <w:pPr>
              <w:ind w:right="49"/>
              <w:jc w:val="both"/>
              <w:rPr>
                <w:rFonts w:ascii="Montserrat" w:hAnsi="Montserrat" w:cs="Arial"/>
                <w:sz w:val="20"/>
                <w:szCs w:val="20"/>
              </w:rPr>
            </w:pPr>
          </w:p>
          <w:p w14:paraId="1C9A6204" w14:textId="77777777" w:rsidR="008F6777" w:rsidRPr="00E1628A" w:rsidRDefault="001026AA" w:rsidP="003F491F">
            <w:pPr>
              <w:ind w:right="49"/>
              <w:jc w:val="both"/>
              <w:rPr>
                <w:rFonts w:ascii="Montserrat" w:hAnsi="Montserrat" w:cs="Arial"/>
                <w:sz w:val="20"/>
                <w:szCs w:val="20"/>
              </w:rPr>
            </w:pPr>
            <w:r w:rsidRPr="00E1628A">
              <w:rPr>
                <w:rFonts w:ascii="Montserrat" w:hAnsi="Montserrat" w:cs="Arial"/>
                <w:sz w:val="20"/>
                <w:szCs w:val="20"/>
              </w:rPr>
              <w:t>Al tratarse de una licitación</w:t>
            </w:r>
            <w:r w:rsidR="004031E6" w:rsidRPr="00E1628A">
              <w:rPr>
                <w:rFonts w:ascii="Montserrat" w:hAnsi="Montserrat" w:cs="Arial"/>
                <w:sz w:val="20"/>
                <w:szCs w:val="20"/>
              </w:rPr>
              <w:t xml:space="preserve"> pública</w:t>
            </w:r>
            <w:r w:rsidRPr="00E1628A">
              <w:rPr>
                <w:rFonts w:ascii="Montserrat" w:hAnsi="Montserrat" w:cs="Arial"/>
                <w:sz w:val="20"/>
                <w:szCs w:val="20"/>
              </w:rPr>
              <w:t xml:space="preserve"> electrónica, los licitantes únicamente podrán participar en los actos a través de ese medio.</w:t>
            </w:r>
          </w:p>
        </w:tc>
      </w:tr>
      <w:tr w:rsidR="00497568" w:rsidRPr="00E1628A" w14:paraId="110A5AC2" w14:textId="77777777" w:rsidTr="00BE7174">
        <w:trPr>
          <w:trHeight w:val="554"/>
          <w:jc w:val="center"/>
        </w:trPr>
        <w:tc>
          <w:tcPr>
            <w:tcW w:w="1277" w:type="pct"/>
            <w:tcBorders>
              <w:top w:val="single" w:sz="4" w:space="0" w:color="auto"/>
              <w:left w:val="single" w:sz="4" w:space="0" w:color="auto"/>
              <w:bottom w:val="single" w:sz="4" w:space="0" w:color="auto"/>
              <w:right w:val="single" w:sz="4" w:space="0" w:color="auto"/>
            </w:tcBorders>
            <w:vAlign w:val="center"/>
          </w:tcPr>
          <w:p w14:paraId="79E5FBB4"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Junta de Aclaraciones</w:t>
            </w:r>
          </w:p>
        </w:tc>
        <w:tc>
          <w:tcPr>
            <w:tcW w:w="1266" w:type="pct"/>
            <w:tcBorders>
              <w:top w:val="single" w:sz="4" w:space="0" w:color="auto"/>
              <w:left w:val="single" w:sz="4" w:space="0" w:color="auto"/>
              <w:bottom w:val="single" w:sz="4" w:space="0" w:color="auto"/>
              <w:right w:val="single" w:sz="4" w:space="0" w:color="auto"/>
            </w:tcBorders>
            <w:shd w:val="clear" w:color="auto" w:fill="auto"/>
            <w:vAlign w:val="center"/>
          </w:tcPr>
          <w:p w14:paraId="06F6127E" w14:textId="6BFBBA47" w:rsidR="008F6777" w:rsidRPr="00E1628A" w:rsidRDefault="00D85859" w:rsidP="003F491F">
            <w:pPr>
              <w:suppressAutoHyphens/>
              <w:ind w:right="49"/>
              <w:jc w:val="center"/>
              <w:rPr>
                <w:rFonts w:ascii="Montserrat" w:eastAsia="Times New Roman" w:hAnsi="Montserrat" w:cs="Arial"/>
                <w:sz w:val="20"/>
                <w:szCs w:val="20"/>
                <w:lang w:val="es-ES" w:eastAsia="ar-SA"/>
              </w:rPr>
            </w:pPr>
            <w:r w:rsidRPr="00E1628A">
              <w:rPr>
                <w:rFonts w:ascii="Montserrat" w:hAnsi="Montserrat" w:cs="Arial"/>
                <w:sz w:val="20"/>
                <w:szCs w:val="20"/>
              </w:rPr>
              <w:t>12 de abril de 2022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930270B" w14:textId="0477221C" w:rsidR="008F6777" w:rsidRPr="00E1628A" w:rsidRDefault="00134B36" w:rsidP="003F491F">
            <w:pPr>
              <w:ind w:right="49"/>
              <w:jc w:val="center"/>
              <w:rPr>
                <w:rFonts w:ascii="Montserrat" w:hAnsi="Montserrat" w:cs="Arial"/>
                <w:sz w:val="20"/>
                <w:szCs w:val="20"/>
              </w:rPr>
            </w:pPr>
            <w:r>
              <w:rPr>
                <w:rFonts w:ascii="Montserrat" w:hAnsi="Montserrat" w:cs="Arial"/>
                <w:sz w:val="20"/>
                <w:szCs w:val="20"/>
              </w:rPr>
              <w:t>10:00 horas</w:t>
            </w:r>
          </w:p>
        </w:tc>
        <w:tc>
          <w:tcPr>
            <w:tcW w:w="2049" w:type="pct"/>
            <w:vMerge/>
            <w:tcBorders>
              <w:left w:val="single" w:sz="4" w:space="0" w:color="auto"/>
              <w:right w:val="single" w:sz="4" w:space="0" w:color="auto"/>
            </w:tcBorders>
            <w:shd w:val="clear" w:color="auto" w:fill="auto"/>
            <w:vAlign w:val="center"/>
          </w:tcPr>
          <w:p w14:paraId="37569E79" w14:textId="77777777" w:rsidR="008F6777" w:rsidRPr="00E1628A" w:rsidRDefault="008F6777" w:rsidP="003F491F">
            <w:pPr>
              <w:pStyle w:val="Encabezado"/>
              <w:ind w:right="49"/>
              <w:jc w:val="center"/>
              <w:rPr>
                <w:rFonts w:ascii="Montserrat" w:hAnsi="Montserrat" w:cs="Arial"/>
                <w:sz w:val="20"/>
              </w:rPr>
            </w:pPr>
          </w:p>
        </w:tc>
      </w:tr>
      <w:tr w:rsidR="00497568" w:rsidRPr="00E1628A" w14:paraId="72E5BDA8" w14:textId="77777777" w:rsidTr="00C23907">
        <w:trPr>
          <w:trHeight w:val="666"/>
          <w:jc w:val="center"/>
        </w:trPr>
        <w:tc>
          <w:tcPr>
            <w:tcW w:w="1277" w:type="pct"/>
            <w:tcBorders>
              <w:top w:val="single" w:sz="4" w:space="0" w:color="auto"/>
              <w:left w:val="single" w:sz="4" w:space="0" w:color="000000"/>
              <w:bottom w:val="single" w:sz="4" w:space="0" w:color="000000"/>
            </w:tcBorders>
            <w:vAlign w:val="center"/>
          </w:tcPr>
          <w:p w14:paraId="55486CF0"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Acto de Presentación y Apertura de Proposiciones.</w:t>
            </w:r>
          </w:p>
        </w:tc>
        <w:tc>
          <w:tcPr>
            <w:tcW w:w="1266" w:type="pct"/>
            <w:tcBorders>
              <w:top w:val="single" w:sz="4" w:space="0" w:color="auto"/>
              <w:left w:val="single" w:sz="4" w:space="0" w:color="000000"/>
              <w:bottom w:val="single" w:sz="4" w:space="0" w:color="000000"/>
            </w:tcBorders>
            <w:shd w:val="clear" w:color="auto" w:fill="auto"/>
            <w:vAlign w:val="center"/>
          </w:tcPr>
          <w:p w14:paraId="56881053" w14:textId="03CE74F4" w:rsidR="008F6777" w:rsidRPr="00E1628A" w:rsidRDefault="00D85859" w:rsidP="003F491F">
            <w:pPr>
              <w:suppressAutoHyphens/>
              <w:ind w:right="49"/>
              <w:jc w:val="center"/>
              <w:rPr>
                <w:rFonts w:ascii="Montserrat" w:eastAsia="Times New Roman" w:hAnsi="Montserrat" w:cs="Arial"/>
                <w:sz w:val="20"/>
                <w:szCs w:val="20"/>
                <w:lang w:val="es-ES" w:eastAsia="ar-SA"/>
              </w:rPr>
            </w:pPr>
            <w:r w:rsidRPr="00E1628A">
              <w:rPr>
                <w:rFonts w:ascii="Montserrat" w:hAnsi="Montserrat" w:cs="Arial"/>
                <w:sz w:val="20"/>
                <w:szCs w:val="20"/>
              </w:rPr>
              <w:t>09 de mayo de 2022</w:t>
            </w:r>
          </w:p>
        </w:tc>
        <w:tc>
          <w:tcPr>
            <w:tcW w:w="408" w:type="pct"/>
            <w:tcBorders>
              <w:top w:val="single" w:sz="4" w:space="0" w:color="auto"/>
              <w:left w:val="single" w:sz="4" w:space="0" w:color="000000"/>
              <w:bottom w:val="single" w:sz="4" w:space="0" w:color="000000"/>
              <w:right w:val="single" w:sz="4" w:space="0" w:color="auto"/>
            </w:tcBorders>
            <w:shd w:val="clear" w:color="auto" w:fill="auto"/>
            <w:vAlign w:val="center"/>
          </w:tcPr>
          <w:p w14:paraId="3CE71186" w14:textId="1FAE22AD" w:rsidR="008F6777" w:rsidRPr="00E1628A" w:rsidRDefault="00134B36" w:rsidP="003F491F">
            <w:pPr>
              <w:jc w:val="center"/>
              <w:rPr>
                <w:rFonts w:ascii="Montserrat" w:hAnsi="Montserrat"/>
                <w:sz w:val="20"/>
                <w:szCs w:val="20"/>
              </w:rPr>
            </w:pPr>
            <w:r>
              <w:rPr>
                <w:rFonts w:ascii="Montserrat" w:hAnsi="Montserrat" w:cs="Arial"/>
                <w:sz w:val="20"/>
                <w:szCs w:val="20"/>
              </w:rPr>
              <w:t>10:00 horas</w:t>
            </w:r>
          </w:p>
        </w:tc>
        <w:tc>
          <w:tcPr>
            <w:tcW w:w="2049" w:type="pct"/>
            <w:vMerge/>
            <w:tcBorders>
              <w:left w:val="single" w:sz="4" w:space="0" w:color="auto"/>
              <w:right w:val="single" w:sz="4" w:space="0" w:color="auto"/>
            </w:tcBorders>
            <w:shd w:val="clear" w:color="auto" w:fill="auto"/>
            <w:vAlign w:val="center"/>
          </w:tcPr>
          <w:p w14:paraId="07982590" w14:textId="77777777" w:rsidR="008F6777" w:rsidRPr="00E1628A" w:rsidRDefault="008F6777" w:rsidP="003F491F">
            <w:pPr>
              <w:tabs>
                <w:tab w:val="center" w:pos="4419"/>
                <w:tab w:val="right" w:pos="8838"/>
              </w:tabs>
              <w:suppressAutoHyphens/>
              <w:ind w:right="49"/>
              <w:jc w:val="center"/>
              <w:rPr>
                <w:rFonts w:ascii="Montserrat" w:eastAsia="Times New Roman" w:hAnsi="Montserrat" w:cs="Arial"/>
                <w:sz w:val="20"/>
                <w:szCs w:val="20"/>
                <w:lang w:val="es-ES_tradnl" w:eastAsia="ar-SA"/>
              </w:rPr>
            </w:pPr>
          </w:p>
        </w:tc>
      </w:tr>
      <w:tr w:rsidR="00497568" w:rsidRPr="00E1628A" w14:paraId="2694F6E6" w14:textId="77777777" w:rsidTr="00C23907">
        <w:trPr>
          <w:trHeight w:val="671"/>
          <w:jc w:val="center"/>
        </w:trPr>
        <w:tc>
          <w:tcPr>
            <w:tcW w:w="1277" w:type="pct"/>
            <w:tcBorders>
              <w:top w:val="single" w:sz="4" w:space="0" w:color="000000"/>
              <w:left w:val="single" w:sz="4" w:space="0" w:color="000000"/>
              <w:bottom w:val="single" w:sz="4" w:space="0" w:color="000000"/>
            </w:tcBorders>
            <w:vAlign w:val="center"/>
          </w:tcPr>
          <w:p w14:paraId="72A9C6A5"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Acto de Fallo</w:t>
            </w:r>
          </w:p>
        </w:tc>
        <w:tc>
          <w:tcPr>
            <w:tcW w:w="1266" w:type="pct"/>
            <w:tcBorders>
              <w:top w:val="single" w:sz="4" w:space="0" w:color="000000"/>
              <w:left w:val="single" w:sz="4" w:space="0" w:color="000000"/>
              <w:bottom w:val="single" w:sz="4" w:space="0" w:color="000000"/>
            </w:tcBorders>
            <w:shd w:val="clear" w:color="auto" w:fill="auto"/>
            <w:vAlign w:val="center"/>
          </w:tcPr>
          <w:p w14:paraId="7636A871" w14:textId="446DA95D" w:rsidR="008F6777" w:rsidRPr="00E1628A" w:rsidRDefault="00D85859" w:rsidP="003F491F">
            <w:pPr>
              <w:suppressAutoHyphens/>
              <w:ind w:right="49"/>
              <w:jc w:val="center"/>
              <w:rPr>
                <w:rFonts w:ascii="Montserrat" w:eastAsia="Times New Roman" w:hAnsi="Montserrat" w:cs="Arial"/>
                <w:sz w:val="20"/>
                <w:szCs w:val="20"/>
                <w:lang w:val="es-ES" w:eastAsia="ar-SA"/>
              </w:rPr>
            </w:pPr>
            <w:r w:rsidRPr="00E1628A">
              <w:rPr>
                <w:rFonts w:ascii="Montserrat" w:hAnsi="Montserrat" w:cs="Arial"/>
                <w:sz w:val="20"/>
                <w:szCs w:val="20"/>
              </w:rPr>
              <w:t>30 de mayo de 2022</w:t>
            </w:r>
          </w:p>
        </w:tc>
        <w:tc>
          <w:tcPr>
            <w:tcW w:w="408" w:type="pct"/>
            <w:tcBorders>
              <w:top w:val="single" w:sz="4" w:space="0" w:color="000000"/>
              <w:left w:val="single" w:sz="4" w:space="0" w:color="000000"/>
              <w:bottom w:val="single" w:sz="4" w:space="0" w:color="000000"/>
              <w:right w:val="single" w:sz="4" w:space="0" w:color="auto"/>
            </w:tcBorders>
            <w:shd w:val="clear" w:color="auto" w:fill="auto"/>
            <w:vAlign w:val="center"/>
          </w:tcPr>
          <w:p w14:paraId="29E8E4AC" w14:textId="7E4E7A80" w:rsidR="008F6777" w:rsidRPr="00E1628A" w:rsidRDefault="00134B36" w:rsidP="003F491F">
            <w:pPr>
              <w:jc w:val="center"/>
              <w:rPr>
                <w:rFonts w:ascii="Montserrat" w:hAnsi="Montserrat"/>
                <w:sz w:val="20"/>
                <w:szCs w:val="20"/>
              </w:rPr>
            </w:pPr>
            <w:r>
              <w:rPr>
                <w:rFonts w:ascii="Montserrat" w:hAnsi="Montserrat" w:cs="Arial"/>
                <w:sz w:val="20"/>
                <w:szCs w:val="20"/>
              </w:rPr>
              <w:t>11:00 horas</w:t>
            </w:r>
          </w:p>
        </w:tc>
        <w:tc>
          <w:tcPr>
            <w:tcW w:w="2049" w:type="pct"/>
            <w:vMerge/>
            <w:tcBorders>
              <w:left w:val="single" w:sz="4" w:space="0" w:color="auto"/>
              <w:bottom w:val="single" w:sz="4" w:space="0" w:color="auto"/>
              <w:right w:val="single" w:sz="4" w:space="0" w:color="auto"/>
            </w:tcBorders>
            <w:shd w:val="clear" w:color="auto" w:fill="auto"/>
            <w:vAlign w:val="center"/>
          </w:tcPr>
          <w:p w14:paraId="66996A6E" w14:textId="77777777" w:rsidR="008F6777" w:rsidRPr="00E1628A" w:rsidRDefault="008F6777" w:rsidP="003F491F">
            <w:pPr>
              <w:tabs>
                <w:tab w:val="center" w:pos="4419"/>
                <w:tab w:val="right" w:pos="8838"/>
              </w:tabs>
              <w:suppressAutoHyphens/>
              <w:ind w:right="49"/>
              <w:jc w:val="center"/>
              <w:rPr>
                <w:rFonts w:ascii="Montserrat" w:eastAsia="Times New Roman" w:hAnsi="Montserrat" w:cs="Arial"/>
                <w:bCs/>
                <w:sz w:val="20"/>
                <w:szCs w:val="20"/>
                <w:lang w:val="es-ES_tradnl" w:eastAsia="ar-SA"/>
              </w:rPr>
            </w:pPr>
          </w:p>
        </w:tc>
      </w:tr>
      <w:tr w:rsidR="00497568" w:rsidRPr="00E1628A" w14:paraId="325A9EC1" w14:textId="77777777" w:rsidTr="00EF2F62">
        <w:trPr>
          <w:trHeight w:val="253"/>
          <w:jc w:val="center"/>
        </w:trPr>
        <w:tc>
          <w:tcPr>
            <w:tcW w:w="1277" w:type="pct"/>
            <w:tcBorders>
              <w:top w:val="single" w:sz="4" w:space="0" w:color="000000"/>
              <w:left w:val="single" w:sz="4" w:space="0" w:color="000000"/>
              <w:bottom w:val="single" w:sz="4" w:space="0" w:color="000000"/>
            </w:tcBorders>
            <w:vAlign w:val="center"/>
          </w:tcPr>
          <w:p w14:paraId="3BD08F7A" w14:textId="77777777" w:rsidR="00E5616E" w:rsidRPr="00E1628A" w:rsidRDefault="00E5616E"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Visitas a las instalaciones Institucionales del IMSS</w:t>
            </w:r>
          </w:p>
        </w:tc>
        <w:tc>
          <w:tcPr>
            <w:tcW w:w="3723"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4B1CFE75" w14:textId="77777777" w:rsidR="00E5616E" w:rsidRPr="00E1628A" w:rsidRDefault="00E5616E" w:rsidP="003F491F">
            <w:pPr>
              <w:tabs>
                <w:tab w:val="center" w:pos="4419"/>
                <w:tab w:val="right" w:pos="8838"/>
              </w:tabs>
              <w:suppressAutoHyphens/>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sz w:val="20"/>
                <w:szCs w:val="20"/>
                <w:lang w:val="es-ES" w:eastAsia="ar-SA"/>
              </w:rPr>
              <w:t>Presencial de conformidad con lo previsto en el numeral 3.3 de la presente Convocatoria.</w:t>
            </w:r>
          </w:p>
        </w:tc>
      </w:tr>
      <w:tr w:rsidR="00497568" w:rsidRPr="00E1628A" w14:paraId="5FD72B5D" w14:textId="77777777" w:rsidTr="00C23907">
        <w:trPr>
          <w:trHeight w:val="642"/>
          <w:jc w:val="center"/>
        </w:trPr>
        <w:tc>
          <w:tcPr>
            <w:tcW w:w="1277" w:type="pct"/>
            <w:tcBorders>
              <w:top w:val="single" w:sz="4" w:space="0" w:color="000000"/>
              <w:left w:val="single" w:sz="4" w:space="0" w:color="000000"/>
              <w:bottom w:val="single" w:sz="4" w:space="0" w:color="000000"/>
            </w:tcBorders>
            <w:vAlign w:val="center"/>
          </w:tcPr>
          <w:p w14:paraId="59891A31" w14:textId="2E76239F" w:rsidR="00D3236A" w:rsidRPr="00E1628A" w:rsidRDefault="00D3236A"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lastRenderedPageBreak/>
              <w:t xml:space="preserve">Fecha </w:t>
            </w:r>
            <w:r w:rsidR="00072F45" w:rsidRPr="00E1628A">
              <w:rPr>
                <w:rFonts w:ascii="Montserrat" w:eastAsia="Times New Roman" w:hAnsi="Montserrat" w:cs="Arial"/>
                <w:sz w:val="20"/>
                <w:szCs w:val="20"/>
                <w:lang w:val="es-ES" w:eastAsia="ar-SA"/>
              </w:rPr>
              <w:t xml:space="preserve">estimada </w:t>
            </w:r>
            <w:r w:rsidRPr="00E1628A">
              <w:rPr>
                <w:rFonts w:ascii="Montserrat" w:eastAsia="Times New Roman" w:hAnsi="Montserrat" w:cs="Arial"/>
                <w:sz w:val="20"/>
                <w:szCs w:val="20"/>
                <w:lang w:val="es-ES" w:eastAsia="ar-SA"/>
              </w:rPr>
              <w:t>de formalización de Contrato.</w:t>
            </w:r>
          </w:p>
        </w:tc>
        <w:tc>
          <w:tcPr>
            <w:tcW w:w="3723"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7BBEBFF6" w14:textId="77777777" w:rsidR="00D3236A" w:rsidRPr="00E1628A" w:rsidRDefault="00D3236A" w:rsidP="003F491F">
            <w:pPr>
              <w:tabs>
                <w:tab w:val="center" w:pos="4419"/>
                <w:tab w:val="right" w:pos="8838"/>
              </w:tabs>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Dentro de los 15 días naturales posteriores a la notificación del fallo.</w:t>
            </w:r>
          </w:p>
        </w:tc>
      </w:tr>
    </w:tbl>
    <w:p w14:paraId="5CA7774F" w14:textId="77777777" w:rsidR="008F6777" w:rsidRPr="00E1628A" w:rsidRDefault="008F6777" w:rsidP="003F491F">
      <w:pPr>
        <w:rPr>
          <w:rFonts w:ascii="Montserrat" w:hAnsi="Montserrat"/>
          <w:sz w:val="20"/>
          <w:szCs w:val="20"/>
          <w:lang w:val="es-ES_tradnl" w:eastAsia="ar-SA"/>
        </w:rPr>
      </w:pPr>
    </w:p>
    <w:p w14:paraId="1F98FA74" w14:textId="28CE7945"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No se omite señalar que con fundamento en el artículo </w:t>
      </w:r>
      <w:r w:rsidRPr="00E1628A">
        <w:rPr>
          <w:rFonts w:ascii="Montserrat" w:eastAsia="Times New Roman" w:hAnsi="Montserrat" w:cs="Arial"/>
          <w:b/>
          <w:sz w:val="20"/>
          <w:szCs w:val="20"/>
          <w:lang w:val="es-ES" w:eastAsia="ar-SA"/>
        </w:rPr>
        <w:t>26</w:t>
      </w:r>
      <w:r w:rsidRPr="00E1628A">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w:t>
      </w:r>
      <w:r w:rsidR="00F11C1C" w:rsidRPr="00E1628A">
        <w:rPr>
          <w:rFonts w:ascii="Montserrat" w:eastAsia="Times New Roman" w:hAnsi="Montserrat" w:cs="Arial"/>
          <w:sz w:val="20"/>
          <w:szCs w:val="20"/>
          <w:lang w:val="es-ES" w:eastAsia="ar-SA"/>
        </w:rPr>
        <w:t>, los eventos se realizarán en Av. Paseo de la Reforma 476, Colonia Juárez, Demarcación Territorial Cuauhtémoc, Código Postal 06600, Ciudad de México. (Sala 5, sótano ala poniente)</w:t>
      </w:r>
      <w:r w:rsidRPr="00E1628A">
        <w:rPr>
          <w:rFonts w:ascii="Montserrat" w:eastAsia="Times New Roman" w:hAnsi="Montserrat" w:cs="Arial"/>
          <w:sz w:val="20"/>
          <w:szCs w:val="20"/>
          <w:lang w:val="es-ES" w:eastAsia="ar-SA"/>
        </w:rPr>
        <w:t>.</w:t>
      </w:r>
    </w:p>
    <w:p w14:paraId="4ACCE512" w14:textId="77777777" w:rsidR="00E85BCB" w:rsidRPr="00E1628A" w:rsidRDefault="00E85BCB" w:rsidP="003F491F">
      <w:pPr>
        <w:suppressAutoHyphens/>
        <w:ind w:right="49" w:firstLine="709"/>
        <w:jc w:val="both"/>
        <w:rPr>
          <w:rFonts w:ascii="Montserrat" w:eastAsia="Times New Roman" w:hAnsi="Montserrat" w:cs="Arial"/>
          <w:sz w:val="20"/>
          <w:szCs w:val="20"/>
          <w:lang w:val="es-ES" w:eastAsia="ar-SA"/>
        </w:rPr>
      </w:pPr>
    </w:p>
    <w:p w14:paraId="36D48F9A" w14:textId="7A632D02" w:rsidR="00072F45" w:rsidRPr="00E1628A" w:rsidRDefault="00E85BCB" w:rsidP="003F491F">
      <w:pPr>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Los </w:t>
      </w:r>
      <w:r w:rsidR="00ED02B2" w:rsidRPr="00E1628A">
        <w:rPr>
          <w:rFonts w:ascii="Montserrat" w:eastAsia="Times New Roman" w:hAnsi="Montserrat" w:cs="Arial"/>
          <w:sz w:val="20"/>
          <w:szCs w:val="20"/>
          <w:lang w:val="es-ES" w:eastAsia="ar-SA"/>
        </w:rPr>
        <w:t xml:space="preserve">observadores </w:t>
      </w:r>
      <w:r w:rsidRPr="00E1628A">
        <w:rPr>
          <w:rFonts w:ascii="Montserrat" w:eastAsia="Times New Roman" w:hAnsi="Montserrat" w:cs="Arial"/>
          <w:sz w:val="20"/>
          <w:szCs w:val="20"/>
          <w:lang w:val="es-ES" w:eastAsia="ar-SA"/>
        </w:rPr>
        <w:t xml:space="preserve">que ingresen a las instalaciones </w:t>
      </w:r>
      <w:r w:rsidR="009D2021" w:rsidRPr="00E1628A">
        <w:rPr>
          <w:rFonts w:ascii="Montserrat" w:eastAsia="Times New Roman" w:hAnsi="Montserrat" w:cs="Arial"/>
          <w:sz w:val="20"/>
          <w:szCs w:val="20"/>
          <w:lang w:val="es-ES" w:eastAsia="ar-SA"/>
        </w:rPr>
        <w:t>del Instituto</w:t>
      </w:r>
      <w:r w:rsidRPr="00E1628A">
        <w:rPr>
          <w:rFonts w:ascii="Montserrat" w:eastAsia="Times New Roman" w:hAnsi="Montserrat" w:cs="Arial"/>
          <w:sz w:val="20"/>
          <w:szCs w:val="20"/>
          <w:lang w:val="es-ES" w:eastAsia="ar-SA"/>
        </w:rPr>
        <w:t>, deberán cumplir con las med</w:t>
      </w:r>
      <w:r w:rsidR="009D2021" w:rsidRPr="00E1628A">
        <w:rPr>
          <w:rFonts w:ascii="Montserrat" w:eastAsia="Times New Roman" w:hAnsi="Montserrat" w:cs="Arial"/>
          <w:sz w:val="20"/>
          <w:szCs w:val="20"/>
          <w:lang w:val="es-ES" w:eastAsia="ar-SA"/>
        </w:rPr>
        <w:t xml:space="preserve">idas de seguridad implementadas, </w:t>
      </w:r>
      <w:r w:rsidR="00072F45" w:rsidRPr="00E1628A">
        <w:rPr>
          <w:rFonts w:ascii="Montserrat" w:eastAsia="Times New Roman" w:hAnsi="Montserrat" w:cs="Arial"/>
          <w:sz w:val="20"/>
          <w:szCs w:val="20"/>
          <w:lang w:val="es-ES" w:eastAsia="ar-SA"/>
        </w:rPr>
        <w:t>además de aquellas medidas de prevención relacionadas con el virus SARS-CoV2; aquell</w:t>
      </w:r>
      <w:r w:rsidR="007A43FC">
        <w:rPr>
          <w:rFonts w:ascii="Montserrat" w:eastAsia="Times New Roman" w:hAnsi="Montserrat" w:cs="Arial"/>
          <w:sz w:val="20"/>
          <w:szCs w:val="20"/>
          <w:lang w:val="es-ES" w:eastAsia="ar-SA"/>
        </w:rPr>
        <w:t>a</w:t>
      </w:r>
      <w:r w:rsidR="00072F45" w:rsidRPr="00E1628A">
        <w:rPr>
          <w:rFonts w:ascii="Montserrat" w:eastAsia="Times New Roman" w:hAnsi="Montserrat" w:cs="Arial"/>
          <w:sz w:val="20"/>
          <w:szCs w:val="20"/>
          <w:lang w:val="es-ES" w:eastAsia="ar-SA"/>
        </w:rPr>
        <w:t>s</w:t>
      </w:r>
      <w:r w:rsidR="007A43FC">
        <w:rPr>
          <w:rFonts w:ascii="Montserrat" w:eastAsia="Times New Roman" w:hAnsi="Montserrat" w:cs="Arial"/>
          <w:sz w:val="20"/>
          <w:szCs w:val="20"/>
          <w:lang w:val="es-ES" w:eastAsia="ar-SA"/>
        </w:rPr>
        <w:t xml:space="preserve"> personas</w:t>
      </w:r>
      <w:r w:rsidR="00072F45" w:rsidRPr="00E1628A">
        <w:rPr>
          <w:rFonts w:ascii="Montserrat" w:eastAsia="Times New Roman" w:hAnsi="Montserrat" w:cs="Arial"/>
          <w:sz w:val="20"/>
          <w:szCs w:val="20"/>
          <w:lang w:val="es-ES" w:eastAsia="ar-SA"/>
        </w:rPr>
        <w:t xml:space="preserve"> que no se apeguen a su cumplimiento, les será denegado el acceso al inmueble o en su caso su desalojo.</w:t>
      </w:r>
    </w:p>
    <w:p w14:paraId="173DFDA6" w14:textId="77777777" w:rsidR="00E85BCB" w:rsidRPr="00E1628A" w:rsidRDefault="00E85BCB" w:rsidP="003F491F">
      <w:pPr>
        <w:suppressAutoHyphens/>
        <w:ind w:left="-284" w:right="-234"/>
        <w:jc w:val="both"/>
        <w:rPr>
          <w:rFonts w:ascii="Montserrat" w:eastAsia="Times New Roman" w:hAnsi="Montserrat" w:cs="Arial"/>
          <w:sz w:val="20"/>
          <w:szCs w:val="20"/>
          <w:lang w:eastAsia="ar-SA"/>
        </w:rPr>
      </w:pPr>
    </w:p>
    <w:p w14:paraId="40388ACB" w14:textId="77777777" w:rsidR="008F6777" w:rsidRPr="00E1628A" w:rsidRDefault="008F6777" w:rsidP="003F491F">
      <w:pPr>
        <w:pStyle w:val="Ttulo2"/>
        <w:numPr>
          <w:ilvl w:val="1"/>
          <w:numId w:val="36"/>
        </w:numPr>
        <w:spacing w:before="0" w:after="0"/>
        <w:ind w:left="426" w:hanging="426"/>
        <w:jc w:val="both"/>
        <w:rPr>
          <w:rFonts w:ascii="Montserrat" w:hAnsi="Montserrat" w:cs="Arial"/>
          <w:i w:val="0"/>
          <w:sz w:val="20"/>
          <w:lang w:val="es-ES_tradnl"/>
        </w:rPr>
      </w:pPr>
      <w:bookmarkStart w:id="101" w:name="_Toc99456430"/>
      <w:r w:rsidRPr="00E1628A">
        <w:rPr>
          <w:rFonts w:ascii="Montserrat" w:hAnsi="Montserrat" w:cs="Arial"/>
          <w:i w:val="0"/>
          <w:sz w:val="20"/>
          <w:lang w:val="es-ES_tradnl"/>
        </w:rPr>
        <w:t>Visitas a las instalaciones institucionales, donde se suministrarán o colocarán los bienes o donde se prestarán los servicios, en su caso.</w:t>
      </w:r>
      <w:bookmarkEnd w:id="101"/>
      <w:r w:rsidRPr="00E1628A">
        <w:rPr>
          <w:rFonts w:ascii="Montserrat" w:hAnsi="Montserrat" w:cs="Arial"/>
          <w:i w:val="0"/>
          <w:sz w:val="20"/>
          <w:lang w:val="es-ES_tradnl"/>
        </w:rPr>
        <w:t xml:space="preserve"> </w:t>
      </w:r>
    </w:p>
    <w:p w14:paraId="54315E25" w14:textId="77777777" w:rsidR="008F6777" w:rsidRPr="00E1628A" w:rsidRDefault="008F6777" w:rsidP="003F491F">
      <w:pPr>
        <w:jc w:val="both"/>
        <w:rPr>
          <w:rFonts w:ascii="Montserrat" w:eastAsia="Times New Roman" w:hAnsi="Montserrat" w:cs="Arial"/>
          <w:sz w:val="20"/>
          <w:szCs w:val="20"/>
          <w:lang w:val="es-ES_tradnl" w:eastAsia="ar-SA"/>
        </w:rPr>
      </w:pPr>
    </w:p>
    <w:p w14:paraId="55DAA0E0" w14:textId="096D0D3E" w:rsidR="00157AFF" w:rsidRDefault="00157AFF" w:rsidP="009F4D05">
      <w:pPr>
        <w:jc w:val="both"/>
        <w:rPr>
          <w:rFonts w:ascii="Montserrat" w:hAnsi="Montserrat" w:cs="Calibri"/>
          <w:color w:val="000000" w:themeColor="text1"/>
          <w:sz w:val="20"/>
          <w:szCs w:val="20"/>
        </w:rPr>
      </w:pPr>
      <w:r w:rsidRPr="00E1628A">
        <w:rPr>
          <w:rFonts w:ascii="Montserrat" w:eastAsia="Times New Roman" w:hAnsi="Montserrat" w:cs="Arial"/>
          <w:sz w:val="20"/>
          <w:szCs w:val="20"/>
          <w:lang w:val="es-ES_tradnl" w:eastAsia="ar-SA"/>
        </w:rPr>
        <w:t xml:space="preserve">Conforme al </w:t>
      </w:r>
      <w:r w:rsidR="008D2ED7" w:rsidRPr="00E1628A">
        <w:rPr>
          <w:rFonts w:ascii="Montserrat" w:eastAsia="Times New Roman" w:hAnsi="Montserrat" w:cs="Arial"/>
          <w:sz w:val="20"/>
          <w:szCs w:val="20"/>
          <w:lang w:val="es-ES_tradnl" w:eastAsia="ar-SA"/>
        </w:rPr>
        <w:t xml:space="preserve">numeral </w:t>
      </w:r>
      <w:r w:rsidR="008D2ED7" w:rsidRPr="00E1628A">
        <w:rPr>
          <w:rFonts w:ascii="Montserrat" w:eastAsia="Times New Roman" w:hAnsi="Montserrat" w:cs="Arial"/>
          <w:b/>
          <w:sz w:val="20"/>
          <w:szCs w:val="20"/>
          <w:lang w:val="es-ES_tradnl" w:eastAsia="ar-SA"/>
        </w:rPr>
        <w:t>4.2.10</w:t>
      </w:r>
      <w:r w:rsidR="0035628E" w:rsidRPr="00E1628A">
        <w:rPr>
          <w:rFonts w:ascii="Montserrat" w:eastAsia="Times New Roman" w:hAnsi="Montserrat" w:cs="Arial"/>
          <w:b/>
          <w:sz w:val="20"/>
          <w:szCs w:val="20"/>
          <w:lang w:val="es-ES_tradnl" w:eastAsia="ar-SA"/>
        </w:rPr>
        <w:t xml:space="preserve"> </w:t>
      </w:r>
      <w:r w:rsidR="00BB4EAA" w:rsidRPr="00E1628A">
        <w:rPr>
          <w:rFonts w:ascii="Montserrat" w:eastAsia="Times New Roman" w:hAnsi="Montserrat" w:cs="Arial"/>
          <w:b/>
          <w:sz w:val="20"/>
          <w:szCs w:val="20"/>
          <w:lang w:val="es-ES_tradnl" w:eastAsia="ar-SA"/>
        </w:rPr>
        <w:t>Visita a las instalaciones Institucionales</w:t>
      </w:r>
      <w:r w:rsidR="00BB4EAA" w:rsidRPr="00E1628A">
        <w:rPr>
          <w:rFonts w:ascii="Montserrat" w:eastAsia="Times New Roman" w:hAnsi="Montserrat" w:cs="Arial"/>
          <w:sz w:val="20"/>
          <w:szCs w:val="20"/>
          <w:lang w:val="es-ES_tradnl" w:eastAsia="ar-SA"/>
        </w:rPr>
        <w:t xml:space="preserve"> </w:t>
      </w:r>
      <w:r w:rsidR="008D2ED7" w:rsidRPr="00E1628A">
        <w:rPr>
          <w:rFonts w:ascii="Montserrat" w:eastAsia="Times New Roman" w:hAnsi="Montserrat" w:cs="Arial"/>
          <w:sz w:val="20"/>
          <w:szCs w:val="20"/>
          <w:lang w:val="es-ES_tradnl" w:eastAsia="ar-SA"/>
        </w:rPr>
        <w:t xml:space="preserve">de los Términos y Condiciones. </w:t>
      </w:r>
      <w:r w:rsidR="009F4D05" w:rsidRPr="00E1628A">
        <w:rPr>
          <w:rFonts w:ascii="Montserrat" w:hAnsi="Montserrat" w:cs="Calibri"/>
          <w:color w:val="000000" w:themeColor="text1"/>
          <w:sz w:val="20"/>
          <w:szCs w:val="20"/>
        </w:rPr>
        <w:t>El licitante de forma optativa podrá visitar las unidades médicas que participen en el presente servicio integral, a efecto de verificar el lugar y/o espacio que la unidad médica les asignará para la guarda y custodia de los equipos médicos, instrumental e insumos que se requieren para la prestación del servicio; así mismo, identificará y determinará la pertinencia o no, de realizar adecuaciones al área que se le asigne.</w:t>
      </w:r>
    </w:p>
    <w:p w14:paraId="37A1C77C" w14:textId="77777777" w:rsidR="00EF2F62" w:rsidRPr="00E1628A" w:rsidRDefault="00EF2F62" w:rsidP="009F4D05">
      <w:pPr>
        <w:jc w:val="both"/>
        <w:rPr>
          <w:rFonts w:ascii="Montserrat" w:hAnsi="Montserrat" w:cs="Calibri"/>
          <w:color w:val="000000" w:themeColor="text1"/>
          <w:sz w:val="20"/>
          <w:szCs w:val="20"/>
        </w:rPr>
      </w:pPr>
    </w:p>
    <w:p w14:paraId="4A91284C" w14:textId="2ACF920E" w:rsidR="001457E5" w:rsidRPr="00E1628A" w:rsidRDefault="009F4D05" w:rsidP="009F4D05">
      <w:pPr>
        <w:tabs>
          <w:tab w:val="left" w:pos="6237"/>
          <w:tab w:val="left" w:pos="15168"/>
        </w:tabs>
        <w:ind w:right="51"/>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Se precisa que la visita </w:t>
      </w:r>
      <w:r w:rsidR="008B29B4">
        <w:rPr>
          <w:rFonts w:ascii="Montserrat" w:hAnsi="Montserrat" w:cs="Calibri"/>
          <w:color w:val="000000" w:themeColor="text1"/>
          <w:sz w:val="20"/>
          <w:szCs w:val="20"/>
        </w:rPr>
        <w:t>a</w:t>
      </w:r>
      <w:r w:rsidRPr="00E1628A">
        <w:rPr>
          <w:rFonts w:ascii="Montserrat" w:hAnsi="Montserrat" w:cs="Calibri"/>
          <w:color w:val="000000" w:themeColor="text1"/>
          <w:sz w:val="20"/>
          <w:szCs w:val="20"/>
        </w:rPr>
        <w:t xml:space="preserve"> las Instalaciones Institucionales,</w:t>
      </w:r>
      <w:r w:rsidR="008B29B4">
        <w:rPr>
          <w:rFonts w:ascii="Montserrat" w:hAnsi="Montserrat" w:cs="Calibri"/>
          <w:color w:val="000000" w:themeColor="text1"/>
          <w:sz w:val="20"/>
          <w:szCs w:val="20"/>
        </w:rPr>
        <w:t xml:space="preserve"> no llevarla a cabo </w:t>
      </w:r>
      <w:r w:rsidRPr="00E1628A">
        <w:rPr>
          <w:rFonts w:ascii="Montserrat" w:hAnsi="Montserrat" w:cs="Calibri"/>
          <w:color w:val="000000" w:themeColor="text1"/>
          <w:sz w:val="20"/>
          <w:szCs w:val="20"/>
        </w:rPr>
        <w:t xml:space="preserve">no es motivo de descalificación y </w:t>
      </w:r>
      <w:r w:rsidR="008B29B4">
        <w:rPr>
          <w:rFonts w:ascii="Montserrat" w:hAnsi="Montserrat" w:cs="Calibri"/>
          <w:b/>
          <w:color w:val="000000" w:themeColor="text1"/>
          <w:sz w:val="20"/>
          <w:szCs w:val="20"/>
        </w:rPr>
        <w:t>estas se llevarán a cabo</w:t>
      </w:r>
      <w:r w:rsidRPr="00E1628A">
        <w:rPr>
          <w:rFonts w:ascii="Montserrat" w:hAnsi="Montserrat" w:cs="Calibri"/>
          <w:b/>
          <w:color w:val="000000" w:themeColor="text1"/>
          <w:sz w:val="20"/>
          <w:szCs w:val="20"/>
        </w:rPr>
        <w:t xml:space="preserve"> a partir del día hábil siguiente a la publicación en </w:t>
      </w:r>
      <w:proofErr w:type="spellStart"/>
      <w:r w:rsidRPr="00E1628A">
        <w:rPr>
          <w:rFonts w:ascii="Montserrat" w:hAnsi="Montserrat" w:cs="Calibri"/>
          <w:b/>
          <w:color w:val="000000" w:themeColor="text1"/>
          <w:sz w:val="20"/>
          <w:szCs w:val="20"/>
        </w:rPr>
        <w:t>CompraNet</w:t>
      </w:r>
      <w:proofErr w:type="spellEnd"/>
      <w:r w:rsidRPr="00E1628A">
        <w:rPr>
          <w:rFonts w:ascii="Montserrat" w:hAnsi="Montserrat" w:cs="Calibri"/>
          <w:color w:val="000000" w:themeColor="text1"/>
          <w:sz w:val="20"/>
          <w:szCs w:val="20"/>
        </w:rPr>
        <w:t xml:space="preserve"> </w:t>
      </w:r>
      <w:r w:rsidRPr="00E1628A">
        <w:rPr>
          <w:rStyle w:val="Refdecomentario"/>
          <w:rFonts w:ascii="Montserrat" w:hAnsi="Montserrat" w:cs="Calibri"/>
          <w:color w:val="000000" w:themeColor="text1"/>
          <w:sz w:val="20"/>
          <w:szCs w:val="20"/>
        </w:rPr>
        <w:t>y hasta dos días  hábiles previo</w:t>
      </w:r>
      <w:r w:rsidR="008B29B4">
        <w:rPr>
          <w:rStyle w:val="Refdecomentario"/>
          <w:rFonts w:ascii="Montserrat" w:hAnsi="Montserrat" w:cs="Calibri"/>
          <w:color w:val="000000" w:themeColor="text1"/>
          <w:sz w:val="20"/>
          <w:szCs w:val="20"/>
        </w:rPr>
        <w:t>s</w:t>
      </w:r>
      <w:r w:rsidRPr="00E1628A">
        <w:rPr>
          <w:rStyle w:val="Refdecomentario"/>
          <w:rFonts w:ascii="Montserrat" w:hAnsi="Montserrat" w:cs="Calibri"/>
          <w:color w:val="000000" w:themeColor="text1"/>
          <w:sz w:val="20"/>
          <w:szCs w:val="20"/>
        </w:rPr>
        <w:t xml:space="preserve"> a la Junta de Aclaraciones</w:t>
      </w:r>
      <w:r w:rsidRPr="00E1628A">
        <w:rPr>
          <w:rFonts w:ascii="Montserrat" w:hAnsi="Montserrat" w:cs="Calibri"/>
          <w:color w:val="000000" w:themeColor="text1"/>
          <w:sz w:val="20"/>
          <w:szCs w:val="20"/>
        </w:rPr>
        <w:t xml:space="preserve">  y podrá acudir a las Unidades Médicas sujetas a la prestación del servicio, previa solicitud de cita concertada  con el Director de la Unidad Médica de la OOAD/UMAE o el Funcionario que este designe, elaborando nota informativa de visita en papel membretado del licitante,  la cual será firmada y sellada por el supervisor técnico y representante legal de la empresa y el Director de la Unidad Médica de la OOAD/UMAE o el Funcionario que este designe. </w:t>
      </w:r>
      <w:r w:rsidR="001457E5" w:rsidRPr="00E1628A">
        <w:rPr>
          <w:rFonts w:ascii="Montserrat" w:hAnsi="Montserrat" w:cs="Calibri"/>
          <w:color w:val="000000" w:themeColor="text1"/>
          <w:sz w:val="20"/>
          <w:szCs w:val="20"/>
        </w:rPr>
        <w:t xml:space="preserve"> </w:t>
      </w:r>
    </w:p>
    <w:p w14:paraId="56AE2605" w14:textId="77777777" w:rsidR="00AB26B9" w:rsidRPr="00E1628A" w:rsidRDefault="00AB26B9" w:rsidP="009F4D05">
      <w:pPr>
        <w:tabs>
          <w:tab w:val="left" w:pos="6237"/>
          <w:tab w:val="left" w:pos="15168"/>
        </w:tabs>
        <w:ind w:right="51"/>
        <w:jc w:val="both"/>
        <w:rPr>
          <w:rFonts w:ascii="Montserrat" w:hAnsi="Montserrat" w:cs="Calibri"/>
          <w:color w:val="000000" w:themeColor="text1"/>
          <w:sz w:val="20"/>
          <w:szCs w:val="20"/>
        </w:rPr>
      </w:pPr>
    </w:p>
    <w:p w14:paraId="0D69B041" w14:textId="1F737A19" w:rsidR="009F4D05" w:rsidRPr="00E1628A" w:rsidRDefault="009F4D05" w:rsidP="009F4D05">
      <w:pPr>
        <w:tabs>
          <w:tab w:val="left" w:pos="567"/>
        </w:tabs>
        <w:ind w:right="51"/>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Visita a Sitio. El instituto, por conducto del Jefe o Encargado del Servicio de Cirugía, proporcionará las facilidades e información correspondiente a los licitantes, con el propósito de que estos identifiquen las áreas físicas para la instalación de los equipos de SMI para CCV y T, y bienes de consumo complementarios, condiciones y necesidades que deben considerar para la óptima prestación del servicio, dentro del horario comprendido de las 09:30 a las 14:00 horas, de lunes a viernes, previa cita concertada (direcciones y teléfonos de Unidades se encuentran en el Anexo T12 “Catálogo de Unidades Médicas de SMI para CCV y T”) con el Jefe o Encargado del </w:t>
      </w:r>
      <w:r w:rsidRPr="00E1628A">
        <w:rPr>
          <w:rStyle w:val="Refdecomentario"/>
          <w:rFonts w:ascii="Montserrat" w:hAnsi="Montserrat" w:cs="Calibri"/>
          <w:color w:val="000000" w:themeColor="text1"/>
          <w:sz w:val="20"/>
          <w:szCs w:val="20"/>
        </w:rPr>
        <w:lastRenderedPageBreak/>
        <w:t>Servicio de Cirugía/</w:t>
      </w:r>
      <w:r w:rsidR="00671BC1">
        <w:rPr>
          <w:rStyle w:val="Refdecomentario"/>
          <w:rFonts w:ascii="Montserrat" w:hAnsi="Montserrat" w:cs="Calibri"/>
          <w:color w:val="000000" w:themeColor="text1"/>
          <w:sz w:val="20"/>
          <w:szCs w:val="20"/>
        </w:rPr>
        <w:t>Endoscopía</w:t>
      </w:r>
      <w:r w:rsidRPr="00E1628A">
        <w:rPr>
          <w:rStyle w:val="Refdecomentario"/>
          <w:rFonts w:ascii="Montserrat" w:hAnsi="Montserrat" w:cs="Calibri"/>
          <w:color w:val="000000" w:themeColor="text1"/>
          <w:sz w:val="20"/>
          <w:szCs w:val="20"/>
        </w:rPr>
        <w:t xml:space="preserve"> de la OOAD/UMAE de que se trate, quien será el responsable por parte del Instituto de identificar y mostrar el área física dentro de la Unidad Médica en donde se proporcionará el SMI para Cirugía,  mismo que deberá firmar la “Constancia de Visita a Sitio”, carta en escrito libre en hoja membretada de la empresa licitante, elaborada y presentada por el licitante en la visita que realice, misma que deberá integrar debidamente firmada por el personal del IMSS señalado y del licitante como parte de su Propuesta Técnica.</w:t>
      </w:r>
    </w:p>
    <w:p w14:paraId="2A9B6942" w14:textId="77777777" w:rsidR="009F4D05" w:rsidRPr="00E1628A" w:rsidRDefault="009F4D05" w:rsidP="009F4D05">
      <w:pPr>
        <w:tabs>
          <w:tab w:val="left" w:pos="567"/>
        </w:tabs>
        <w:ind w:right="51"/>
        <w:jc w:val="both"/>
        <w:rPr>
          <w:rStyle w:val="Refdecomentario"/>
          <w:rFonts w:ascii="Montserrat" w:hAnsi="Montserrat" w:cs="Calibri"/>
          <w:color w:val="000000" w:themeColor="text1"/>
          <w:sz w:val="20"/>
          <w:szCs w:val="20"/>
        </w:rPr>
      </w:pPr>
    </w:p>
    <w:p w14:paraId="2721D2EF" w14:textId="5643D26C" w:rsidR="009F4D05" w:rsidRPr="00E1628A" w:rsidRDefault="009F4D05" w:rsidP="009F4D05">
      <w:pPr>
        <w:tabs>
          <w:tab w:val="left" w:pos="567"/>
          <w:tab w:val="left" w:pos="4536"/>
        </w:tabs>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Se aclara que, en caso de que durante la visita a sitio por parte de los licitantes, no se encuentre el Jefe o Responsable de Cirugía o Endoscop</w:t>
      </w:r>
      <w:r w:rsidR="00671BC1">
        <w:rPr>
          <w:rStyle w:val="Refdecomentario"/>
          <w:rFonts w:ascii="Montserrat" w:hAnsi="Montserrat" w:cs="Calibri"/>
          <w:color w:val="000000" w:themeColor="text1"/>
          <w:sz w:val="20"/>
          <w:szCs w:val="20"/>
        </w:rPr>
        <w:t>í</w:t>
      </w:r>
      <w:r w:rsidRPr="00E1628A">
        <w:rPr>
          <w:rStyle w:val="Refdecomentario"/>
          <w:rFonts w:ascii="Montserrat" w:hAnsi="Montserrat" w:cs="Calibri"/>
          <w:color w:val="000000" w:themeColor="text1"/>
          <w:sz w:val="20"/>
          <w:szCs w:val="20"/>
        </w:rPr>
        <w:t xml:space="preserve">a, se permitirá que la “Constancia de Visita a Sitio”, puede ser avalada por el Director de la Unidad Médica, o quien este designe, debiéndose incluir el sello de la Unidad Médica, cargo, nombre, matrícula y firma autógrafa del servidor público con el que se realizó la visita, así como el representante del licitante al término de la visita. El personal del Instituto intervendrá únicamente en la identificación y guía del espacio en el que los equipos deberán ubicarse. Cabe señalar que el importe de la(s) visita(s) correrán a cuenta del licitante. </w:t>
      </w:r>
    </w:p>
    <w:p w14:paraId="57A5D903" w14:textId="77777777" w:rsidR="009F4D05" w:rsidRPr="00E1628A" w:rsidRDefault="009F4D05" w:rsidP="009F4D05">
      <w:pPr>
        <w:tabs>
          <w:tab w:val="left" w:pos="567"/>
          <w:tab w:val="left" w:pos="4536"/>
        </w:tabs>
        <w:jc w:val="both"/>
        <w:rPr>
          <w:rStyle w:val="Refdecomentario"/>
          <w:rFonts w:ascii="Montserrat" w:hAnsi="Montserrat" w:cs="Calibri"/>
          <w:color w:val="000000" w:themeColor="text1"/>
          <w:sz w:val="20"/>
          <w:szCs w:val="20"/>
        </w:rPr>
      </w:pPr>
    </w:p>
    <w:p w14:paraId="10833F27" w14:textId="3A17444C" w:rsidR="009F4D05" w:rsidRPr="00E1628A" w:rsidRDefault="009F4D05" w:rsidP="009F4D05">
      <w:pPr>
        <w:jc w:val="both"/>
        <w:rPr>
          <w:rStyle w:val="Refdecomentario"/>
          <w:rFonts w:ascii="Montserrat" w:hAnsi="Montserrat" w:cs="Calibri"/>
          <w:bCs/>
          <w:color w:val="000000" w:themeColor="text1"/>
          <w:sz w:val="20"/>
          <w:szCs w:val="20"/>
        </w:rPr>
      </w:pPr>
      <w:r w:rsidRPr="00E1628A">
        <w:rPr>
          <w:rStyle w:val="Refdecomentario"/>
          <w:rFonts w:ascii="Montserrat" w:hAnsi="Montserrat" w:cs="Calibri"/>
          <w:color w:val="000000" w:themeColor="text1"/>
          <w:sz w:val="20"/>
          <w:szCs w:val="20"/>
        </w:rPr>
        <w:t xml:space="preserve">En todos los casos, visite u opte por no realizar la visita a sitio, el licitante deberá entregar FORMATO T31 </w:t>
      </w:r>
      <w:r w:rsidRPr="00E1628A">
        <w:rPr>
          <w:rFonts w:ascii="Montserrat" w:hAnsi="Montserrat"/>
          <w:b/>
          <w:color w:val="000000" w:themeColor="text1"/>
          <w:sz w:val="20"/>
          <w:szCs w:val="20"/>
        </w:rPr>
        <w:t>“</w:t>
      </w:r>
      <w:r w:rsidR="00671BC1">
        <w:rPr>
          <w:rFonts w:ascii="Montserrat" w:hAnsi="Montserrat"/>
          <w:b/>
          <w:color w:val="000000" w:themeColor="text1"/>
          <w:sz w:val="20"/>
          <w:szCs w:val="20"/>
        </w:rPr>
        <w:t>c</w:t>
      </w:r>
      <w:r w:rsidRPr="00E1628A">
        <w:rPr>
          <w:rFonts w:ascii="Montserrat" w:hAnsi="Montserrat"/>
          <w:b/>
          <w:color w:val="000000" w:themeColor="text1"/>
          <w:sz w:val="20"/>
          <w:szCs w:val="20"/>
        </w:rPr>
        <w:t>arta relativ</w:t>
      </w:r>
      <w:r w:rsidR="00671BC1">
        <w:rPr>
          <w:rFonts w:ascii="Montserrat" w:hAnsi="Montserrat"/>
          <w:b/>
          <w:color w:val="000000" w:themeColor="text1"/>
          <w:sz w:val="20"/>
          <w:szCs w:val="20"/>
        </w:rPr>
        <w:t>a</w:t>
      </w:r>
      <w:r w:rsidRPr="00E1628A">
        <w:rPr>
          <w:rFonts w:ascii="Montserrat" w:hAnsi="Montserrat"/>
          <w:b/>
          <w:color w:val="000000" w:themeColor="text1"/>
          <w:sz w:val="20"/>
          <w:szCs w:val="20"/>
        </w:rPr>
        <w:t xml:space="preserve"> a la obligación del licitante adjudicado, de realizar los trabajos necesarios de adecuación a las instalaciones de cada </w:t>
      </w:r>
      <w:r w:rsidR="00671BC1">
        <w:rPr>
          <w:rFonts w:ascii="Montserrat" w:hAnsi="Montserrat"/>
          <w:b/>
          <w:color w:val="000000" w:themeColor="text1"/>
          <w:sz w:val="20"/>
          <w:szCs w:val="20"/>
        </w:rPr>
        <w:t>u</w:t>
      </w:r>
      <w:r w:rsidRPr="00E1628A">
        <w:rPr>
          <w:rFonts w:ascii="Montserrat" w:hAnsi="Montserrat"/>
          <w:b/>
          <w:color w:val="000000" w:themeColor="text1"/>
          <w:sz w:val="20"/>
          <w:szCs w:val="20"/>
        </w:rPr>
        <w:t xml:space="preserve">nidad </w:t>
      </w:r>
      <w:r w:rsidR="00671BC1">
        <w:rPr>
          <w:rFonts w:ascii="Montserrat" w:hAnsi="Montserrat"/>
          <w:b/>
          <w:color w:val="000000" w:themeColor="text1"/>
          <w:sz w:val="20"/>
          <w:szCs w:val="20"/>
        </w:rPr>
        <w:t>m</w:t>
      </w:r>
      <w:r w:rsidRPr="00E1628A">
        <w:rPr>
          <w:rFonts w:ascii="Montserrat" w:hAnsi="Montserrat"/>
          <w:b/>
          <w:color w:val="000000" w:themeColor="text1"/>
          <w:sz w:val="20"/>
          <w:szCs w:val="20"/>
        </w:rPr>
        <w:t>édica que corresponda”</w:t>
      </w:r>
      <w:r w:rsidRPr="00E1628A">
        <w:rPr>
          <w:rStyle w:val="Refdecomentario"/>
          <w:rFonts w:ascii="Montserrat" w:hAnsi="Montserrat" w:cs="Calibri"/>
          <w:color w:val="000000" w:themeColor="text1"/>
          <w:sz w:val="20"/>
          <w:szCs w:val="20"/>
        </w:rPr>
        <w:t xml:space="preserve">, en la cual especifique que se compromete a realizar las adecuaciones del área física, para la instalación de los equipos de Cirugía o </w:t>
      </w:r>
      <w:r w:rsidR="00671BC1">
        <w:rPr>
          <w:rStyle w:val="Refdecomentario"/>
          <w:rFonts w:ascii="Montserrat" w:hAnsi="Montserrat" w:cs="Calibri"/>
          <w:color w:val="000000" w:themeColor="text1"/>
          <w:sz w:val="20"/>
          <w:szCs w:val="20"/>
        </w:rPr>
        <w:t>Endoscopía</w:t>
      </w:r>
      <w:r w:rsidRPr="00E1628A">
        <w:rPr>
          <w:rStyle w:val="Refdecomentario"/>
          <w:rFonts w:ascii="Montserrat" w:hAnsi="Montserrat" w:cs="Calibri"/>
          <w:color w:val="000000" w:themeColor="text1"/>
          <w:sz w:val="20"/>
          <w:szCs w:val="20"/>
        </w:rPr>
        <w:t xml:space="preserve">  y Bienes de Consumo Complementarios y de cómputo, en su caso; condiciones y necesidades que deben considerar para la óptima prestación del servicio, en la(s) Unidad(es) Médica(s) de las partidas en la(s) que participe. El No entregar la carta (</w:t>
      </w:r>
      <w:r w:rsidR="002844C1" w:rsidRPr="00E1628A">
        <w:rPr>
          <w:rStyle w:val="Refdecomentario"/>
          <w:rFonts w:ascii="Montserrat" w:hAnsi="Montserrat" w:cs="Calibri"/>
          <w:color w:val="000000" w:themeColor="text1"/>
          <w:sz w:val="20"/>
          <w:szCs w:val="20"/>
        </w:rPr>
        <w:t xml:space="preserve">FORMATO </w:t>
      </w:r>
      <w:r w:rsidRPr="00E1628A">
        <w:rPr>
          <w:rStyle w:val="Refdecomentario"/>
          <w:rFonts w:ascii="Montserrat" w:hAnsi="Montserrat" w:cs="Calibri"/>
          <w:color w:val="000000" w:themeColor="text1"/>
          <w:sz w:val="20"/>
          <w:szCs w:val="20"/>
        </w:rPr>
        <w:t xml:space="preserve">T31)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161A86B3" w14:textId="77777777" w:rsidR="009F4D05" w:rsidRPr="00E1628A" w:rsidRDefault="009F4D05" w:rsidP="009F4D05">
      <w:pPr>
        <w:tabs>
          <w:tab w:val="left" w:pos="567"/>
          <w:tab w:val="left" w:pos="1500"/>
          <w:tab w:val="left" w:pos="8787"/>
        </w:tabs>
        <w:ind w:right="51"/>
        <w:jc w:val="both"/>
        <w:rPr>
          <w:rStyle w:val="Refdecomentario"/>
          <w:rFonts w:ascii="Montserrat" w:hAnsi="Montserrat" w:cs="Calibri"/>
          <w:color w:val="000000" w:themeColor="text1"/>
          <w:sz w:val="20"/>
          <w:szCs w:val="20"/>
        </w:rPr>
      </w:pPr>
    </w:p>
    <w:p w14:paraId="12AE381A" w14:textId="24AE8203" w:rsidR="009F4D05" w:rsidRPr="00E1628A" w:rsidRDefault="009F4D05" w:rsidP="009F4D05">
      <w:pPr>
        <w:tabs>
          <w:tab w:val="left" w:pos="567"/>
          <w:tab w:val="left" w:pos="1500"/>
          <w:tab w:val="left" w:pos="8787"/>
        </w:tabs>
        <w:ind w:right="51"/>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Lo anterior servirá al licitante para la elaboración del “Proyecto de Instalación Global de los Equipos” en escrito libre, el cual deberá contener la propuesta de las adecuaciones necesarias y plazos de ejecución de los trabajos, dentro de los 90(noventa) días naturales arriba señalados, </w:t>
      </w:r>
      <w:r w:rsidR="00C96262">
        <w:rPr>
          <w:rStyle w:val="Refdecomentario"/>
          <w:rFonts w:ascii="Montserrat" w:hAnsi="Montserrat" w:cs="Calibri"/>
          <w:color w:val="000000" w:themeColor="text1"/>
          <w:sz w:val="20"/>
          <w:szCs w:val="20"/>
        </w:rPr>
        <w:t xml:space="preserve">que integrará a la </w:t>
      </w:r>
      <w:r w:rsidRPr="00E1628A">
        <w:rPr>
          <w:rStyle w:val="Refdecomentario"/>
          <w:rFonts w:ascii="Montserrat" w:hAnsi="Montserrat" w:cs="Calibri"/>
          <w:color w:val="000000" w:themeColor="text1"/>
          <w:sz w:val="20"/>
          <w:szCs w:val="20"/>
        </w:rPr>
        <w:t>Propuesta Técnica.</w:t>
      </w:r>
    </w:p>
    <w:p w14:paraId="40AB0454" w14:textId="77777777" w:rsidR="009F4D05" w:rsidRPr="00E1628A" w:rsidRDefault="009F4D05" w:rsidP="009F4D05">
      <w:pPr>
        <w:tabs>
          <w:tab w:val="left" w:pos="567"/>
          <w:tab w:val="left" w:pos="1500"/>
          <w:tab w:val="left" w:pos="8787"/>
        </w:tabs>
        <w:ind w:right="51"/>
        <w:jc w:val="both"/>
        <w:rPr>
          <w:rStyle w:val="Refdecomentario"/>
          <w:rFonts w:ascii="Montserrat" w:hAnsi="Montserrat" w:cs="Calibri"/>
          <w:b/>
          <w:color w:val="000000" w:themeColor="text1"/>
          <w:sz w:val="20"/>
          <w:szCs w:val="20"/>
        </w:rPr>
      </w:pPr>
    </w:p>
    <w:p w14:paraId="7BD1DDE8" w14:textId="79126DAD" w:rsidR="009F4D05" w:rsidRPr="00E1628A" w:rsidRDefault="009F4D05" w:rsidP="009F4D05">
      <w:pPr>
        <w:tabs>
          <w:tab w:val="left" w:pos="567"/>
          <w:tab w:val="left" w:pos="1500"/>
          <w:tab w:val="left" w:pos="8787"/>
        </w:tabs>
        <w:ind w:right="51"/>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Es importante </w:t>
      </w:r>
      <w:r w:rsidR="0007087D">
        <w:rPr>
          <w:rStyle w:val="Refdecomentario"/>
          <w:rFonts w:ascii="Montserrat" w:hAnsi="Montserrat" w:cs="Calibri"/>
          <w:color w:val="000000" w:themeColor="text1"/>
          <w:sz w:val="20"/>
          <w:szCs w:val="20"/>
        </w:rPr>
        <w:t>aclarar</w:t>
      </w:r>
      <w:r w:rsidRPr="00E1628A">
        <w:rPr>
          <w:rStyle w:val="Refdecomentario"/>
          <w:rFonts w:ascii="Montserrat" w:hAnsi="Montserrat" w:cs="Calibri"/>
          <w:color w:val="000000" w:themeColor="text1"/>
          <w:sz w:val="20"/>
          <w:szCs w:val="20"/>
        </w:rPr>
        <w:t xml:space="preserve"> que las dudas y aclaraciones que no puedan ser solventadas con la inspección física de las Unidades y derivadas de la visita al sitio, serán contestadas en la Junta de Aclaraciones y no durante la visita a sitio. A fin de poner en igualdad de condiciones a todos los licitantes que participen.</w:t>
      </w:r>
    </w:p>
    <w:p w14:paraId="3D3B13DA" w14:textId="77777777" w:rsidR="009F4D05" w:rsidRPr="00E1628A" w:rsidRDefault="009F4D05" w:rsidP="009F4D05">
      <w:pPr>
        <w:tabs>
          <w:tab w:val="left" w:pos="567"/>
          <w:tab w:val="left" w:pos="1500"/>
          <w:tab w:val="left" w:pos="8787"/>
        </w:tabs>
        <w:ind w:right="51"/>
        <w:jc w:val="both"/>
        <w:rPr>
          <w:rStyle w:val="Refdecomentario"/>
          <w:rFonts w:ascii="Montserrat" w:hAnsi="Montserrat" w:cs="Calibri"/>
          <w:color w:val="000000" w:themeColor="text1"/>
          <w:sz w:val="20"/>
          <w:szCs w:val="20"/>
        </w:rPr>
      </w:pPr>
    </w:p>
    <w:p w14:paraId="6D9D309B" w14:textId="53068FA4" w:rsidR="00AB26B9" w:rsidRPr="00E1628A" w:rsidRDefault="009F4D05" w:rsidP="009F4D05">
      <w:pPr>
        <w:tabs>
          <w:tab w:val="left" w:pos="6237"/>
          <w:tab w:val="left" w:pos="15168"/>
        </w:tabs>
        <w:ind w:right="51"/>
        <w:jc w:val="both"/>
        <w:rPr>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En la visita que en su caso decida realizar el licitante a las instalaciones institucionales,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Servicio de Cirugía o quien designe el Instituto que lo sustituya), nombre, cargo y firma del personal de la empresa licitante asistente, así como los temas tratados, conforme a lo señalado en el numeral 14 del “PROTOCOLO DE ACTUACIÓN EN MATERIA DE CONTRATACIONES PÚBLICAS, </w:t>
      </w:r>
      <w:r w:rsidRPr="00E1628A">
        <w:rPr>
          <w:rStyle w:val="Refdecomentario"/>
          <w:rFonts w:ascii="Montserrat" w:hAnsi="Montserrat" w:cs="Calibri"/>
          <w:color w:val="000000" w:themeColor="text1"/>
          <w:sz w:val="20"/>
          <w:szCs w:val="20"/>
        </w:rPr>
        <w:lastRenderedPageBreak/>
        <w:t>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con dos días hábiles previos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w:t>
      </w:r>
    </w:p>
    <w:p w14:paraId="50077E9D" w14:textId="77777777" w:rsidR="001457E5" w:rsidRPr="00E1628A" w:rsidRDefault="001457E5" w:rsidP="003F491F">
      <w:pPr>
        <w:jc w:val="both"/>
        <w:rPr>
          <w:rFonts w:ascii="Montserrat" w:eastAsia="Times New Roman" w:hAnsi="Montserrat" w:cs="Arial"/>
          <w:sz w:val="20"/>
          <w:szCs w:val="20"/>
          <w:lang w:val="es-ES_tradnl" w:eastAsia="ar-SA"/>
        </w:rPr>
      </w:pPr>
    </w:p>
    <w:p w14:paraId="5F7FA9C6" w14:textId="77777777" w:rsidR="008F6777" w:rsidRPr="00E1628A" w:rsidRDefault="008F6777" w:rsidP="003F491F">
      <w:pPr>
        <w:pStyle w:val="Ttulo2"/>
        <w:numPr>
          <w:ilvl w:val="1"/>
          <w:numId w:val="36"/>
        </w:numPr>
        <w:spacing w:before="0" w:after="0"/>
        <w:ind w:left="0" w:right="49" w:firstLine="0"/>
        <w:rPr>
          <w:rFonts w:ascii="Montserrat" w:hAnsi="Montserrat" w:cs="Arial"/>
          <w:i w:val="0"/>
          <w:sz w:val="20"/>
          <w:lang w:val="es-ES_tradnl"/>
        </w:rPr>
      </w:pPr>
      <w:bookmarkStart w:id="102" w:name="_Toc99456431"/>
      <w:r w:rsidRPr="00E1628A">
        <w:rPr>
          <w:rFonts w:ascii="Montserrat" w:hAnsi="Montserrat" w:cs="Arial"/>
          <w:i w:val="0"/>
          <w:sz w:val="20"/>
          <w:lang w:val="es-ES_tradnl"/>
        </w:rPr>
        <w:t>Junta de Aclaraciones.</w:t>
      </w:r>
      <w:bookmarkEnd w:id="102"/>
    </w:p>
    <w:p w14:paraId="3FA10465"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1F326D03" w14:textId="5160E8B3"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La Junta de Aclaraciones se llevará a cabo conforme a lo dispuesto en los artículos </w:t>
      </w:r>
      <w:r w:rsidRPr="00E1628A">
        <w:rPr>
          <w:rFonts w:ascii="Montserrat" w:eastAsia="Times New Roman" w:hAnsi="Montserrat" w:cs="Arial"/>
          <w:b/>
          <w:sz w:val="20"/>
          <w:szCs w:val="20"/>
          <w:lang w:val="es-ES" w:eastAsia="ar-SA"/>
        </w:rPr>
        <w:t>33 Bis</w:t>
      </w:r>
      <w:r w:rsidRPr="00E1628A">
        <w:rPr>
          <w:rFonts w:ascii="Montserrat" w:eastAsia="Times New Roman" w:hAnsi="Montserrat" w:cs="Arial"/>
          <w:sz w:val="20"/>
          <w:szCs w:val="20"/>
          <w:lang w:val="es-ES" w:eastAsia="ar-SA"/>
        </w:rPr>
        <w:t xml:space="preserve"> de la LAASSP, </w:t>
      </w:r>
      <w:r w:rsidRPr="00E1628A">
        <w:rPr>
          <w:rFonts w:ascii="Montserrat" w:eastAsia="Times New Roman" w:hAnsi="Montserrat" w:cs="Arial"/>
          <w:b/>
          <w:sz w:val="20"/>
          <w:szCs w:val="20"/>
          <w:lang w:val="es-ES" w:eastAsia="ar-SA"/>
        </w:rPr>
        <w:t>45</w:t>
      </w:r>
      <w:r w:rsidRPr="00E1628A">
        <w:rPr>
          <w:rFonts w:ascii="Montserrat" w:eastAsia="Times New Roman" w:hAnsi="Montserrat" w:cs="Arial"/>
          <w:sz w:val="20"/>
          <w:szCs w:val="20"/>
          <w:lang w:val="es-ES" w:eastAsia="ar-SA"/>
        </w:rPr>
        <w:t xml:space="preserve"> y </w:t>
      </w:r>
      <w:r w:rsidRPr="00E1628A">
        <w:rPr>
          <w:rFonts w:ascii="Montserrat" w:eastAsia="Times New Roman" w:hAnsi="Montserrat" w:cs="Arial"/>
          <w:b/>
          <w:sz w:val="20"/>
          <w:szCs w:val="20"/>
          <w:lang w:val="es-ES" w:eastAsia="ar-SA"/>
        </w:rPr>
        <w:t>46</w:t>
      </w:r>
      <w:r w:rsidRPr="00E1628A">
        <w:rPr>
          <w:rFonts w:ascii="Montserrat" w:eastAsia="Times New Roman" w:hAnsi="Montserrat" w:cs="Arial"/>
          <w:sz w:val="20"/>
          <w:szCs w:val="20"/>
          <w:lang w:val="es-ES" w:eastAsia="ar-SA"/>
        </w:rPr>
        <w:t xml:space="preserve"> del Reglamento, por lo que los licitantes que manifiesten su interés en participar en la licitación pública deberán enviar un escrito, </w:t>
      </w:r>
      <w:r w:rsidR="00B8109D" w:rsidRPr="00E1628A">
        <w:rPr>
          <w:rFonts w:ascii="Montserrat" w:eastAsia="Times New Roman" w:hAnsi="Montserrat" w:cs="Arial"/>
          <w:sz w:val="20"/>
          <w:szCs w:val="20"/>
          <w:lang w:val="es-ES" w:eastAsia="ar-SA"/>
        </w:rPr>
        <w:t xml:space="preserve">a través de </w:t>
      </w:r>
      <w:proofErr w:type="spellStart"/>
      <w:r w:rsidR="00B8109D" w:rsidRPr="00E1628A">
        <w:rPr>
          <w:rFonts w:ascii="Montserrat" w:eastAsia="Times New Roman" w:hAnsi="Montserrat" w:cs="Arial"/>
          <w:sz w:val="20"/>
          <w:szCs w:val="20"/>
          <w:lang w:val="es-ES" w:eastAsia="ar-SA"/>
        </w:rPr>
        <w:t>CompraNet</w:t>
      </w:r>
      <w:proofErr w:type="spellEnd"/>
      <w:r w:rsidR="00B8109D"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 xml:space="preserve">por sí o en representación de un tercero, de acuerdo con el </w:t>
      </w:r>
      <w:r w:rsidRPr="00E1628A">
        <w:rPr>
          <w:rFonts w:ascii="Montserrat" w:eastAsia="Times New Roman" w:hAnsi="Montserrat" w:cs="Arial"/>
          <w:b/>
          <w:sz w:val="20"/>
          <w:szCs w:val="20"/>
          <w:lang w:val="es-ES" w:eastAsia="ar-SA"/>
        </w:rPr>
        <w:t>Anexo II</w:t>
      </w:r>
      <w:r w:rsidRPr="00E1628A">
        <w:rPr>
          <w:rFonts w:ascii="Montserrat" w:eastAsia="Times New Roman" w:hAnsi="Montserrat" w:cs="Arial"/>
          <w:sz w:val="20"/>
          <w:szCs w:val="20"/>
          <w:lang w:val="es-ES" w:eastAsia="ar-SA"/>
        </w:rPr>
        <w:t xml:space="preserve"> </w:t>
      </w:r>
      <w:r w:rsidR="008851B4" w:rsidRPr="00E1628A">
        <w:rPr>
          <w:rFonts w:ascii="Montserrat" w:eastAsia="Times New Roman" w:hAnsi="Montserrat" w:cs="Arial"/>
          <w:b/>
          <w:sz w:val="20"/>
          <w:szCs w:val="20"/>
          <w:lang w:val="es-ES" w:eastAsia="ar-SA"/>
        </w:rPr>
        <w:t>“</w:t>
      </w:r>
      <w:r w:rsidR="00702E9F" w:rsidRPr="00E1628A">
        <w:rPr>
          <w:rFonts w:ascii="Montserrat" w:eastAsia="Times New Roman" w:hAnsi="Montserrat" w:cs="Arial"/>
          <w:b/>
          <w:sz w:val="20"/>
          <w:szCs w:val="20"/>
          <w:lang w:val="es-ES" w:eastAsia="ar-SA"/>
        </w:rPr>
        <w:t>MANIFESTACIÓN DE INTERÉS EN PARTICIPAR EN LA LICITACIÓN</w:t>
      </w:r>
      <w:r w:rsidR="008851B4" w:rsidRPr="00E1628A">
        <w:rPr>
          <w:rFonts w:ascii="Montserrat" w:eastAsia="Times New Roman" w:hAnsi="Montserrat" w:cs="Arial"/>
          <w:b/>
          <w:sz w:val="20"/>
          <w:szCs w:val="20"/>
          <w:lang w:val="es-ES" w:eastAsia="ar-SA"/>
        </w:rPr>
        <w:t>”</w:t>
      </w:r>
      <w:r w:rsidR="008851B4"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 xml:space="preserve">que se adjunta para tal efecto, con el cual serán considerados como licitantes y tendrán derecho a formular solicitudes de aclaración utilizando para tal caso el </w:t>
      </w:r>
      <w:r w:rsidRPr="00E1628A">
        <w:rPr>
          <w:rFonts w:ascii="Montserrat" w:eastAsia="Times New Roman" w:hAnsi="Montserrat" w:cs="Arial"/>
          <w:b/>
          <w:sz w:val="20"/>
          <w:szCs w:val="20"/>
          <w:lang w:val="es-ES" w:eastAsia="ar-SA"/>
        </w:rPr>
        <w:t>Anexo III</w:t>
      </w:r>
      <w:r w:rsidR="008851B4" w:rsidRPr="00E1628A">
        <w:rPr>
          <w:rFonts w:ascii="Montserrat" w:eastAsia="Times New Roman" w:hAnsi="Montserrat" w:cs="Arial"/>
          <w:b/>
          <w:sz w:val="20"/>
          <w:szCs w:val="20"/>
          <w:lang w:val="es-ES" w:eastAsia="ar-SA"/>
        </w:rPr>
        <w:t xml:space="preserve"> “</w:t>
      </w:r>
      <w:r w:rsidR="00702E9F" w:rsidRPr="00E1628A">
        <w:rPr>
          <w:rFonts w:ascii="Montserrat" w:eastAsia="Times New Roman" w:hAnsi="Montserrat" w:cs="Arial"/>
          <w:b/>
          <w:sz w:val="20"/>
          <w:szCs w:val="20"/>
          <w:lang w:val="es-ES" w:eastAsia="ar-SA"/>
        </w:rPr>
        <w:t>FORMATO DE SOLICITUD DE ACLARACIONES A LA CONVOCATORIA</w:t>
      </w:r>
      <w:r w:rsidR="008851B4" w:rsidRPr="00E1628A">
        <w:rPr>
          <w:rFonts w:ascii="Montserrat" w:eastAsia="Times New Roman" w:hAnsi="Montserrat" w:cs="Arial"/>
          <w:b/>
          <w:sz w:val="20"/>
          <w:szCs w:val="20"/>
          <w:lang w:val="es-ES" w:eastAsia="ar-SA"/>
        </w:rPr>
        <w:t>”</w:t>
      </w:r>
      <w:r w:rsidRPr="00E1628A">
        <w:rPr>
          <w:rFonts w:ascii="Montserrat" w:eastAsia="Times New Roman" w:hAnsi="Montserrat" w:cs="Arial"/>
          <w:sz w:val="20"/>
          <w:szCs w:val="20"/>
          <w:lang w:val="es-ES" w:eastAsia="ar-SA"/>
        </w:rPr>
        <w:t xml:space="preserve"> de la presente Convocatoria, mismo que deberá </w:t>
      </w:r>
      <w:r w:rsidR="00323D89" w:rsidRPr="00E1628A">
        <w:rPr>
          <w:rFonts w:ascii="Montserrat" w:eastAsia="Times New Roman" w:hAnsi="Montserrat" w:cs="Arial"/>
          <w:sz w:val="20"/>
          <w:szCs w:val="20"/>
          <w:lang w:val="es-ES" w:eastAsia="ar-SA"/>
        </w:rPr>
        <w:t>ser legible;</w:t>
      </w:r>
      <w:r w:rsidRPr="00E1628A">
        <w:rPr>
          <w:rFonts w:ascii="Montserrat" w:eastAsia="Times New Roman" w:hAnsi="Montserrat" w:cs="Arial"/>
          <w:sz w:val="20"/>
          <w:szCs w:val="20"/>
          <w:lang w:val="es-ES" w:eastAsia="ar-SA"/>
        </w:rPr>
        <w:t xml:space="preserve"> en caso de presentar </w:t>
      </w:r>
      <w:r w:rsidR="00DA7952" w:rsidRPr="00E1628A">
        <w:rPr>
          <w:rFonts w:ascii="Montserrat" w:eastAsia="Times New Roman" w:hAnsi="Montserrat" w:cs="Arial"/>
          <w:sz w:val="20"/>
          <w:szCs w:val="20"/>
          <w:lang w:val="es-ES" w:eastAsia="ar-SA"/>
        </w:rPr>
        <w:t xml:space="preserve">solicitudes de aclaración </w:t>
      </w:r>
      <w:r w:rsidRPr="00E1628A">
        <w:rPr>
          <w:rFonts w:ascii="Montserrat" w:eastAsia="Times New Roman" w:hAnsi="Montserrat" w:cs="Arial"/>
          <w:sz w:val="20"/>
          <w:szCs w:val="20"/>
          <w:lang w:val="es-ES" w:eastAsia="ar-SA"/>
        </w:rPr>
        <w:t xml:space="preserve">ilegibles, serán desechadas. </w:t>
      </w:r>
    </w:p>
    <w:p w14:paraId="6C8CC927"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700DDECB"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Con el objeto de agilizar la Junta de Aclaraciones se solicita a los licitantes remitir las aclaraciones en </w:t>
      </w:r>
      <w:r w:rsidRPr="00E1628A">
        <w:rPr>
          <w:rFonts w:ascii="Montserrat" w:eastAsia="Times New Roman" w:hAnsi="Montserrat" w:cs="Arial"/>
          <w:b/>
          <w:sz w:val="20"/>
          <w:szCs w:val="20"/>
          <w:lang w:val="es-ES" w:eastAsia="ar-SA"/>
        </w:rPr>
        <w:t>formato Excel</w:t>
      </w:r>
      <w:r w:rsidRPr="00E1628A">
        <w:rPr>
          <w:rFonts w:ascii="Montserrat" w:eastAsia="Times New Roman" w:hAnsi="Montserrat" w:cs="Arial"/>
          <w:sz w:val="20"/>
          <w:szCs w:val="20"/>
          <w:lang w:val="es-ES" w:eastAsia="ar-SA"/>
        </w:rPr>
        <w:t xml:space="preserve">, a través del sistema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xml:space="preserve">, por tratarse de una licitación </w:t>
      </w:r>
      <w:r w:rsidR="008851B4" w:rsidRPr="00E1628A">
        <w:rPr>
          <w:rFonts w:ascii="Montserrat" w:eastAsia="Times New Roman" w:hAnsi="Montserrat" w:cs="Arial"/>
          <w:sz w:val="20"/>
          <w:szCs w:val="20"/>
          <w:lang w:val="es-ES" w:eastAsia="ar-SA"/>
        </w:rPr>
        <w:t xml:space="preserve">pública </w:t>
      </w:r>
      <w:r w:rsidRPr="00E1628A">
        <w:rPr>
          <w:rFonts w:ascii="Montserrat" w:eastAsia="Times New Roman" w:hAnsi="Montserrat" w:cs="Arial"/>
          <w:sz w:val="20"/>
          <w:szCs w:val="20"/>
          <w:lang w:val="es-ES" w:eastAsia="ar-SA"/>
        </w:rPr>
        <w:t>electrónica.</w:t>
      </w:r>
    </w:p>
    <w:p w14:paraId="41471B34" w14:textId="77777777" w:rsidR="000758AD" w:rsidRPr="00E1628A" w:rsidRDefault="00323D89"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FEB6DF5" w14:textId="77777777" w:rsidR="000758AD" w:rsidRPr="00E1628A" w:rsidRDefault="000758AD" w:rsidP="003F491F">
      <w:pPr>
        <w:suppressAutoHyphens/>
        <w:ind w:right="49"/>
        <w:jc w:val="both"/>
        <w:rPr>
          <w:rFonts w:ascii="Montserrat" w:eastAsia="Times New Roman" w:hAnsi="Montserrat" w:cs="Arial"/>
          <w:sz w:val="20"/>
          <w:szCs w:val="20"/>
          <w:lang w:val="es-ES" w:eastAsia="ar-SA"/>
        </w:rPr>
      </w:pPr>
    </w:p>
    <w:p w14:paraId="65E64890" w14:textId="632D3F62" w:rsidR="00323D89" w:rsidRPr="00E1628A" w:rsidRDefault="00323D89"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Las solicitudes que no cumplan con los requisitos señalados, podrán ser desechadas por la convocante, </w:t>
      </w:r>
      <w:r w:rsidR="00497568" w:rsidRPr="00E1628A">
        <w:rPr>
          <w:rFonts w:ascii="Montserrat" w:eastAsia="Times New Roman" w:hAnsi="Montserrat" w:cs="Arial"/>
          <w:sz w:val="20"/>
          <w:szCs w:val="20"/>
          <w:lang w:val="es-ES" w:eastAsia="ar-SA"/>
        </w:rPr>
        <w:t>asimismo</w:t>
      </w:r>
      <w:r w:rsidRPr="00E1628A">
        <w:rPr>
          <w:rFonts w:ascii="Montserrat" w:eastAsia="Times New Roman" w:hAnsi="Montserrat" w:cs="Arial"/>
          <w:sz w:val="20"/>
          <w:szCs w:val="20"/>
          <w:lang w:val="es-ES" w:eastAsia="ar-SA"/>
        </w:rPr>
        <w:t xml:space="preserve"> se deberán agrupar por temas técnicos y administrativos para su análisis y respuesta.</w:t>
      </w:r>
    </w:p>
    <w:p w14:paraId="4E7AA01E" w14:textId="77777777" w:rsidR="009D074C" w:rsidRPr="00E1628A" w:rsidRDefault="009D074C" w:rsidP="003F491F">
      <w:pPr>
        <w:ind w:left="284"/>
        <w:jc w:val="both"/>
        <w:rPr>
          <w:rFonts w:ascii="Montserrat" w:hAnsi="Montserrat" w:cs="Arial"/>
          <w:sz w:val="20"/>
          <w:szCs w:val="20"/>
        </w:rPr>
      </w:pPr>
    </w:p>
    <w:p w14:paraId="515D76A4" w14:textId="438E495C" w:rsidR="009D074C"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El plazo para enviar dichas solicitudes </w:t>
      </w:r>
      <w:r w:rsidR="00504274" w:rsidRPr="00E1628A">
        <w:rPr>
          <w:rFonts w:ascii="Montserrat" w:eastAsia="Times New Roman" w:hAnsi="Montserrat" w:cs="Arial"/>
          <w:sz w:val="20"/>
          <w:szCs w:val="20"/>
          <w:lang w:val="es-ES" w:eastAsia="ar-SA"/>
        </w:rPr>
        <w:t xml:space="preserve">junto con el escrito de interés en participar, </w:t>
      </w:r>
      <w:r w:rsidRPr="00E1628A">
        <w:rPr>
          <w:rFonts w:ascii="Montserrat" w:eastAsia="Times New Roman" w:hAnsi="Montserrat" w:cs="Arial"/>
          <w:sz w:val="20"/>
          <w:szCs w:val="20"/>
          <w:lang w:val="es-ES" w:eastAsia="ar-SA"/>
        </w:rPr>
        <w:t xml:space="preserve">será a más tardar veinticuatro horas antes de la fecha y hora en que se realice la Junta de Aclaraciones, de conformidad con lo establecido en el artículo </w:t>
      </w:r>
      <w:r w:rsidRPr="00E1628A">
        <w:rPr>
          <w:rFonts w:ascii="Montserrat" w:eastAsia="Times New Roman" w:hAnsi="Montserrat" w:cs="Arial"/>
          <w:b/>
          <w:sz w:val="20"/>
          <w:szCs w:val="20"/>
          <w:lang w:val="es-ES" w:eastAsia="ar-SA"/>
        </w:rPr>
        <w:t xml:space="preserve">33 Bis </w:t>
      </w:r>
      <w:r w:rsidRPr="00E1628A">
        <w:rPr>
          <w:rFonts w:ascii="Montserrat" w:eastAsia="Times New Roman" w:hAnsi="Montserrat" w:cs="Arial"/>
          <w:sz w:val="20"/>
          <w:szCs w:val="20"/>
          <w:lang w:val="es-ES" w:eastAsia="ar-SA"/>
        </w:rPr>
        <w:t>de la LAASSP.</w:t>
      </w:r>
    </w:p>
    <w:p w14:paraId="099D3FF5" w14:textId="77777777" w:rsidR="009D074C" w:rsidRPr="00E1628A" w:rsidRDefault="009D074C" w:rsidP="003F491F">
      <w:pPr>
        <w:suppressAutoHyphens/>
        <w:ind w:right="49"/>
        <w:jc w:val="both"/>
        <w:rPr>
          <w:rFonts w:ascii="Montserrat" w:eastAsia="Times New Roman" w:hAnsi="Montserrat" w:cs="Arial"/>
          <w:sz w:val="20"/>
          <w:szCs w:val="20"/>
          <w:lang w:val="es-ES" w:eastAsia="ar-SA"/>
        </w:rPr>
      </w:pPr>
    </w:p>
    <w:p w14:paraId="70AB4D54" w14:textId="6CF88F7A" w:rsidR="009D074C" w:rsidRPr="00E1628A" w:rsidRDefault="009D074C"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La Convocante abrirá la bóveda de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xml:space="preserve"> 24 </w:t>
      </w:r>
      <w:r w:rsidR="00831537" w:rsidRPr="00E1628A">
        <w:rPr>
          <w:rFonts w:ascii="Montserrat" w:eastAsia="Times New Roman" w:hAnsi="Montserrat" w:cs="Arial"/>
          <w:sz w:val="20"/>
          <w:szCs w:val="20"/>
          <w:lang w:val="es-ES" w:eastAsia="ar-SA"/>
        </w:rPr>
        <w:t xml:space="preserve">(veinticuatro) </w:t>
      </w:r>
      <w:r w:rsidRPr="00E1628A">
        <w:rPr>
          <w:rFonts w:ascii="Montserrat" w:eastAsia="Times New Roman" w:hAnsi="Montserrat" w:cs="Arial"/>
          <w:sz w:val="20"/>
          <w:szCs w:val="20"/>
          <w:lang w:val="es-ES" w:eastAsia="ar-SA"/>
        </w:rPr>
        <w:t xml:space="preserve">horas previas a la fecha de la celebración de la junta de aclaraciones para verificar si llegaron </w:t>
      </w:r>
      <w:r w:rsidR="00041A06" w:rsidRPr="00E1628A">
        <w:rPr>
          <w:rFonts w:ascii="Montserrat" w:eastAsia="Times New Roman" w:hAnsi="Montserrat" w:cs="Arial"/>
          <w:sz w:val="20"/>
          <w:szCs w:val="20"/>
          <w:lang w:val="es-ES" w:eastAsia="ar-SA"/>
        </w:rPr>
        <w:t>solicitudes de aclaración</w:t>
      </w:r>
      <w:r w:rsidRPr="00E1628A">
        <w:rPr>
          <w:rFonts w:ascii="Montserrat" w:eastAsia="Times New Roman" w:hAnsi="Montserrat" w:cs="Arial"/>
          <w:sz w:val="20"/>
          <w:szCs w:val="20"/>
          <w:lang w:val="es-ES" w:eastAsia="ar-SA"/>
        </w:rPr>
        <w:t xml:space="preserve"> y el escrito en el que expresen su interés en participar en la Licitación, por si o en representación de un tercero.</w:t>
      </w:r>
    </w:p>
    <w:p w14:paraId="76C2799C" w14:textId="77777777" w:rsidR="009D074C" w:rsidRPr="00E1628A" w:rsidRDefault="009D074C" w:rsidP="003F491F">
      <w:pPr>
        <w:suppressAutoHyphens/>
        <w:ind w:right="49"/>
        <w:jc w:val="both"/>
        <w:rPr>
          <w:rFonts w:ascii="Montserrat" w:eastAsia="Times New Roman" w:hAnsi="Montserrat" w:cs="Arial"/>
          <w:sz w:val="20"/>
          <w:szCs w:val="20"/>
          <w:lang w:val="es-ES" w:eastAsia="ar-SA"/>
        </w:rPr>
      </w:pPr>
    </w:p>
    <w:p w14:paraId="1DC05DAB" w14:textId="77777777" w:rsidR="009D074C" w:rsidRPr="00E1628A" w:rsidRDefault="009D074C"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El día de la celebración de la junta de aclaraciones se volverá a abrir la bóveda para verificar si llegaron </w:t>
      </w:r>
      <w:r w:rsidR="00041A06" w:rsidRPr="00E1628A">
        <w:rPr>
          <w:rFonts w:ascii="Montserrat" w:eastAsia="Times New Roman" w:hAnsi="Montserrat" w:cs="Arial"/>
          <w:sz w:val="20"/>
          <w:szCs w:val="20"/>
          <w:lang w:val="es-ES" w:eastAsia="ar-SA"/>
        </w:rPr>
        <w:t xml:space="preserve">solicitudes de aclaración </w:t>
      </w:r>
      <w:r w:rsidRPr="00E1628A">
        <w:rPr>
          <w:rFonts w:ascii="Montserrat" w:eastAsia="Times New Roman" w:hAnsi="Montserrat" w:cs="Arial"/>
          <w:sz w:val="20"/>
          <w:szCs w:val="20"/>
          <w:lang w:val="es-ES" w:eastAsia="ar-SA"/>
        </w:rPr>
        <w:t xml:space="preserve">posteriores a la hora de la apertura de la </w:t>
      </w:r>
      <w:r w:rsidRPr="00E1628A">
        <w:rPr>
          <w:rFonts w:ascii="Montserrat" w:eastAsia="Times New Roman" w:hAnsi="Montserrat" w:cs="Arial"/>
          <w:sz w:val="20"/>
          <w:szCs w:val="20"/>
          <w:lang w:val="es-ES" w:eastAsia="ar-SA"/>
        </w:rPr>
        <w:lastRenderedPageBreak/>
        <w:t xml:space="preserve">bóveda indicada en el párrafo anterior, las cuales no serán contestadas al no cumplir con el tiempo estipulado en el artículo </w:t>
      </w:r>
      <w:r w:rsidRPr="00E1628A">
        <w:rPr>
          <w:rFonts w:ascii="Montserrat" w:eastAsia="Times New Roman" w:hAnsi="Montserrat" w:cs="Arial"/>
          <w:b/>
          <w:sz w:val="20"/>
          <w:szCs w:val="20"/>
          <w:lang w:val="es-ES" w:eastAsia="ar-SA"/>
        </w:rPr>
        <w:t>33 Bis</w:t>
      </w:r>
      <w:r w:rsidRPr="00E1628A">
        <w:rPr>
          <w:rFonts w:ascii="Montserrat" w:eastAsia="Times New Roman" w:hAnsi="Montserrat" w:cs="Arial"/>
          <w:sz w:val="20"/>
          <w:szCs w:val="20"/>
          <w:lang w:val="es-ES" w:eastAsia="ar-SA"/>
        </w:rPr>
        <w:t xml:space="preserve"> de la LAASSP y solamente se responderán las solicitudes de aclaración que hayan llegado por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que se hayan recibido en el tiempo y forma establecidos con anterioridad.</w:t>
      </w:r>
    </w:p>
    <w:p w14:paraId="77D636AB" w14:textId="77777777" w:rsidR="009D074C" w:rsidRPr="00E1628A" w:rsidRDefault="009D074C" w:rsidP="003F491F">
      <w:pPr>
        <w:suppressAutoHyphens/>
        <w:ind w:right="49"/>
        <w:jc w:val="both"/>
        <w:rPr>
          <w:rFonts w:ascii="Montserrat" w:eastAsia="Times New Roman" w:hAnsi="Montserrat" w:cs="Arial"/>
          <w:sz w:val="20"/>
          <w:szCs w:val="20"/>
          <w:lang w:eastAsia="ar-SA"/>
        </w:rPr>
      </w:pPr>
    </w:p>
    <w:p w14:paraId="6FFC3E3F"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AECE81B"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2D9118F8" w14:textId="3A175788" w:rsidR="000758AD"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Con el envío de las respuestas a que se refiere el párrafo anterior, la convocante informará a los licitantes, atendiendo al número de solicitudes de aclaración contestadas, el plazo que estos tendrán para formular las</w:t>
      </w:r>
      <w:r w:rsidR="00DA7952" w:rsidRPr="00E1628A">
        <w:rPr>
          <w:rFonts w:ascii="Montserrat" w:eastAsia="Times New Roman" w:hAnsi="Montserrat" w:cs="Arial"/>
          <w:sz w:val="20"/>
          <w:szCs w:val="20"/>
          <w:lang w:val="es-ES" w:eastAsia="ar-SA"/>
        </w:rPr>
        <w:t xml:space="preserve"> solicitudes de aclaraciones</w:t>
      </w:r>
      <w:r w:rsidR="00B47C1E" w:rsidRPr="00E1628A">
        <w:rPr>
          <w:rFonts w:ascii="Montserrat" w:eastAsia="Times New Roman" w:hAnsi="Montserrat" w:cs="Arial"/>
          <w:sz w:val="20"/>
          <w:szCs w:val="20"/>
          <w:lang w:val="es-ES" w:eastAsia="ar-SA"/>
        </w:rPr>
        <w:t xml:space="preserve"> que consideren necesarias con</w:t>
      </w:r>
      <w:r w:rsidRPr="00E1628A">
        <w:rPr>
          <w:rFonts w:ascii="Montserrat" w:eastAsia="Times New Roman" w:hAnsi="Montserrat" w:cs="Arial"/>
          <w:sz w:val="20"/>
          <w:szCs w:val="20"/>
          <w:lang w:val="es-ES" w:eastAsia="ar-SA"/>
        </w:rPr>
        <w:t xml:space="preserve"> relación a las respuestas remitidas. </w:t>
      </w:r>
    </w:p>
    <w:p w14:paraId="3277AEAC" w14:textId="77777777" w:rsidR="000758AD" w:rsidRPr="00E1628A" w:rsidRDefault="000758AD" w:rsidP="003F491F">
      <w:pPr>
        <w:suppressAutoHyphens/>
        <w:ind w:right="49"/>
        <w:jc w:val="both"/>
        <w:rPr>
          <w:rFonts w:ascii="Montserrat" w:eastAsia="Times New Roman" w:hAnsi="Montserrat" w:cs="Arial"/>
          <w:sz w:val="20"/>
          <w:szCs w:val="20"/>
          <w:lang w:val="es-ES" w:eastAsia="ar-SA"/>
        </w:rPr>
      </w:pPr>
    </w:p>
    <w:p w14:paraId="3474C863" w14:textId="641DF03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Dicho plazo no podrá ser inferior a </w:t>
      </w:r>
      <w:r w:rsidR="00831537" w:rsidRPr="00E1628A">
        <w:rPr>
          <w:rFonts w:ascii="Montserrat" w:eastAsia="Times New Roman" w:hAnsi="Montserrat" w:cs="Arial"/>
          <w:sz w:val="20"/>
          <w:szCs w:val="20"/>
          <w:lang w:val="es-ES" w:eastAsia="ar-SA"/>
        </w:rPr>
        <w:t>6 (</w:t>
      </w:r>
      <w:r w:rsidRPr="00E1628A">
        <w:rPr>
          <w:rFonts w:ascii="Montserrat" w:eastAsia="Times New Roman" w:hAnsi="Montserrat" w:cs="Arial"/>
          <w:sz w:val="20"/>
          <w:szCs w:val="20"/>
          <w:lang w:val="es-ES" w:eastAsia="ar-SA"/>
        </w:rPr>
        <w:t>seis</w:t>
      </w:r>
      <w:r w:rsidR="00831537" w:rsidRPr="00E1628A">
        <w:rPr>
          <w:rFonts w:ascii="Montserrat" w:eastAsia="Times New Roman" w:hAnsi="Montserrat" w:cs="Arial"/>
          <w:sz w:val="20"/>
          <w:szCs w:val="20"/>
          <w:lang w:val="es-ES" w:eastAsia="ar-SA"/>
        </w:rPr>
        <w:t>)</w:t>
      </w:r>
      <w:r w:rsidRPr="00E1628A">
        <w:rPr>
          <w:rFonts w:ascii="Montserrat" w:eastAsia="Times New Roman" w:hAnsi="Montserrat" w:cs="Arial"/>
          <w:sz w:val="20"/>
          <w:szCs w:val="20"/>
          <w:lang w:val="es-ES" w:eastAsia="ar-SA"/>
        </w:rPr>
        <w:t xml:space="preserve"> ni superior a </w:t>
      </w:r>
      <w:r w:rsidR="00831537" w:rsidRPr="00E1628A">
        <w:rPr>
          <w:rFonts w:ascii="Montserrat" w:eastAsia="Times New Roman" w:hAnsi="Montserrat" w:cs="Arial"/>
          <w:sz w:val="20"/>
          <w:szCs w:val="20"/>
          <w:lang w:val="es-ES" w:eastAsia="ar-SA"/>
        </w:rPr>
        <w:t>48 (</w:t>
      </w:r>
      <w:r w:rsidRPr="00E1628A">
        <w:rPr>
          <w:rFonts w:ascii="Montserrat" w:eastAsia="Times New Roman" w:hAnsi="Montserrat" w:cs="Arial"/>
          <w:sz w:val="20"/>
          <w:szCs w:val="20"/>
          <w:lang w:val="es-ES" w:eastAsia="ar-SA"/>
        </w:rPr>
        <w:t>cuarenta y ocho</w:t>
      </w:r>
      <w:r w:rsidR="00831537" w:rsidRPr="00E1628A">
        <w:rPr>
          <w:rFonts w:ascii="Montserrat" w:eastAsia="Times New Roman" w:hAnsi="Montserrat" w:cs="Arial"/>
          <w:sz w:val="20"/>
          <w:szCs w:val="20"/>
          <w:lang w:val="es-ES" w:eastAsia="ar-SA"/>
        </w:rPr>
        <w:t>)</w:t>
      </w:r>
      <w:r w:rsidRPr="00E1628A">
        <w:rPr>
          <w:rFonts w:ascii="Montserrat" w:eastAsia="Times New Roman" w:hAnsi="Montserrat" w:cs="Arial"/>
          <w:sz w:val="20"/>
          <w:szCs w:val="20"/>
          <w:lang w:val="es-ES" w:eastAsia="ar-SA"/>
        </w:rPr>
        <w:t xml:space="preserve"> horas</w:t>
      </w:r>
      <w:r w:rsidR="00777492" w:rsidRPr="00E1628A">
        <w:rPr>
          <w:rFonts w:ascii="Montserrat" w:eastAsia="Times New Roman" w:hAnsi="Montserrat" w:cs="Arial"/>
          <w:sz w:val="20"/>
          <w:szCs w:val="20"/>
          <w:lang w:val="es-ES" w:eastAsia="ar-SA"/>
        </w:rPr>
        <w:t xml:space="preserve"> conforme al artículo </w:t>
      </w:r>
      <w:r w:rsidR="00777492" w:rsidRPr="00E1628A">
        <w:rPr>
          <w:rFonts w:ascii="Montserrat" w:eastAsia="Times New Roman" w:hAnsi="Montserrat" w:cs="Arial"/>
          <w:b/>
          <w:sz w:val="20"/>
          <w:szCs w:val="20"/>
          <w:lang w:val="es-ES" w:eastAsia="ar-SA"/>
        </w:rPr>
        <w:t>46</w:t>
      </w:r>
      <w:r w:rsidR="00777492" w:rsidRPr="00E1628A">
        <w:rPr>
          <w:rFonts w:ascii="Montserrat" w:eastAsia="Times New Roman" w:hAnsi="Montserrat" w:cs="Arial"/>
          <w:sz w:val="20"/>
          <w:szCs w:val="20"/>
          <w:lang w:val="es-ES" w:eastAsia="ar-SA"/>
        </w:rPr>
        <w:t xml:space="preserve">, fracción </w:t>
      </w:r>
      <w:r w:rsidR="00777492" w:rsidRPr="00E1628A">
        <w:rPr>
          <w:rFonts w:ascii="Montserrat" w:eastAsia="Times New Roman" w:hAnsi="Montserrat" w:cs="Arial"/>
          <w:b/>
          <w:sz w:val="20"/>
          <w:szCs w:val="20"/>
          <w:lang w:val="es-ES" w:eastAsia="ar-SA"/>
        </w:rPr>
        <w:t>II</w:t>
      </w:r>
      <w:r w:rsidR="00777492" w:rsidRPr="00E1628A">
        <w:rPr>
          <w:rFonts w:ascii="Montserrat" w:eastAsia="Times New Roman" w:hAnsi="Montserrat" w:cs="Arial"/>
          <w:sz w:val="20"/>
          <w:szCs w:val="20"/>
          <w:lang w:val="es-ES" w:eastAsia="ar-SA"/>
        </w:rPr>
        <w:t xml:space="preserve"> del RLAASSP</w:t>
      </w:r>
      <w:r w:rsidRPr="00E1628A">
        <w:rPr>
          <w:rFonts w:ascii="Montserrat" w:eastAsia="Times New Roman" w:hAnsi="Montserrat" w:cs="Arial"/>
          <w:sz w:val="20"/>
          <w:szCs w:val="20"/>
          <w:lang w:val="es-ES" w:eastAsia="ar-SA"/>
        </w:rPr>
        <w:t xml:space="preserve">. Una vez recibidas las </w:t>
      </w:r>
      <w:r w:rsidR="00DA7952" w:rsidRPr="00E1628A">
        <w:rPr>
          <w:rFonts w:ascii="Montserrat" w:eastAsia="Times New Roman" w:hAnsi="Montserrat" w:cs="Arial"/>
          <w:sz w:val="20"/>
          <w:szCs w:val="20"/>
          <w:lang w:val="es-ES" w:eastAsia="ar-SA"/>
        </w:rPr>
        <w:t xml:space="preserve">solicitudes de aclaraciones </w:t>
      </w:r>
      <w:r w:rsidRPr="00E1628A">
        <w:rPr>
          <w:rFonts w:ascii="Montserrat" w:eastAsia="Times New Roman" w:hAnsi="Montserrat" w:cs="Arial"/>
          <w:sz w:val="20"/>
          <w:szCs w:val="20"/>
          <w:lang w:val="es-ES" w:eastAsia="ar-SA"/>
        </w:rPr>
        <w:t>a las respuestas otorgadas por la convocante, ésta informará a los licitantes el plazo máximo en el que enviará las contestaciones correspondientes.</w:t>
      </w:r>
    </w:p>
    <w:p w14:paraId="7F3857E0"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2F902B61" w14:textId="5E1D2B09" w:rsidR="00777492" w:rsidRPr="00E1628A" w:rsidRDefault="00020C87" w:rsidP="003F491F">
      <w:pPr>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De conformidad con lo establecido en el artículo </w:t>
      </w:r>
      <w:r w:rsidRPr="00E1628A">
        <w:rPr>
          <w:rFonts w:ascii="Montserrat" w:eastAsia="Times New Roman" w:hAnsi="Montserrat" w:cs="Arial"/>
          <w:b/>
          <w:sz w:val="20"/>
          <w:szCs w:val="20"/>
          <w:lang w:val="es-ES" w:eastAsia="ar-SA"/>
        </w:rPr>
        <w:t>33</w:t>
      </w:r>
      <w:r w:rsidRPr="00E1628A">
        <w:rPr>
          <w:rFonts w:ascii="Montserrat" w:eastAsia="Times New Roman" w:hAnsi="Montserrat" w:cs="Arial"/>
          <w:sz w:val="20"/>
          <w:szCs w:val="20"/>
          <w:lang w:val="es-ES" w:eastAsia="ar-SA"/>
        </w:rPr>
        <w:t xml:space="preserve"> de la LAASSP la</w:t>
      </w:r>
      <w:r w:rsidR="003F725C" w:rsidRPr="00E1628A">
        <w:rPr>
          <w:rFonts w:ascii="Montserrat" w:eastAsia="Times New Roman" w:hAnsi="Montserrat" w:cs="Arial"/>
          <w:sz w:val="20"/>
          <w:szCs w:val="20"/>
          <w:lang w:val="es-ES" w:eastAsia="ar-SA"/>
        </w:rPr>
        <w:t>s</w:t>
      </w:r>
      <w:r w:rsidRPr="00E1628A">
        <w:rPr>
          <w:rFonts w:ascii="Montserrat" w:eastAsia="Times New Roman" w:hAnsi="Montserrat" w:cs="Arial"/>
          <w:sz w:val="20"/>
          <w:szCs w:val="20"/>
          <w:lang w:val="es-ES" w:eastAsia="ar-SA"/>
        </w:rPr>
        <w:t xml:space="preserve"> precisiones formuladas por el IMSS, las </w:t>
      </w:r>
      <w:r w:rsidR="00DA7952" w:rsidRPr="00E1628A">
        <w:rPr>
          <w:rFonts w:ascii="Montserrat" w:eastAsia="Times New Roman" w:hAnsi="Montserrat" w:cs="Arial"/>
          <w:sz w:val="20"/>
          <w:szCs w:val="20"/>
          <w:lang w:val="es-ES" w:eastAsia="ar-SA"/>
        </w:rPr>
        <w:t>solicitudes de aclaraciones</w:t>
      </w:r>
      <w:r w:rsidRPr="00E1628A">
        <w:rPr>
          <w:rFonts w:ascii="Montserrat" w:eastAsia="Times New Roman" w:hAnsi="Montserrat" w:cs="Arial"/>
          <w:sz w:val="20"/>
          <w:szCs w:val="20"/>
          <w:lang w:val="es-ES" w:eastAsia="ar-SA"/>
        </w:rPr>
        <w:t xml:space="preserve">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w:t>
      </w:r>
      <w:r w:rsidR="00831537" w:rsidRPr="00E1628A">
        <w:rPr>
          <w:rFonts w:ascii="Montserrat" w:eastAsia="Times New Roman" w:hAnsi="Montserrat" w:cs="Arial"/>
          <w:sz w:val="20"/>
          <w:szCs w:val="20"/>
          <w:lang w:val="es-ES" w:eastAsia="ar-SA"/>
        </w:rPr>
        <w:t>vidores públicos presentes, asi</w:t>
      </w:r>
      <w:r w:rsidRPr="00E1628A">
        <w:rPr>
          <w:rFonts w:ascii="Montserrat" w:eastAsia="Times New Roman" w:hAnsi="Montserrat" w:cs="Arial"/>
          <w:sz w:val="20"/>
          <w:szCs w:val="20"/>
          <w:lang w:val="es-ES" w:eastAsia="ar-SA"/>
        </w:rPr>
        <w:t xml:space="preserve">mismo se les entregará copia simple de la misma y de los anexos que se deriven de ésta. </w:t>
      </w:r>
    </w:p>
    <w:p w14:paraId="48DCFD95" w14:textId="77777777" w:rsidR="00777492" w:rsidRPr="00E1628A" w:rsidRDefault="00777492" w:rsidP="003F491F">
      <w:pPr>
        <w:jc w:val="both"/>
        <w:rPr>
          <w:rFonts w:ascii="Montserrat" w:eastAsia="Times New Roman" w:hAnsi="Montserrat" w:cs="Arial"/>
          <w:sz w:val="20"/>
          <w:szCs w:val="20"/>
          <w:lang w:val="es-ES" w:eastAsia="ar-SA"/>
        </w:rPr>
      </w:pPr>
    </w:p>
    <w:p w14:paraId="60F912B2" w14:textId="77B1AB91" w:rsidR="00020C87" w:rsidRPr="00E1628A" w:rsidRDefault="00020C87" w:rsidP="003F491F">
      <w:pPr>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La falta de firma de </w:t>
      </w:r>
      <w:r w:rsidR="00504274" w:rsidRPr="00E1628A">
        <w:rPr>
          <w:rFonts w:ascii="Montserrat" w:eastAsia="Times New Roman" w:hAnsi="Montserrat" w:cs="Arial"/>
          <w:sz w:val="20"/>
          <w:szCs w:val="20"/>
          <w:lang w:val="es-ES" w:eastAsia="ar-SA"/>
        </w:rPr>
        <w:t>alguno de ellos</w:t>
      </w:r>
      <w:r w:rsidRPr="00E1628A">
        <w:rPr>
          <w:rFonts w:ascii="Montserrat" w:eastAsia="Times New Roman" w:hAnsi="Montserrat" w:cs="Arial"/>
          <w:sz w:val="20"/>
          <w:szCs w:val="20"/>
          <w:lang w:val="es-ES" w:eastAsia="ar-SA"/>
        </w:rPr>
        <w:t xml:space="preserve"> no invalidará su contenido y efectos, poniéndose a partir de esa fecha a disposición de los que no hayan asistido, para efectos de su notificación; asimismo, podrán ser consultados en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en la dirección electrónica</w:t>
      </w:r>
      <w:r w:rsidRPr="00E1628A">
        <w:rPr>
          <w:rFonts w:ascii="Montserrat" w:hAnsi="Montserrat" w:cs="Arial"/>
          <w:sz w:val="20"/>
          <w:szCs w:val="20"/>
        </w:rPr>
        <w:t xml:space="preserve"> </w:t>
      </w:r>
      <w:hyperlink r:id="rId13" w:history="1">
        <w:r w:rsidRPr="00E1628A">
          <w:rPr>
            <w:rStyle w:val="Hipervnculo"/>
            <w:rFonts w:ascii="Montserrat" w:hAnsi="Montserrat"/>
            <w:color w:val="auto"/>
            <w:sz w:val="20"/>
            <w:szCs w:val="20"/>
          </w:rPr>
          <w:t>https://compranet.hacienda.gob.mx</w:t>
        </w:r>
      </w:hyperlink>
      <w:r w:rsidRPr="00E1628A">
        <w:rPr>
          <w:rFonts w:ascii="Montserrat" w:hAnsi="Montserrat"/>
          <w:sz w:val="20"/>
          <w:szCs w:val="20"/>
        </w:rPr>
        <w:t xml:space="preserve"> </w:t>
      </w:r>
    </w:p>
    <w:p w14:paraId="4E4F2123" w14:textId="77777777" w:rsidR="00020C87" w:rsidRPr="00E1628A" w:rsidRDefault="00020C87" w:rsidP="003F491F">
      <w:pPr>
        <w:suppressAutoHyphens/>
        <w:ind w:right="49"/>
        <w:jc w:val="both"/>
        <w:rPr>
          <w:rFonts w:ascii="Montserrat" w:eastAsia="Times New Roman" w:hAnsi="Montserrat" w:cs="Arial"/>
          <w:sz w:val="20"/>
          <w:szCs w:val="20"/>
          <w:lang w:eastAsia="ar-SA"/>
        </w:rPr>
      </w:pPr>
    </w:p>
    <w:p w14:paraId="4CB719D3" w14:textId="77777777" w:rsidR="008F6777" w:rsidRPr="00E1628A" w:rsidRDefault="008F6777" w:rsidP="003F491F">
      <w:pPr>
        <w:pStyle w:val="Ttulo2"/>
        <w:numPr>
          <w:ilvl w:val="1"/>
          <w:numId w:val="36"/>
        </w:numPr>
        <w:spacing w:before="0" w:after="0"/>
        <w:ind w:left="0" w:right="49" w:firstLine="0"/>
        <w:rPr>
          <w:rFonts w:ascii="Montserrat" w:hAnsi="Montserrat" w:cs="Arial"/>
          <w:i w:val="0"/>
          <w:sz w:val="20"/>
          <w:lang w:val="es-ES_tradnl"/>
        </w:rPr>
      </w:pPr>
      <w:bookmarkStart w:id="103" w:name="_Toc99456432"/>
      <w:r w:rsidRPr="00E1628A">
        <w:rPr>
          <w:rFonts w:ascii="Montserrat" w:hAnsi="Montserrat" w:cs="Arial"/>
          <w:i w:val="0"/>
          <w:sz w:val="20"/>
          <w:lang w:val="es-ES_tradnl"/>
        </w:rPr>
        <w:t>Acto de Presentación y Apertura de Proposiciones.</w:t>
      </w:r>
      <w:bookmarkEnd w:id="103"/>
    </w:p>
    <w:p w14:paraId="276692E3" w14:textId="77777777" w:rsidR="008F6777" w:rsidRPr="00E1628A" w:rsidRDefault="008F6777" w:rsidP="003F491F">
      <w:pPr>
        <w:ind w:right="49"/>
        <w:rPr>
          <w:rFonts w:ascii="Montserrat" w:hAnsi="Montserrat" w:cs="Arial"/>
          <w:sz w:val="20"/>
          <w:szCs w:val="20"/>
        </w:rPr>
      </w:pPr>
    </w:p>
    <w:p w14:paraId="251DE323" w14:textId="440272C2" w:rsidR="00555C08" w:rsidRPr="00E1628A" w:rsidRDefault="00555C08" w:rsidP="003F491F">
      <w:pPr>
        <w:ind w:right="49"/>
        <w:jc w:val="both"/>
        <w:rPr>
          <w:rFonts w:ascii="Montserrat" w:hAnsi="Montserrat" w:cs="Arial"/>
          <w:sz w:val="20"/>
          <w:szCs w:val="20"/>
        </w:rPr>
      </w:pPr>
      <w:bookmarkStart w:id="104" w:name="_Toc442265813"/>
      <w:r w:rsidRPr="00E1628A">
        <w:rPr>
          <w:rFonts w:ascii="Montserrat" w:hAnsi="Montserrat" w:cs="Arial"/>
          <w:sz w:val="20"/>
          <w:szCs w:val="20"/>
        </w:rPr>
        <w:t xml:space="preserve">La </w:t>
      </w:r>
      <w:r w:rsidR="00831537" w:rsidRPr="00E1628A">
        <w:rPr>
          <w:rFonts w:ascii="Montserrat" w:hAnsi="Montserrat" w:cs="Arial"/>
          <w:sz w:val="20"/>
          <w:szCs w:val="20"/>
        </w:rPr>
        <w:t>SHCP</w:t>
      </w:r>
      <w:r w:rsidRPr="00E1628A">
        <w:rPr>
          <w:rFonts w:ascii="Montserrat" w:hAnsi="Montserrat" w:cs="Arial"/>
          <w:sz w:val="20"/>
          <w:szCs w:val="20"/>
        </w:rPr>
        <w:t xml:space="preserve"> </w:t>
      </w:r>
      <w:r w:rsidR="00504274" w:rsidRPr="00E1628A">
        <w:rPr>
          <w:rFonts w:ascii="Montserrat" w:hAnsi="Montserrat" w:cs="Arial"/>
          <w:sz w:val="20"/>
          <w:szCs w:val="20"/>
        </w:rPr>
        <w:t>administra</w:t>
      </w:r>
      <w:r w:rsidR="0035628E" w:rsidRPr="00E1628A">
        <w:rPr>
          <w:rFonts w:ascii="Montserrat" w:hAnsi="Montserrat" w:cs="Arial"/>
          <w:sz w:val="20"/>
          <w:szCs w:val="20"/>
        </w:rPr>
        <w:t xml:space="preserve"> </w:t>
      </w:r>
      <w:r w:rsidRPr="00E1628A">
        <w:rPr>
          <w:rFonts w:ascii="Montserrat" w:hAnsi="Montserrat" w:cs="Arial"/>
          <w:sz w:val="20"/>
          <w:szCs w:val="20"/>
        </w:rPr>
        <w:t>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069F72EF" w14:textId="77777777" w:rsidR="00555C08" w:rsidRPr="00E1628A" w:rsidRDefault="00555C08" w:rsidP="003F491F">
      <w:pPr>
        <w:ind w:right="49"/>
        <w:jc w:val="both"/>
        <w:rPr>
          <w:rFonts w:ascii="Montserrat" w:hAnsi="Montserrat" w:cs="Arial"/>
          <w:sz w:val="20"/>
          <w:szCs w:val="20"/>
        </w:rPr>
      </w:pPr>
    </w:p>
    <w:p w14:paraId="2E08FDA9" w14:textId="77777777" w:rsidR="008F6777" w:rsidRPr="00E1628A" w:rsidRDefault="008F6777" w:rsidP="003F491F">
      <w:pPr>
        <w:ind w:right="49"/>
        <w:jc w:val="both"/>
        <w:rPr>
          <w:rFonts w:ascii="Montserrat" w:eastAsia="Times New Roman" w:hAnsi="Montserrat" w:cs="Arial"/>
          <w:sz w:val="20"/>
          <w:szCs w:val="20"/>
          <w:lang w:val="es-ES" w:eastAsia="ar-SA"/>
        </w:rPr>
      </w:pPr>
      <w:r w:rsidRPr="00E1628A">
        <w:rPr>
          <w:rFonts w:ascii="Montserrat" w:hAnsi="Montserrat" w:cs="Arial"/>
          <w:sz w:val="20"/>
          <w:szCs w:val="20"/>
        </w:rPr>
        <w:t>Las proposiciones se recibirán a través de</w:t>
      </w:r>
      <w:r w:rsidR="0097275D" w:rsidRPr="00E1628A">
        <w:rPr>
          <w:rFonts w:ascii="Montserrat" w:hAnsi="Montserrat" w:cs="Arial"/>
          <w:sz w:val="20"/>
          <w:szCs w:val="20"/>
        </w:rPr>
        <w:t xml:space="preserve"> </w:t>
      </w:r>
      <w:proofErr w:type="spellStart"/>
      <w:r w:rsidRPr="00E1628A">
        <w:rPr>
          <w:rFonts w:ascii="Montserrat" w:hAnsi="Montserrat" w:cs="Arial"/>
          <w:sz w:val="20"/>
          <w:szCs w:val="20"/>
        </w:rPr>
        <w:t>CompraNet</w:t>
      </w:r>
      <w:proofErr w:type="spellEnd"/>
      <w:r w:rsidRPr="00E1628A">
        <w:rPr>
          <w:rFonts w:ascii="Montserrat" w:hAnsi="Montserrat" w:cs="Arial"/>
          <w:sz w:val="20"/>
          <w:szCs w:val="20"/>
        </w:rPr>
        <w:t xml:space="preserve">, </w:t>
      </w:r>
      <w:r w:rsidR="0097275D" w:rsidRPr="00E1628A">
        <w:rPr>
          <w:rFonts w:ascii="Montserrat" w:hAnsi="Montserrat" w:cs="Arial"/>
          <w:sz w:val="20"/>
          <w:szCs w:val="20"/>
        </w:rPr>
        <w:t xml:space="preserve">de conformidad a lo </w:t>
      </w:r>
      <w:r w:rsidRPr="00E1628A">
        <w:rPr>
          <w:rFonts w:ascii="Montserrat" w:hAnsi="Montserrat" w:cs="Arial"/>
          <w:sz w:val="20"/>
          <w:szCs w:val="20"/>
        </w:rPr>
        <w:t xml:space="preserve">dispuesto en el </w:t>
      </w:r>
      <w:r w:rsidRPr="00E1628A">
        <w:rPr>
          <w:rFonts w:ascii="Montserrat" w:eastAsia="Times New Roman" w:hAnsi="Montserrat" w:cs="Arial"/>
          <w:i/>
          <w:sz w:val="20"/>
          <w:szCs w:val="20"/>
          <w:lang w:val="es-ES" w:eastAsia="ar-SA"/>
        </w:rPr>
        <w:t xml:space="preserve">“Acuerdo por el que se establecen las disposiciones que deberán observar para la utilización del Sistema Electrónico de Información Pública Gubernamental, denominado </w:t>
      </w:r>
      <w:proofErr w:type="spellStart"/>
      <w:r w:rsidRPr="00E1628A">
        <w:rPr>
          <w:rFonts w:ascii="Montserrat" w:eastAsia="Times New Roman" w:hAnsi="Montserrat" w:cs="Arial"/>
          <w:i/>
          <w:sz w:val="20"/>
          <w:szCs w:val="20"/>
          <w:lang w:val="es-ES" w:eastAsia="ar-SA"/>
        </w:rPr>
        <w:t>CompraNet</w:t>
      </w:r>
      <w:proofErr w:type="spellEnd"/>
      <w:r w:rsidRPr="00E1628A">
        <w:rPr>
          <w:rFonts w:ascii="Montserrat" w:eastAsia="Times New Roman" w:hAnsi="Montserrat" w:cs="Arial"/>
          <w:i/>
          <w:sz w:val="20"/>
          <w:szCs w:val="20"/>
          <w:lang w:val="es-ES" w:eastAsia="ar-SA"/>
        </w:rPr>
        <w:t>”</w:t>
      </w:r>
      <w:r w:rsidRPr="00E1628A">
        <w:rPr>
          <w:rFonts w:ascii="Montserrat" w:eastAsia="Times New Roman" w:hAnsi="Montserrat" w:cs="Arial"/>
          <w:sz w:val="20"/>
          <w:szCs w:val="20"/>
          <w:lang w:val="es-ES" w:eastAsia="ar-SA"/>
        </w:rPr>
        <w:t xml:space="preserve"> </w:t>
      </w:r>
      <w:r w:rsidR="00A57932" w:rsidRPr="00E1628A">
        <w:rPr>
          <w:rFonts w:ascii="Montserrat" w:eastAsia="Times New Roman" w:hAnsi="Montserrat" w:cs="Arial"/>
          <w:sz w:val="20"/>
          <w:szCs w:val="20"/>
          <w:lang w:val="es-ES" w:eastAsia="ar-SA"/>
        </w:rPr>
        <w:t xml:space="preserve">y el soporte documental deberá remitirse de forma legible en formato PDF (utilizar </w:t>
      </w:r>
      <w:r w:rsidR="009D2021" w:rsidRPr="00E1628A">
        <w:rPr>
          <w:rFonts w:ascii="Montserrat" w:eastAsia="Times New Roman" w:hAnsi="Montserrat" w:cs="Arial"/>
          <w:sz w:val="20"/>
          <w:szCs w:val="20"/>
          <w:lang w:val="es-ES" w:eastAsia="ar-SA"/>
        </w:rPr>
        <w:t>alta</w:t>
      </w:r>
      <w:r w:rsidR="00A57932" w:rsidRPr="00E1628A">
        <w:rPr>
          <w:rFonts w:ascii="Montserrat" w:eastAsia="Times New Roman" w:hAnsi="Montserrat" w:cs="Arial"/>
          <w:sz w:val="20"/>
          <w:szCs w:val="20"/>
          <w:lang w:val="es-ES" w:eastAsia="ar-SA"/>
        </w:rPr>
        <w:t xml:space="preserve"> resolución), formato imagen o equivalente. En caso de </w:t>
      </w:r>
      <w:r w:rsidR="00A57932" w:rsidRPr="00E1628A">
        <w:rPr>
          <w:rFonts w:ascii="Montserrat" w:eastAsia="Times New Roman" w:hAnsi="Montserrat" w:cs="Arial"/>
          <w:sz w:val="20"/>
          <w:szCs w:val="20"/>
          <w:lang w:val="es-ES" w:eastAsia="ar-SA"/>
        </w:rPr>
        <w:lastRenderedPageBreak/>
        <w:t>comprimir archivos, no deberá depender de otro (s) programa (s) y/o procedimiento (s) para realizar la apertura de los mismos.</w:t>
      </w:r>
    </w:p>
    <w:p w14:paraId="738EE4A2" w14:textId="77777777" w:rsidR="006D5F26" w:rsidRPr="00E1628A" w:rsidRDefault="006D5F26" w:rsidP="003F491F">
      <w:pPr>
        <w:ind w:right="49"/>
        <w:jc w:val="both"/>
        <w:rPr>
          <w:rFonts w:ascii="Montserrat" w:eastAsia="Times New Roman" w:hAnsi="Montserrat" w:cs="Arial"/>
          <w:sz w:val="20"/>
          <w:szCs w:val="20"/>
          <w:lang w:val="es-ES" w:eastAsia="ar-SA"/>
        </w:rPr>
      </w:pPr>
    </w:p>
    <w:p w14:paraId="4BE60D6B" w14:textId="3DECB14C" w:rsidR="006D5F26" w:rsidRPr="00E1628A" w:rsidRDefault="006D5F26" w:rsidP="003F491F">
      <w:pPr>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Cabe señalar que de conformidad con el apartado "Envío de proposiciones electrónicas en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xml:space="preserve">" de la </w:t>
      </w:r>
      <w:r w:rsidRPr="00E1628A">
        <w:rPr>
          <w:rFonts w:ascii="Montserrat" w:eastAsia="Times New Roman" w:hAnsi="Montserrat" w:cs="Arial"/>
          <w:i/>
          <w:sz w:val="20"/>
          <w:szCs w:val="20"/>
          <w:lang w:val="es-ES" w:eastAsia="ar-SA"/>
        </w:rPr>
        <w:t xml:space="preserve">Guía técnica para licitantes sobre el uso y manejo de </w:t>
      </w:r>
      <w:proofErr w:type="spellStart"/>
      <w:r w:rsidRPr="00E1628A">
        <w:rPr>
          <w:rFonts w:ascii="Montserrat" w:eastAsia="Times New Roman" w:hAnsi="Montserrat" w:cs="Arial"/>
          <w:i/>
          <w:sz w:val="20"/>
          <w:szCs w:val="20"/>
          <w:lang w:val="es-ES" w:eastAsia="ar-SA"/>
        </w:rPr>
        <w:t>CompraNet</w:t>
      </w:r>
      <w:proofErr w:type="spellEnd"/>
      <w:r w:rsidRPr="00E1628A">
        <w:rPr>
          <w:rFonts w:ascii="Montserrat" w:eastAsia="Times New Roman" w:hAnsi="Montserrat" w:cs="Arial"/>
          <w:sz w:val="20"/>
          <w:szCs w:val="20"/>
          <w:lang w:val="es-ES" w:eastAsia="ar-SA"/>
        </w:rPr>
        <w:t xml:space="preserve">, </w:t>
      </w:r>
      <w:r w:rsidR="001103F7" w:rsidRPr="00E1628A">
        <w:rPr>
          <w:rFonts w:ascii="Montserrat" w:eastAsia="Times New Roman" w:hAnsi="Montserrat" w:cs="Arial"/>
          <w:sz w:val="20"/>
          <w:szCs w:val="20"/>
          <w:lang w:val="es-ES" w:eastAsia="ar-SA"/>
        </w:rPr>
        <w:t xml:space="preserve">la capacidad del sistema para almacenar datos y documentos de cada </w:t>
      </w:r>
      <w:r w:rsidRPr="00E1628A">
        <w:rPr>
          <w:rFonts w:ascii="Montserrat" w:eastAsia="Times New Roman" w:hAnsi="Montserrat" w:cs="Arial"/>
          <w:sz w:val="20"/>
          <w:szCs w:val="20"/>
          <w:lang w:val="es-ES" w:eastAsia="ar-SA"/>
        </w:rPr>
        <w:t xml:space="preserve">parámetro </w:t>
      </w:r>
      <w:r w:rsidR="001103F7" w:rsidRPr="00E1628A">
        <w:rPr>
          <w:rFonts w:ascii="Montserrat" w:eastAsia="Times New Roman" w:hAnsi="Montserrat" w:cs="Arial"/>
          <w:sz w:val="20"/>
          <w:szCs w:val="20"/>
          <w:lang w:val="es-ES" w:eastAsia="ar-SA"/>
        </w:rPr>
        <w:t>es de</w:t>
      </w:r>
      <w:r w:rsidRPr="00E1628A">
        <w:rPr>
          <w:rFonts w:ascii="Montserrat" w:eastAsia="Times New Roman" w:hAnsi="Montserrat" w:cs="Arial"/>
          <w:sz w:val="20"/>
          <w:szCs w:val="20"/>
          <w:lang w:val="es-ES" w:eastAsia="ar-SA"/>
        </w:rPr>
        <w:t xml:space="preserve"> 150 Megabytes</w:t>
      </w:r>
      <w:r w:rsidR="001103F7" w:rsidRPr="00E1628A">
        <w:rPr>
          <w:rFonts w:ascii="Montserrat" w:eastAsia="Times New Roman" w:hAnsi="Montserrat" w:cs="Arial"/>
          <w:sz w:val="20"/>
          <w:szCs w:val="20"/>
          <w:lang w:val="es-ES" w:eastAsia="ar-SA"/>
        </w:rPr>
        <w:t xml:space="preserve">, se debe considerar que la propuesta no debe superar los 3 Gigabytes, conforme a lo establecido por la SHCP. </w:t>
      </w:r>
    </w:p>
    <w:p w14:paraId="29F81722" w14:textId="77777777" w:rsidR="00C430B5" w:rsidRPr="00E1628A" w:rsidRDefault="00C430B5" w:rsidP="003F491F">
      <w:pPr>
        <w:ind w:right="49"/>
        <w:jc w:val="both"/>
        <w:rPr>
          <w:rFonts w:ascii="Montserrat" w:eastAsia="Times New Roman" w:hAnsi="Montserrat" w:cs="Arial"/>
          <w:sz w:val="20"/>
          <w:szCs w:val="20"/>
          <w:lang w:val="es-ES" w:eastAsia="ar-SA"/>
        </w:rPr>
      </w:pPr>
    </w:p>
    <w:p w14:paraId="2D9C4BEB" w14:textId="34AE7967" w:rsidR="00C430B5" w:rsidRPr="00E1628A" w:rsidRDefault="00C430B5" w:rsidP="003F491F">
      <w:pPr>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Asimismo</w:t>
      </w:r>
      <w:r w:rsidR="00504274" w:rsidRPr="00E1628A">
        <w:rPr>
          <w:rFonts w:ascii="Montserrat" w:eastAsia="Times New Roman" w:hAnsi="Montserrat" w:cs="Arial"/>
          <w:sz w:val="20"/>
          <w:szCs w:val="20"/>
          <w:lang w:val="es-ES" w:eastAsia="ar-SA"/>
        </w:rPr>
        <w:t>,</w:t>
      </w:r>
      <w:r w:rsidRPr="00E1628A">
        <w:rPr>
          <w:rFonts w:ascii="Montserrat" w:eastAsia="Times New Roman" w:hAnsi="Montserrat" w:cs="Arial"/>
          <w:sz w:val="20"/>
          <w:szCs w:val="20"/>
          <w:lang w:val="es-ES" w:eastAsia="ar-SA"/>
        </w:rPr>
        <w:t xml:space="preserve"> en caso de que los parámetros establecidos</w:t>
      </w:r>
      <w:r w:rsidR="00E54FA7" w:rsidRPr="00E1628A">
        <w:rPr>
          <w:rFonts w:ascii="Montserrat" w:eastAsia="Times New Roman" w:hAnsi="Montserrat" w:cs="Arial"/>
          <w:sz w:val="20"/>
          <w:szCs w:val="20"/>
          <w:lang w:val="es-ES" w:eastAsia="ar-SA"/>
        </w:rPr>
        <w:t xml:space="preserve"> en </w:t>
      </w:r>
      <w:proofErr w:type="spellStart"/>
      <w:r w:rsidR="00E54FA7"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xml:space="preserve"> fueran insuficientes para cargar la información requerida, se habilitará en el </w:t>
      </w:r>
      <w:r w:rsidR="00E54FA7" w:rsidRPr="00E1628A">
        <w:rPr>
          <w:rFonts w:ascii="Montserrat" w:eastAsia="Times New Roman" w:hAnsi="Montserrat" w:cs="Arial"/>
          <w:sz w:val="20"/>
          <w:szCs w:val="20"/>
          <w:lang w:val="es-ES" w:eastAsia="ar-SA"/>
        </w:rPr>
        <w:t xml:space="preserve">propio </w:t>
      </w:r>
      <w:r w:rsidRPr="00E1628A">
        <w:rPr>
          <w:rFonts w:ascii="Montserrat" w:eastAsia="Times New Roman" w:hAnsi="Montserrat" w:cs="Arial"/>
          <w:sz w:val="20"/>
          <w:szCs w:val="20"/>
          <w:lang w:val="es-ES" w:eastAsia="ar-SA"/>
        </w:rPr>
        <w:t xml:space="preserve">Sistema </w:t>
      </w:r>
      <w:proofErr w:type="spellStart"/>
      <w:r w:rsidRPr="00E1628A">
        <w:rPr>
          <w:rFonts w:ascii="Montserrat" w:eastAsia="Times New Roman" w:hAnsi="Montserrat" w:cs="Arial"/>
          <w:sz w:val="20"/>
          <w:szCs w:val="20"/>
          <w:lang w:val="es-ES" w:eastAsia="ar-SA"/>
        </w:rPr>
        <w:t>CompraNet</w:t>
      </w:r>
      <w:proofErr w:type="spellEnd"/>
      <w:r w:rsidRPr="00E1628A">
        <w:rPr>
          <w:rFonts w:ascii="Montserrat" w:eastAsia="Times New Roman" w:hAnsi="Montserrat" w:cs="Arial"/>
          <w:sz w:val="20"/>
          <w:szCs w:val="20"/>
          <w:lang w:val="es-ES" w:eastAsia="ar-SA"/>
        </w:rPr>
        <w:t xml:space="preserve"> </w:t>
      </w:r>
      <w:r w:rsidR="00DC11D6" w:rsidRPr="00E1628A">
        <w:rPr>
          <w:rFonts w:ascii="Montserrat" w:eastAsia="Times New Roman" w:hAnsi="Montserrat" w:cs="Arial"/>
          <w:sz w:val="20"/>
          <w:szCs w:val="20"/>
          <w:lang w:val="es-ES" w:eastAsia="ar-SA"/>
        </w:rPr>
        <w:t xml:space="preserve">el área adicional de anexos, </w:t>
      </w:r>
      <w:r w:rsidRPr="00E1628A">
        <w:rPr>
          <w:rFonts w:ascii="Montserrat" w:eastAsia="Times New Roman" w:hAnsi="Montserrat" w:cs="Arial"/>
          <w:sz w:val="20"/>
          <w:szCs w:val="20"/>
          <w:lang w:val="es-ES" w:eastAsia="ar-SA"/>
        </w:rPr>
        <w:t xml:space="preserve">apartado denominado “Anexos Genéricos”, por lo que de ser el caso es necesario se </w:t>
      </w:r>
      <w:r w:rsidR="00E92B10" w:rsidRPr="00E1628A">
        <w:rPr>
          <w:rFonts w:ascii="Montserrat" w:eastAsia="Times New Roman" w:hAnsi="Montserrat" w:cs="Arial"/>
          <w:sz w:val="20"/>
          <w:szCs w:val="20"/>
          <w:lang w:val="es-ES" w:eastAsia="ar-SA"/>
        </w:rPr>
        <w:t>referencié</w:t>
      </w:r>
      <w:r w:rsidR="002435E3" w:rsidRPr="00E1628A">
        <w:rPr>
          <w:rFonts w:ascii="Montserrat" w:eastAsia="Times New Roman" w:hAnsi="Montserrat" w:cs="Arial"/>
          <w:sz w:val="20"/>
          <w:szCs w:val="20"/>
          <w:lang w:val="es-ES" w:eastAsia="ar-SA"/>
        </w:rPr>
        <w:t xml:space="preserve"> claramente </w:t>
      </w:r>
      <w:r w:rsidR="00E54FA7" w:rsidRPr="00E1628A">
        <w:rPr>
          <w:rFonts w:ascii="Montserrat" w:eastAsia="Times New Roman" w:hAnsi="Montserrat" w:cs="Arial"/>
          <w:sz w:val="20"/>
          <w:szCs w:val="20"/>
          <w:lang w:val="es-ES" w:eastAsia="ar-SA"/>
        </w:rPr>
        <w:t xml:space="preserve">la </w:t>
      </w:r>
      <w:r w:rsidRPr="00E1628A">
        <w:rPr>
          <w:rFonts w:ascii="Montserrat" w:eastAsia="Times New Roman" w:hAnsi="Montserrat" w:cs="Arial"/>
          <w:sz w:val="20"/>
          <w:szCs w:val="20"/>
          <w:lang w:val="es-ES" w:eastAsia="ar-SA"/>
        </w:rPr>
        <w:t>documentación</w:t>
      </w:r>
      <w:r w:rsidR="00E54FA7" w:rsidRPr="00E1628A">
        <w:rPr>
          <w:rFonts w:ascii="Montserrat" w:eastAsia="Times New Roman" w:hAnsi="Montserrat" w:cs="Arial"/>
          <w:sz w:val="20"/>
          <w:szCs w:val="20"/>
          <w:lang w:val="es-ES" w:eastAsia="ar-SA"/>
        </w:rPr>
        <w:t xml:space="preserve"> que se cargue en dicho apartado</w:t>
      </w:r>
      <w:r w:rsidRPr="00E1628A">
        <w:rPr>
          <w:rFonts w:ascii="Montserrat" w:eastAsia="Times New Roman" w:hAnsi="Montserrat" w:cs="Arial"/>
          <w:sz w:val="20"/>
          <w:szCs w:val="20"/>
          <w:lang w:val="es-ES" w:eastAsia="ar-SA"/>
        </w:rPr>
        <w:t>.</w:t>
      </w:r>
    </w:p>
    <w:p w14:paraId="601944AB" w14:textId="77777777" w:rsidR="0056715E" w:rsidRPr="00E1628A" w:rsidRDefault="0056715E" w:rsidP="003F491F">
      <w:pPr>
        <w:ind w:right="49"/>
        <w:jc w:val="both"/>
        <w:rPr>
          <w:rFonts w:ascii="Montserrat" w:hAnsi="Montserrat" w:cs="Arial"/>
          <w:sz w:val="20"/>
          <w:szCs w:val="20"/>
          <w:lang w:val="es-ES"/>
        </w:rPr>
      </w:pPr>
    </w:p>
    <w:p w14:paraId="446C4D35" w14:textId="77777777" w:rsidR="008F6777" w:rsidRPr="00E1628A" w:rsidRDefault="00555C08" w:rsidP="003F491F">
      <w:pPr>
        <w:ind w:right="49"/>
        <w:jc w:val="both"/>
        <w:rPr>
          <w:rFonts w:ascii="Montserrat" w:hAnsi="Montserrat" w:cs="Arial"/>
          <w:sz w:val="20"/>
          <w:szCs w:val="20"/>
        </w:rPr>
      </w:pPr>
      <w:r w:rsidRPr="00E1628A">
        <w:rPr>
          <w:rFonts w:ascii="Montserrat" w:hAnsi="Montserrat" w:cs="Arial"/>
          <w:sz w:val="20"/>
          <w:szCs w:val="20"/>
        </w:rPr>
        <w:t>L</w:t>
      </w:r>
      <w:r w:rsidR="008F6777" w:rsidRPr="00E1628A">
        <w:rPr>
          <w:rFonts w:ascii="Montserrat" w:hAnsi="Montserrat" w:cs="Arial"/>
          <w:sz w:val="20"/>
          <w:szCs w:val="20"/>
        </w:rPr>
        <w:t>a documentación técnica, legal y económica que integre la proposición remitida a través de</w:t>
      </w:r>
      <w:r w:rsidR="0097275D" w:rsidRPr="00E1628A">
        <w:rPr>
          <w:rFonts w:ascii="Montserrat" w:hAnsi="Montserrat" w:cs="Arial"/>
          <w:sz w:val="20"/>
          <w:szCs w:val="20"/>
        </w:rPr>
        <w:t xml:space="preserve"> </w:t>
      </w:r>
      <w:proofErr w:type="spellStart"/>
      <w:r w:rsidR="008F6777" w:rsidRPr="00E1628A">
        <w:rPr>
          <w:rFonts w:ascii="Montserrat" w:hAnsi="Montserrat" w:cs="Arial"/>
          <w:sz w:val="20"/>
          <w:szCs w:val="20"/>
        </w:rPr>
        <w:t>CompraNet</w:t>
      </w:r>
      <w:proofErr w:type="spellEnd"/>
      <w:r w:rsidR="008F6777" w:rsidRPr="00E1628A">
        <w:rPr>
          <w:rFonts w:ascii="Montserrat" w:hAnsi="Montserrat" w:cs="Arial"/>
          <w:sz w:val="20"/>
          <w:szCs w:val="20"/>
        </w:rPr>
        <w:t xml:space="preserve">, se deberán emplear los medios de identificación electrónica en sustitución de la firma autógrafa, lo anterior de conformidad con lo señalado en la fracción </w:t>
      </w:r>
      <w:r w:rsidR="008F6777" w:rsidRPr="00E1628A">
        <w:rPr>
          <w:rFonts w:ascii="Montserrat" w:hAnsi="Montserrat" w:cs="Arial"/>
          <w:b/>
          <w:sz w:val="20"/>
          <w:szCs w:val="20"/>
        </w:rPr>
        <w:t>II</w:t>
      </w:r>
      <w:r w:rsidR="008F6777" w:rsidRPr="00E1628A">
        <w:rPr>
          <w:rFonts w:ascii="Montserrat" w:hAnsi="Montserrat" w:cs="Arial"/>
          <w:sz w:val="20"/>
          <w:szCs w:val="20"/>
        </w:rPr>
        <w:t xml:space="preserve"> del artículo </w:t>
      </w:r>
      <w:r w:rsidR="008F6777" w:rsidRPr="00E1628A">
        <w:rPr>
          <w:rFonts w:ascii="Montserrat" w:hAnsi="Montserrat" w:cs="Arial"/>
          <w:b/>
          <w:sz w:val="20"/>
          <w:szCs w:val="20"/>
        </w:rPr>
        <w:t>26 Bis</w:t>
      </w:r>
      <w:r w:rsidR="008F6777" w:rsidRPr="00E1628A">
        <w:rPr>
          <w:rFonts w:ascii="Montserrat" w:hAnsi="Montserrat" w:cs="Arial"/>
          <w:sz w:val="20"/>
          <w:szCs w:val="20"/>
        </w:rPr>
        <w:t xml:space="preserve">, el último párrafo del artículo </w:t>
      </w:r>
      <w:r w:rsidR="008F6777" w:rsidRPr="00E1628A">
        <w:rPr>
          <w:rFonts w:ascii="Montserrat" w:hAnsi="Montserrat" w:cs="Arial"/>
          <w:b/>
          <w:sz w:val="20"/>
          <w:szCs w:val="20"/>
        </w:rPr>
        <w:t xml:space="preserve">27 </w:t>
      </w:r>
      <w:r w:rsidR="008F6777" w:rsidRPr="00E1628A">
        <w:rPr>
          <w:rFonts w:ascii="Montserrat" w:hAnsi="Montserrat" w:cs="Arial"/>
          <w:sz w:val="20"/>
          <w:szCs w:val="20"/>
        </w:rPr>
        <w:t xml:space="preserve">de la LAASSP y el primer párrafo del artículo </w:t>
      </w:r>
      <w:r w:rsidR="008F6777" w:rsidRPr="00E1628A">
        <w:rPr>
          <w:rFonts w:ascii="Montserrat" w:hAnsi="Montserrat" w:cs="Arial"/>
          <w:b/>
          <w:sz w:val="20"/>
          <w:szCs w:val="20"/>
        </w:rPr>
        <w:t>50</w:t>
      </w:r>
      <w:r w:rsidR="008F6777" w:rsidRPr="00E1628A">
        <w:rPr>
          <w:rFonts w:ascii="Montserrat" w:hAnsi="Montserrat" w:cs="Arial"/>
          <w:sz w:val="20"/>
          <w:szCs w:val="20"/>
        </w:rPr>
        <w:t xml:space="preserve"> del RLAASSP.</w:t>
      </w:r>
    </w:p>
    <w:p w14:paraId="09DAB21D" w14:textId="77777777" w:rsidR="008F6777" w:rsidRPr="00E1628A" w:rsidRDefault="008F6777" w:rsidP="003F491F">
      <w:pPr>
        <w:ind w:right="49"/>
        <w:jc w:val="both"/>
        <w:rPr>
          <w:rFonts w:ascii="Montserrat" w:hAnsi="Montserrat" w:cs="Arial"/>
          <w:sz w:val="20"/>
          <w:szCs w:val="20"/>
        </w:rPr>
      </w:pPr>
    </w:p>
    <w:p w14:paraId="25EFBD6E" w14:textId="5C466ABC" w:rsidR="00555C08" w:rsidRPr="00E1628A" w:rsidRDefault="00555C08" w:rsidP="003F491F">
      <w:pPr>
        <w:jc w:val="both"/>
        <w:rPr>
          <w:rFonts w:ascii="Montserrat" w:hAnsi="Montserrat" w:cs="Arial"/>
          <w:spacing w:val="-3"/>
          <w:sz w:val="20"/>
          <w:szCs w:val="20"/>
        </w:rPr>
      </w:pPr>
      <w:r w:rsidRPr="00E1628A">
        <w:rPr>
          <w:rFonts w:ascii="Montserrat" w:hAnsi="Montserrat" w:cs="Arial"/>
          <w:spacing w:val="-3"/>
          <w:sz w:val="20"/>
          <w:szCs w:val="20"/>
        </w:rPr>
        <w:t xml:space="preserve">De conformidad con el artículo </w:t>
      </w:r>
      <w:r w:rsidRPr="00E1628A">
        <w:rPr>
          <w:rFonts w:ascii="Montserrat" w:hAnsi="Montserrat" w:cs="Arial"/>
          <w:b/>
          <w:spacing w:val="-3"/>
          <w:sz w:val="20"/>
          <w:szCs w:val="20"/>
        </w:rPr>
        <w:t>50</w:t>
      </w:r>
      <w:r w:rsidRPr="00E1628A">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E1628A">
        <w:rPr>
          <w:rFonts w:ascii="Montserrat" w:hAnsi="Montserrat" w:cs="Arial"/>
          <w:spacing w:val="-3"/>
          <w:sz w:val="20"/>
          <w:szCs w:val="20"/>
        </w:rPr>
        <w:t>envíe</w:t>
      </w:r>
      <w:r w:rsidRPr="00E1628A">
        <w:rPr>
          <w:rFonts w:ascii="Montserrat" w:hAnsi="Montserrat" w:cs="Arial"/>
          <w:spacing w:val="-3"/>
          <w:sz w:val="20"/>
          <w:szCs w:val="20"/>
        </w:rPr>
        <w:t xml:space="preserve"> el licitante.</w:t>
      </w:r>
    </w:p>
    <w:p w14:paraId="7942F5F5" w14:textId="77777777" w:rsidR="006072B9" w:rsidRPr="00E1628A" w:rsidRDefault="006072B9" w:rsidP="003F491F">
      <w:pPr>
        <w:jc w:val="both"/>
        <w:rPr>
          <w:rFonts w:ascii="Montserrat" w:hAnsi="Montserrat" w:cs="Arial"/>
          <w:spacing w:val="-3"/>
          <w:sz w:val="20"/>
          <w:szCs w:val="20"/>
        </w:rPr>
      </w:pPr>
    </w:p>
    <w:p w14:paraId="18E29F68" w14:textId="54D60EFC" w:rsidR="00BE4D0F" w:rsidRPr="00E1628A" w:rsidRDefault="00BE4D0F" w:rsidP="003F491F">
      <w:pPr>
        <w:jc w:val="both"/>
        <w:rPr>
          <w:rFonts w:ascii="Montserrat" w:hAnsi="Montserrat" w:cs="Arial"/>
          <w:spacing w:val="-3"/>
          <w:sz w:val="20"/>
          <w:szCs w:val="20"/>
        </w:rPr>
      </w:pPr>
      <w:r w:rsidRPr="00E1628A">
        <w:rPr>
          <w:rFonts w:ascii="Montserrat" w:hAnsi="Montserrat" w:cs="Arial"/>
          <w:spacing w:val="-3"/>
          <w:sz w:val="20"/>
          <w:szCs w:val="20"/>
        </w:rPr>
        <w:t xml:space="preserve">Por ejemplo, </w:t>
      </w:r>
      <w:r w:rsidR="00831537" w:rsidRPr="00E1628A">
        <w:rPr>
          <w:rFonts w:ascii="Montserrat" w:hAnsi="Montserrat" w:cs="Arial"/>
          <w:spacing w:val="-3"/>
          <w:sz w:val="20"/>
          <w:szCs w:val="20"/>
        </w:rPr>
        <w:t xml:space="preserve">la documentación legal administrativa del 1 al folio "n", </w:t>
      </w:r>
      <w:r w:rsidRPr="00E1628A">
        <w:rPr>
          <w:rFonts w:ascii="Montserrat" w:hAnsi="Montserrat" w:cs="Arial"/>
          <w:spacing w:val="-3"/>
          <w:sz w:val="20"/>
          <w:szCs w:val="20"/>
        </w:rPr>
        <w:t>la propu</w:t>
      </w:r>
      <w:r w:rsidR="00831537" w:rsidRPr="00E1628A">
        <w:rPr>
          <w:rFonts w:ascii="Montserrat" w:hAnsi="Montserrat" w:cs="Arial"/>
          <w:spacing w:val="-3"/>
          <w:sz w:val="20"/>
          <w:szCs w:val="20"/>
        </w:rPr>
        <w:t>esta técnica del 1 al folio "n" y</w:t>
      </w:r>
      <w:r w:rsidRPr="00E1628A">
        <w:rPr>
          <w:rFonts w:ascii="Montserrat" w:hAnsi="Montserrat" w:cs="Arial"/>
          <w:spacing w:val="-3"/>
          <w:sz w:val="20"/>
          <w:szCs w:val="20"/>
        </w:rPr>
        <w:t xml:space="preserve"> la propuesta </w:t>
      </w:r>
      <w:r w:rsidR="00831537" w:rsidRPr="00E1628A">
        <w:rPr>
          <w:rFonts w:ascii="Montserrat" w:hAnsi="Montserrat" w:cs="Arial"/>
          <w:spacing w:val="-3"/>
          <w:sz w:val="20"/>
          <w:szCs w:val="20"/>
        </w:rPr>
        <w:t>económica del 1 al folio "n".</w:t>
      </w:r>
    </w:p>
    <w:p w14:paraId="490A25BB" w14:textId="77777777" w:rsidR="00BE4D0F" w:rsidRPr="00E1628A" w:rsidRDefault="00BE4D0F" w:rsidP="003F491F">
      <w:pPr>
        <w:jc w:val="both"/>
        <w:rPr>
          <w:rFonts w:ascii="Montserrat" w:hAnsi="Montserrat" w:cs="Arial"/>
          <w:b/>
          <w:spacing w:val="-3"/>
          <w:sz w:val="20"/>
          <w:szCs w:val="20"/>
        </w:rPr>
      </w:pPr>
    </w:p>
    <w:p w14:paraId="255665AE" w14:textId="7A3DC2E4" w:rsidR="006072B9" w:rsidRPr="00E1628A" w:rsidRDefault="00C01F7F" w:rsidP="003F491F">
      <w:pPr>
        <w:jc w:val="both"/>
        <w:rPr>
          <w:rFonts w:ascii="Montserrat" w:hAnsi="Montserrat" w:cs="Arial"/>
          <w:spacing w:val="-3"/>
          <w:sz w:val="20"/>
          <w:szCs w:val="20"/>
        </w:rPr>
      </w:pPr>
      <w:r w:rsidRPr="00E1628A">
        <w:rPr>
          <w:rFonts w:ascii="Montserrat" w:hAnsi="Montserrat" w:cs="Arial"/>
          <w:spacing w:val="-3"/>
          <w:sz w:val="20"/>
          <w:szCs w:val="20"/>
        </w:rPr>
        <w:t>De igual forma se verificará</w:t>
      </w:r>
      <w:r w:rsidR="006072B9" w:rsidRPr="00E1628A">
        <w:rPr>
          <w:rFonts w:ascii="Montserrat" w:hAnsi="Montserrat" w:cs="Arial"/>
          <w:spacing w:val="-3"/>
          <w:sz w:val="20"/>
          <w:szCs w:val="20"/>
        </w:rPr>
        <w:t xml:space="preserve"> que los licitantes en cumplimiento al artículo </w:t>
      </w:r>
      <w:r w:rsidR="006072B9" w:rsidRPr="00E1628A">
        <w:rPr>
          <w:rFonts w:ascii="Montserrat" w:hAnsi="Montserrat" w:cs="Arial"/>
          <w:b/>
          <w:spacing w:val="-3"/>
          <w:sz w:val="20"/>
          <w:szCs w:val="20"/>
        </w:rPr>
        <w:t>29</w:t>
      </w:r>
      <w:r w:rsidR="006072B9" w:rsidRPr="00E1628A">
        <w:rPr>
          <w:rFonts w:ascii="Montserrat" w:hAnsi="Montserrat" w:cs="Arial"/>
          <w:spacing w:val="-3"/>
          <w:sz w:val="20"/>
          <w:szCs w:val="20"/>
        </w:rPr>
        <w:t xml:space="preserve">, fracción </w:t>
      </w:r>
      <w:r w:rsidR="006072B9" w:rsidRPr="00E1628A">
        <w:rPr>
          <w:rFonts w:ascii="Montserrat" w:hAnsi="Montserrat" w:cs="Arial"/>
          <w:b/>
          <w:spacing w:val="-3"/>
          <w:sz w:val="20"/>
          <w:szCs w:val="20"/>
        </w:rPr>
        <w:t>VI</w:t>
      </w:r>
      <w:r w:rsidR="006072B9" w:rsidRPr="00E1628A">
        <w:rPr>
          <w:rFonts w:ascii="Montserrat" w:hAnsi="Montserrat" w:cs="Arial"/>
          <w:spacing w:val="-3"/>
          <w:sz w:val="20"/>
          <w:szCs w:val="20"/>
        </w:rPr>
        <w:t xml:space="preserve">, de la LAASSP, presenten el </w:t>
      </w:r>
      <w:r w:rsidR="006072B9" w:rsidRPr="00E1628A">
        <w:rPr>
          <w:rFonts w:ascii="Montserrat" w:hAnsi="Montserrat" w:cs="Arial"/>
          <w:b/>
          <w:spacing w:val="-3"/>
          <w:sz w:val="20"/>
          <w:szCs w:val="20"/>
        </w:rPr>
        <w:t>Anexo V</w:t>
      </w:r>
      <w:r w:rsidR="006072B9" w:rsidRPr="00E1628A">
        <w:rPr>
          <w:rFonts w:ascii="Montserrat" w:hAnsi="Montserrat"/>
          <w:sz w:val="20"/>
          <w:szCs w:val="20"/>
        </w:rPr>
        <w:t xml:space="preserve"> </w:t>
      </w:r>
      <w:r w:rsidR="006072B9" w:rsidRPr="00E1628A">
        <w:rPr>
          <w:rFonts w:ascii="Montserrat" w:hAnsi="Montserrat" w:cs="Arial"/>
          <w:spacing w:val="-3"/>
          <w:sz w:val="20"/>
          <w:szCs w:val="20"/>
        </w:rPr>
        <w:t xml:space="preserve">el cual será suscrito </w:t>
      </w:r>
      <w:r w:rsidR="006072B9" w:rsidRPr="00E1628A">
        <w:rPr>
          <w:rFonts w:ascii="Montserrat" w:hAnsi="Montserrat" w:cs="Arial"/>
          <w:b/>
          <w:spacing w:val="-3"/>
          <w:sz w:val="20"/>
          <w:szCs w:val="20"/>
        </w:rPr>
        <w:t>Bajo Protesta de Decir Verdad</w:t>
      </w:r>
      <w:r w:rsidR="006072B9" w:rsidRPr="00E1628A">
        <w:rPr>
          <w:rFonts w:ascii="Montserrat" w:hAnsi="Montserrat" w:cs="Arial"/>
          <w:spacing w:val="-3"/>
          <w:sz w:val="20"/>
          <w:szCs w:val="20"/>
        </w:rPr>
        <w:t>, donde se manifieste que se cuenta con facultades suficientes para comprometerse por sí o por su representada</w:t>
      </w:r>
      <w:r w:rsidRPr="00E1628A">
        <w:rPr>
          <w:rFonts w:ascii="Montserrat" w:hAnsi="Montserrat" w:cs="Arial"/>
          <w:spacing w:val="-3"/>
          <w:sz w:val="20"/>
          <w:szCs w:val="20"/>
        </w:rPr>
        <w:t>.</w:t>
      </w:r>
      <w:r w:rsidR="006072B9" w:rsidRPr="00E1628A">
        <w:rPr>
          <w:rFonts w:ascii="Montserrat" w:hAnsi="Montserrat" w:cs="Arial"/>
          <w:spacing w:val="-3"/>
          <w:sz w:val="20"/>
          <w:szCs w:val="20"/>
        </w:rPr>
        <w:t xml:space="preserve"> </w:t>
      </w:r>
    </w:p>
    <w:p w14:paraId="7E878984" w14:textId="77777777" w:rsidR="006072B9" w:rsidRPr="00E1628A" w:rsidRDefault="006072B9" w:rsidP="003F491F">
      <w:pPr>
        <w:ind w:left="284"/>
        <w:jc w:val="both"/>
        <w:rPr>
          <w:rFonts w:ascii="Montserrat" w:hAnsi="Montserrat" w:cs="Arial"/>
          <w:b/>
          <w:spacing w:val="-3"/>
          <w:sz w:val="20"/>
          <w:szCs w:val="20"/>
        </w:rPr>
      </w:pPr>
    </w:p>
    <w:p w14:paraId="73227302" w14:textId="77777777" w:rsidR="00FB6255" w:rsidRDefault="00FB6255" w:rsidP="00FB6255">
      <w:pPr>
        <w:spacing w:line="276" w:lineRule="auto"/>
        <w:jc w:val="both"/>
        <w:rPr>
          <w:rFonts w:ascii="Montserrat" w:hAnsi="Montserrat"/>
          <w:spacing w:val="-3"/>
          <w:sz w:val="20"/>
          <w:szCs w:val="20"/>
        </w:rPr>
      </w:pPr>
      <w:r>
        <w:rPr>
          <w:rFonts w:ascii="Montserrat" w:hAnsi="Montserrat"/>
          <w:spacing w:val="-3"/>
          <w:sz w:val="20"/>
          <w:szCs w:val="20"/>
        </w:rPr>
        <w:t>A la hora señalada para la celebración de este acto, se cerrará el recinto y no se permitirá la entrada a ningún licitante y se desarrollará de la siguiente forma:</w:t>
      </w:r>
    </w:p>
    <w:p w14:paraId="0BA3191A" w14:textId="77777777" w:rsidR="00FB6255" w:rsidRDefault="00FB6255" w:rsidP="00FB6255">
      <w:pPr>
        <w:spacing w:line="276" w:lineRule="auto"/>
        <w:ind w:left="851" w:hanging="425"/>
        <w:jc w:val="both"/>
        <w:rPr>
          <w:rFonts w:ascii="Montserrat" w:hAnsi="Montserrat"/>
          <w:spacing w:val="-3"/>
          <w:sz w:val="20"/>
          <w:szCs w:val="20"/>
        </w:rPr>
      </w:pPr>
    </w:p>
    <w:p w14:paraId="0B06BA36"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El servidor público del Instituto facultado para presidir el acto, declarará su inicio y será la única persona facultada para tomar todas las decisiones durante su realización.</w:t>
      </w:r>
    </w:p>
    <w:p w14:paraId="1C227333" w14:textId="77777777" w:rsidR="00FB6255" w:rsidRDefault="00FB6255" w:rsidP="00FB6255">
      <w:pPr>
        <w:spacing w:line="276" w:lineRule="auto"/>
        <w:ind w:left="851"/>
        <w:jc w:val="both"/>
        <w:textAlignment w:val="baseline"/>
        <w:rPr>
          <w:rFonts w:ascii="Montserrat" w:hAnsi="Montserrat"/>
          <w:spacing w:val="-3"/>
          <w:sz w:val="20"/>
          <w:szCs w:val="20"/>
        </w:rPr>
      </w:pPr>
    </w:p>
    <w:p w14:paraId="70AA2D3D"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Se darán a conocer los servidores públicos participantes, los licitantes registrados y en su caso observadores asistentes al acto.</w:t>
      </w:r>
    </w:p>
    <w:p w14:paraId="4B966276" w14:textId="77777777" w:rsidR="00FB6255" w:rsidRDefault="00FB6255" w:rsidP="00FB6255">
      <w:pPr>
        <w:spacing w:line="276" w:lineRule="auto"/>
        <w:ind w:left="851" w:hanging="425"/>
        <w:jc w:val="both"/>
        <w:textAlignment w:val="baseline"/>
        <w:rPr>
          <w:rFonts w:ascii="Montserrat" w:hAnsi="Montserrat"/>
          <w:spacing w:val="-3"/>
          <w:sz w:val="20"/>
          <w:szCs w:val="20"/>
        </w:rPr>
      </w:pPr>
    </w:p>
    <w:p w14:paraId="634C38E2"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lastRenderedPageBreak/>
        <w:t xml:space="preserve">Una vez iniciado el acto se ingresará a </w:t>
      </w:r>
      <w:proofErr w:type="spellStart"/>
      <w:r>
        <w:rPr>
          <w:rFonts w:ascii="Montserrat" w:hAnsi="Montserrat"/>
          <w:spacing w:val="-3"/>
          <w:sz w:val="20"/>
          <w:szCs w:val="20"/>
        </w:rPr>
        <w:t>CompraNet</w:t>
      </w:r>
      <w:proofErr w:type="spellEnd"/>
      <w:r>
        <w:rPr>
          <w:rFonts w:ascii="Montserrat" w:hAnsi="Montserrat"/>
          <w:spacing w:val="-3"/>
          <w:sz w:val="20"/>
          <w:szCs w:val="20"/>
        </w:rPr>
        <w:t xml:space="preserve"> para verificar el envío de proposiciones por medios remotos de comunicación electrónica, señalando cuántos y quienes presentaron proposiciones.</w:t>
      </w:r>
    </w:p>
    <w:p w14:paraId="7E2F2524" w14:textId="77777777" w:rsidR="00FB6255" w:rsidRDefault="00FB6255" w:rsidP="00FB6255">
      <w:pPr>
        <w:spacing w:line="276" w:lineRule="auto"/>
        <w:ind w:left="851" w:hanging="425"/>
        <w:jc w:val="both"/>
        <w:textAlignment w:val="baseline"/>
        <w:rPr>
          <w:rFonts w:ascii="Montserrat" w:hAnsi="Montserrat"/>
          <w:spacing w:val="-3"/>
          <w:sz w:val="20"/>
          <w:szCs w:val="20"/>
        </w:rPr>
      </w:pPr>
    </w:p>
    <w:p w14:paraId="71B0DD9F"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 xml:space="preserve">De conformidad con el volumen de información de las propuestas y archivos electrónicos presentados en el Sistema </w:t>
      </w:r>
      <w:proofErr w:type="spellStart"/>
      <w:r>
        <w:rPr>
          <w:rFonts w:ascii="Montserrat" w:hAnsi="Montserrat"/>
          <w:spacing w:val="-3"/>
          <w:sz w:val="20"/>
          <w:szCs w:val="20"/>
        </w:rPr>
        <w:t>CompraNet</w:t>
      </w:r>
      <w:proofErr w:type="spellEnd"/>
      <w:r>
        <w:rPr>
          <w:rFonts w:ascii="Montserrat" w:hAnsi="Montserrat"/>
          <w:spacing w:val="-3"/>
          <w:sz w:val="20"/>
          <w:szCs w:val="20"/>
        </w:rPr>
        <w:t>, se podrá declarar un receso para descargar y verificar cuantitativamente las proposiciones.</w:t>
      </w:r>
    </w:p>
    <w:p w14:paraId="29330D3B" w14:textId="77777777" w:rsidR="00FB6255" w:rsidRDefault="00FB6255" w:rsidP="00FB6255">
      <w:pPr>
        <w:pStyle w:val="Prrafodelista"/>
        <w:rPr>
          <w:rFonts w:ascii="Montserrat" w:hAnsi="Montserrat"/>
          <w:spacing w:val="-3"/>
          <w:sz w:val="20"/>
          <w:szCs w:val="20"/>
        </w:rPr>
      </w:pPr>
    </w:p>
    <w:p w14:paraId="268F5CA3"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w:t>
      </w:r>
      <w:proofErr w:type="spellStart"/>
      <w:r>
        <w:rPr>
          <w:rFonts w:ascii="Montserrat" w:hAnsi="Montserrat"/>
          <w:spacing w:val="-3"/>
          <w:sz w:val="20"/>
          <w:szCs w:val="20"/>
        </w:rPr>
        <w:t>CompraNet</w:t>
      </w:r>
      <w:proofErr w:type="spellEnd"/>
      <w:r>
        <w:rPr>
          <w:rFonts w:ascii="Montserrat" w:hAnsi="Montserrat"/>
          <w:spacing w:val="-3"/>
          <w:sz w:val="20"/>
          <w:szCs w:val="20"/>
        </w:rPr>
        <w:t xml:space="preserve">, el acto se reanudará a partir de que se restablezcan las condiciones que dieron origen a la interrupción, salvo lo previsto en el numeral </w:t>
      </w:r>
      <w:r>
        <w:rPr>
          <w:rFonts w:ascii="Montserrat" w:hAnsi="Montserrat"/>
          <w:b/>
          <w:bCs/>
          <w:spacing w:val="-3"/>
          <w:sz w:val="20"/>
          <w:szCs w:val="20"/>
        </w:rPr>
        <w:t>29</w:t>
      </w:r>
      <w:r>
        <w:rPr>
          <w:rFonts w:ascii="Montserrat" w:hAnsi="Montserrat"/>
          <w:spacing w:val="-3"/>
          <w:sz w:val="20"/>
          <w:szCs w:val="20"/>
        </w:rPr>
        <w:t xml:space="preserve"> del “</w:t>
      </w:r>
      <w:r>
        <w:rPr>
          <w:rFonts w:ascii="Montserrat" w:hAnsi="Montserrat"/>
          <w:i/>
          <w:iCs/>
          <w:spacing w:val="-3"/>
          <w:sz w:val="20"/>
          <w:szCs w:val="20"/>
        </w:rPr>
        <w:t xml:space="preserve">ACUERDO por el que se establecen las disposiciones que se deberán observar para la utilización del Sistema electrónico de Información Pública Gubernamental denominado </w:t>
      </w:r>
      <w:proofErr w:type="spellStart"/>
      <w:r>
        <w:rPr>
          <w:rFonts w:ascii="Montserrat" w:hAnsi="Montserrat"/>
          <w:i/>
          <w:iCs/>
          <w:spacing w:val="-3"/>
          <w:sz w:val="20"/>
          <w:szCs w:val="20"/>
        </w:rPr>
        <w:t>CompraNet</w:t>
      </w:r>
      <w:proofErr w:type="spellEnd"/>
      <w:r>
        <w:rPr>
          <w:rFonts w:ascii="Montserrat" w:hAnsi="Montserrat"/>
          <w:spacing w:val="-3"/>
          <w:sz w:val="20"/>
          <w:szCs w:val="20"/>
        </w:rPr>
        <w:t>” el cual contempla lo siguiente:</w:t>
      </w:r>
    </w:p>
    <w:p w14:paraId="64E1A8A3" w14:textId="77777777" w:rsidR="00FB6255" w:rsidRDefault="00FB6255" w:rsidP="00FB6255">
      <w:pPr>
        <w:spacing w:line="276" w:lineRule="auto"/>
        <w:ind w:left="1276" w:right="333"/>
        <w:jc w:val="both"/>
        <w:textAlignment w:val="baseline"/>
        <w:rPr>
          <w:rFonts w:ascii="Montserrat" w:hAnsi="Montserrat"/>
          <w:spacing w:val="-3"/>
          <w:sz w:val="20"/>
          <w:szCs w:val="20"/>
        </w:rPr>
      </w:pPr>
    </w:p>
    <w:p w14:paraId="400F63BC" w14:textId="77777777" w:rsidR="00FB6255" w:rsidRDefault="00FB6255" w:rsidP="00FB6255">
      <w:pPr>
        <w:spacing w:after="60" w:line="276" w:lineRule="auto"/>
        <w:ind w:left="1276" w:right="333"/>
        <w:jc w:val="both"/>
        <w:textAlignment w:val="baseline"/>
        <w:rPr>
          <w:rFonts w:ascii="Montserrat" w:hAnsi="Montserrat"/>
          <w:i/>
          <w:iCs/>
          <w:spacing w:val="-3"/>
          <w:sz w:val="20"/>
          <w:szCs w:val="20"/>
        </w:rPr>
      </w:pPr>
      <w:r>
        <w:rPr>
          <w:rFonts w:ascii="Montserrat" w:hAnsi="Montserrat"/>
          <w:i/>
          <w:iCs/>
          <w:spacing w:val="-3"/>
          <w:sz w:val="20"/>
          <w:szCs w:val="20"/>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971FA11" w14:textId="77777777" w:rsidR="00FB6255" w:rsidRDefault="00FB6255" w:rsidP="00FB6255">
      <w:pPr>
        <w:spacing w:line="276" w:lineRule="auto"/>
        <w:ind w:left="851" w:right="193" w:hanging="425"/>
        <w:jc w:val="both"/>
        <w:textAlignment w:val="baseline"/>
        <w:rPr>
          <w:rFonts w:ascii="Montserrat" w:hAnsi="Montserrat"/>
          <w:i/>
          <w:iCs/>
          <w:spacing w:val="-3"/>
          <w:sz w:val="20"/>
          <w:szCs w:val="20"/>
        </w:rPr>
      </w:pPr>
    </w:p>
    <w:p w14:paraId="14931EB1" w14:textId="77777777" w:rsidR="00FB6255" w:rsidRDefault="00FB6255" w:rsidP="00FB6255">
      <w:pPr>
        <w:spacing w:line="276" w:lineRule="auto"/>
        <w:ind w:left="720"/>
        <w:jc w:val="both"/>
        <w:textAlignment w:val="baseline"/>
        <w:rPr>
          <w:rFonts w:ascii="Montserrat" w:hAnsi="Montserrat"/>
          <w:sz w:val="20"/>
          <w:szCs w:val="20"/>
        </w:rPr>
      </w:pPr>
      <w:r>
        <w:rPr>
          <w:rFonts w:ascii="Montserrat" w:hAnsi="Montserrat"/>
          <w:sz w:val="20"/>
          <w:szCs w:val="20"/>
        </w:rPr>
        <w:t xml:space="preserve">Se precisa que una vez recibidas las proposiciones a través de </w:t>
      </w:r>
      <w:proofErr w:type="spellStart"/>
      <w:r>
        <w:rPr>
          <w:rFonts w:ascii="Montserrat" w:hAnsi="Montserrat"/>
          <w:sz w:val="20"/>
          <w:szCs w:val="20"/>
        </w:rPr>
        <w:t>CompraNet</w:t>
      </w:r>
      <w:proofErr w:type="spellEnd"/>
      <w:r>
        <w:rPr>
          <w:rFonts w:ascii="Montserrat" w:hAnsi="Montserrat"/>
          <w:sz w:val="20"/>
          <w:szCs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6B0D2ED6" w14:textId="77777777" w:rsidR="00FB6255" w:rsidRDefault="00FB6255" w:rsidP="00FB6255">
      <w:pPr>
        <w:spacing w:line="276" w:lineRule="auto"/>
        <w:ind w:left="851" w:right="49" w:hanging="425"/>
        <w:jc w:val="both"/>
        <w:rPr>
          <w:rFonts w:ascii="Montserrat" w:hAnsi="Montserrat"/>
          <w:sz w:val="20"/>
          <w:szCs w:val="20"/>
        </w:rPr>
      </w:pPr>
    </w:p>
    <w:p w14:paraId="73CAACF8" w14:textId="77777777" w:rsidR="00FB6255" w:rsidRDefault="00FB6255" w:rsidP="00FB6255">
      <w:pPr>
        <w:spacing w:line="276" w:lineRule="auto"/>
        <w:ind w:left="720"/>
        <w:jc w:val="both"/>
        <w:textAlignment w:val="baseline"/>
        <w:rPr>
          <w:rFonts w:ascii="Montserrat" w:hAnsi="Montserrat"/>
          <w:sz w:val="20"/>
          <w:szCs w:val="20"/>
        </w:rPr>
      </w:pPr>
      <w:r>
        <w:rPr>
          <w:rFonts w:ascii="Montserrat" w:hAnsi="Montserrat"/>
          <w:sz w:val="20"/>
          <w:szCs w:val="20"/>
        </w:rPr>
        <w:t>Sin perjuicio de lo anterior, en caso de presentarse alguna inconformidad o cualquier medio de impugnación derivados del procedimiento de contratación, la cotización estará vigente hasta en tanto ésta no sea resuelta.</w:t>
      </w:r>
    </w:p>
    <w:p w14:paraId="415A8F38" w14:textId="77777777" w:rsidR="00FB6255" w:rsidRDefault="00FB6255" w:rsidP="00FB6255">
      <w:pPr>
        <w:spacing w:line="276" w:lineRule="auto"/>
        <w:ind w:left="851" w:hanging="425"/>
        <w:jc w:val="both"/>
        <w:textAlignment w:val="baseline"/>
        <w:rPr>
          <w:rFonts w:ascii="Montserrat" w:hAnsi="Montserrat"/>
          <w:spacing w:val="-3"/>
          <w:sz w:val="20"/>
          <w:szCs w:val="20"/>
        </w:rPr>
      </w:pPr>
    </w:p>
    <w:p w14:paraId="4A352B30"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 xml:space="preserve">Acto seguido, en presencia de los que asistan al acto, de acuerdo a lo señalado en los artículos </w:t>
      </w:r>
      <w:r>
        <w:rPr>
          <w:rFonts w:ascii="Montserrat" w:hAnsi="Montserrat"/>
          <w:b/>
          <w:bCs/>
          <w:spacing w:val="-3"/>
          <w:sz w:val="20"/>
          <w:szCs w:val="20"/>
        </w:rPr>
        <w:t>47</w:t>
      </w:r>
      <w:r>
        <w:rPr>
          <w:rFonts w:ascii="Montserrat" w:hAnsi="Montserrat"/>
          <w:spacing w:val="-3"/>
          <w:sz w:val="20"/>
          <w:szCs w:val="20"/>
        </w:rPr>
        <w:t xml:space="preserve"> y </w:t>
      </w:r>
      <w:r>
        <w:rPr>
          <w:rFonts w:ascii="Montserrat" w:hAnsi="Montserrat"/>
          <w:b/>
          <w:bCs/>
          <w:spacing w:val="-3"/>
          <w:sz w:val="20"/>
          <w:szCs w:val="20"/>
        </w:rPr>
        <w:t>48</w:t>
      </w:r>
      <w:r>
        <w:rPr>
          <w:rFonts w:ascii="Montserrat" w:hAnsi="Montserrat"/>
          <w:spacing w:val="-3"/>
          <w:sz w:val="20"/>
          <w:szCs w:val="20"/>
        </w:rPr>
        <w:t xml:space="preserve"> del RLAASSP y se hará constar la documentación</w:t>
      </w:r>
      <w:r>
        <w:rPr>
          <w:rFonts w:ascii="Montserrat" w:hAnsi="Montserrat"/>
          <w:sz w:val="20"/>
          <w:szCs w:val="20"/>
        </w:rPr>
        <w:t xml:space="preserve"> presentada en el formato de recepción de los documentos que integran la propuesta conforme al </w:t>
      </w:r>
      <w:r>
        <w:rPr>
          <w:rFonts w:ascii="Montserrat" w:hAnsi="Montserrat"/>
          <w:b/>
          <w:bCs/>
          <w:sz w:val="20"/>
          <w:szCs w:val="20"/>
        </w:rPr>
        <w:t>Anexo XVI</w:t>
      </w:r>
      <w:r>
        <w:rPr>
          <w:rFonts w:ascii="Montserrat" w:hAnsi="Montserrat"/>
          <w:sz w:val="20"/>
          <w:szCs w:val="20"/>
        </w:rPr>
        <w:t xml:space="preserve"> </w:t>
      </w:r>
      <w:r>
        <w:rPr>
          <w:rFonts w:ascii="Montserrat" w:hAnsi="Montserrat"/>
          <w:b/>
          <w:bCs/>
          <w:sz w:val="20"/>
          <w:szCs w:val="20"/>
        </w:rPr>
        <w:t>“RELACIÓN DE ENTREGA DE DOCUMENTACIÓN”</w:t>
      </w:r>
      <w:r>
        <w:rPr>
          <w:rFonts w:ascii="Montserrat" w:hAnsi="Montserrat"/>
          <w:spacing w:val="-3"/>
          <w:sz w:val="20"/>
          <w:szCs w:val="20"/>
        </w:rPr>
        <w:t>, sin entrar al análisis de su contenido</w:t>
      </w:r>
      <w:r>
        <w:rPr>
          <w:rFonts w:ascii="Montserrat" w:hAnsi="Montserrat"/>
          <w:sz w:val="20"/>
          <w:szCs w:val="20"/>
        </w:rPr>
        <w:t>,</w:t>
      </w:r>
      <w:r>
        <w:rPr>
          <w:rFonts w:ascii="Montserrat" w:hAnsi="Montserrat"/>
          <w:spacing w:val="-3"/>
          <w:sz w:val="20"/>
          <w:szCs w:val="20"/>
        </w:rPr>
        <w:t xml:space="preserve"> el cual se efectuará posteriormente durante el </w:t>
      </w:r>
      <w:r>
        <w:rPr>
          <w:rFonts w:ascii="Montserrat" w:hAnsi="Montserrat"/>
          <w:spacing w:val="-3"/>
          <w:sz w:val="20"/>
          <w:szCs w:val="20"/>
        </w:rPr>
        <w:lastRenderedPageBreak/>
        <w:t xml:space="preserve">proceso de evaluación de proposiciones, por lo que en términos de la fracción </w:t>
      </w:r>
      <w:r>
        <w:rPr>
          <w:rFonts w:ascii="Montserrat" w:hAnsi="Montserrat"/>
          <w:b/>
          <w:bCs/>
          <w:spacing w:val="-3"/>
          <w:sz w:val="20"/>
          <w:szCs w:val="20"/>
        </w:rPr>
        <w:t>III</w:t>
      </w:r>
      <w:r>
        <w:rPr>
          <w:rFonts w:ascii="Montserrat" w:hAnsi="Montserrat"/>
          <w:spacing w:val="-3"/>
          <w:sz w:val="20"/>
          <w:szCs w:val="20"/>
        </w:rPr>
        <w:t xml:space="preserve"> del mencionado artículo </w:t>
      </w:r>
      <w:r>
        <w:rPr>
          <w:rFonts w:ascii="Montserrat" w:hAnsi="Montserrat"/>
          <w:b/>
          <w:bCs/>
          <w:spacing w:val="-3"/>
          <w:sz w:val="20"/>
          <w:szCs w:val="20"/>
        </w:rPr>
        <w:t>48</w:t>
      </w:r>
      <w:r>
        <w:rPr>
          <w:rFonts w:ascii="Montserrat" w:hAnsi="Montserrat"/>
          <w:spacing w:val="-3"/>
          <w:sz w:val="20"/>
          <w:szCs w:val="20"/>
        </w:rPr>
        <w:t xml:space="preserve"> del RLAASSP, no se podrá desechar ninguna propuesta durante este acto.</w:t>
      </w:r>
    </w:p>
    <w:p w14:paraId="74C6B417" w14:textId="77777777" w:rsidR="00FB6255" w:rsidRDefault="00FB6255" w:rsidP="00FB6255">
      <w:pPr>
        <w:spacing w:line="276" w:lineRule="auto"/>
        <w:ind w:left="851" w:hanging="425"/>
        <w:jc w:val="both"/>
        <w:textAlignment w:val="baseline"/>
        <w:rPr>
          <w:rFonts w:ascii="Montserrat" w:hAnsi="Montserrat"/>
          <w:spacing w:val="-3"/>
          <w:sz w:val="20"/>
          <w:szCs w:val="20"/>
        </w:rPr>
      </w:pPr>
    </w:p>
    <w:p w14:paraId="05F7C687"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 xml:space="preserve">El Instituto conforme al artículo </w:t>
      </w:r>
      <w:r>
        <w:rPr>
          <w:rFonts w:ascii="Montserrat" w:hAnsi="Montserrat"/>
          <w:b/>
          <w:bCs/>
          <w:spacing w:val="-3"/>
          <w:sz w:val="20"/>
          <w:szCs w:val="20"/>
        </w:rPr>
        <w:t xml:space="preserve">35 </w:t>
      </w:r>
      <w:r>
        <w:rPr>
          <w:rFonts w:ascii="Montserrat" w:hAnsi="Montserrat"/>
          <w:spacing w:val="-3"/>
          <w:sz w:val="20"/>
          <w:szCs w:val="20"/>
        </w:rPr>
        <w:t xml:space="preserve">fracción </w:t>
      </w:r>
      <w:r>
        <w:rPr>
          <w:rFonts w:ascii="Montserrat" w:hAnsi="Montserrat"/>
          <w:b/>
          <w:bCs/>
          <w:spacing w:val="-3"/>
          <w:sz w:val="20"/>
          <w:szCs w:val="20"/>
        </w:rPr>
        <w:t>III</w:t>
      </w:r>
      <w:r>
        <w:rPr>
          <w:rFonts w:ascii="Montserrat" w:hAnsi="Montserrat"/>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0D87D960" w14:textId="77777777" w:rsidR="00FB6255" w:rsidRDefault="00FB6255" w:rsidP="00FB6255">
      <w:pPr>
        <w:pStyle w:val="Prrafodelista"/>
        <w:spacing w:line="276" w:lineRule="auto"/>
        <w:rPr>
          <w:rFonts w:ascii="Montserrat" w:hAnsi="Montserrat"/>
          <w:spacing w:val="-3"/>
          <w:sz w:val="20"/>
          <w:szCs w:val="20"/>
        </w:rPr>
      </w:pPr>
    </w:p>
    <w:p w14:paraId="2FAAF16C" w14:textId="77777777" w:rsidR="00FB6255" w:rsidRDefault="00FB6255" w:rsidP="00FB6255">
      <w:pPr>
        <w:spacing w:line="276" w:lineRule="auto"/>
        <w:ind w:left="720"/>
        <w:jc w:val="both"/>
        <w:textAlignment w:val="baseline"/>
        <w:rPr>
          <w:rFonts w:ascii="Montserrat" w:hAnsi="Montserrat"/>
          <w:spacing w:val="-3"/>
          <w:sz w:val="20"/>
          <w:szCs w:val="20"/>
        </w:rPr>
      </w:pPr>
      <w:r>
        <w:rPr>
          <w:rFonts w:ascii="Montserrat" w:hAnsi="Montserrat"/>
          <w:spacing w:val="-3"/>
          <w:sz w:val="20"/>
          <w:szCs w:val="20"/>
        </w:rPr>
        <w:t>El acta será firmada por los asistentes, a los cuales se les entregará copia simple de la misma. La falta de firma de alguno de ellos no invalidará su contenido y efectos.</w:t>
      </w:r>
    </w:p>
    <w:p w14:paraId="4BFC82E4" w14:textId="77777777" w:rsidR="00FB6255" w:rsidRDefault="00FB6255" w:rsidP="00FB6255">
      <w:pPr>
        <w:spacing w:line="276" w:lineRule="auto"/>
        <w:ind w:left="851" w:hanging="425"/>
        <w:jc w:val="both"/>
        <w:textAlignment w:val="baseline"/>
        <w:rPr>
          <w:rFonts w:ascii="Montserrat" w:hAnsi="Montserrat"/>
          <w:spacing w:val="-3"/>
          <w:sz w:val="20"/>
          <w:szCs w:val="20"/>
        </w:rPr>
      </w:pPr>
    </w:p>
    <w:p w14:paraId="313649AF" w14:textId="77777777" w:rsidR="00FB6255" w:rsidRDefault="00FB6255" w:rsidP="00FB6255">
      <w:pPr>
        <w:numPr>
          <w:ilvl w:val="0"/>
          <w:numId w:val="46"/>
        </w:numPr>
        <w:spacing w:line="276" w:lineRule="auto"/>
        <w:jc w:val="both"/>
        <w:textAlignment w:val="baseline"/>
        <w:rPr>
          <w:rFonts w:ascii="Montserrat" w:hAnsi="Montserrat"/>
          <w:spacing w:val="-3"/>
          <w:sz w:val="20"/>
          <w:szCs w:val="20"/>
        </w:rPr>
      </w:pPr>
      <w:r>
        <w:rPr>
          <w:rFonts w:ascii="Montserrat" w:hAnsi="Montserrat"/>
          <w:spacing w:val="-3"/>
          <w:sz w:val="20"/>
          <w:szCs w:val="20"/>
        </w:rPr>
        <w:t xml:space="preserve">El acta correspondiente al acto de presentación y apertura de proposiciones, se difundirá a través de </w:t>
      </w:r>
      <w:proofErr w:type="spellStart"/>
      <w:r>
        <w:rPr>
          <w:rFonts w:ascii="Montserrat" w:hAnsi="Montserrat"/>
          <w:spacing w:val="-3"/>
          <w:sz w:val="20"/>
          <w:szCs w:val="20"/>
        </w:rPr>
        <w:t>CompraNet</w:t>
      </w:r>
      <w:proofErr w:type="spellEnd"/>
      <w:r>
        <w:rPr>
          <w:rFonts w:ascii="Montserrat" w:hAnsi="Montserrat"/>
          <w:spacing w:val="-3"/>
          <w:sz w:val="20"/>
          <w:szCs w:val="20"/>
        </w:rPr>
        <w:t xml:space="preserve"> al concluir el mismo, para efectos de su notificación en términos de lo dispuesto en el último párrafo del artículo </w:t>
      </w:r>
      <w:r>
        <w:rPr>
          <w:rFonts w:ascii="Montserrat" w:hAnsi="Montserrat"/>
          <w:b/>
          <w:bCs/>
          <w:spacing w:val="-3"/>
          <w:sz w:val="20"/>
          <w:szCs w:val="20"/>
        </w:rPr>
        <w:t>37 Bis</w:t>
      </w:r>
      <w:r>
        <w:rPr>
          <w:rFonts w:ascii="Montserrat" w:hAnsi="Montserrat"/>
          <w:spacing w:val="-3"/>
          <w:sz w:val="20"/>
          <w:szCs w:val="20"/>
        </w:rPr>
        <w:t xml:space="preserve"> de la LAASSP.</w:t>
      </w:r>
    </w:p>
    <w:p w14:paraId="42FAE0B5" w14:textId="48BC1946" w:rsidR="001339AE" w:rsidRPr="00E1628A" w:rsidRDefault="001339AE" w:rsidP="00FB6255">
      <w:pPr>
        <w:widowControl w:val="0"/>
        <w:tabs>
          <w:tab w:val="left" w:pos="-720"/>
        </w:tabs>
        <w:suppressAutoHyphens/>
        <w:adjustRightInd w:val="0"/>
        <w:ind w:left="851"/>
        <w:jc w:val="both"/>
        <w:textAlignment w:val="baseline"/>
        <w:rPr>
          <w:rFonts w:ascii="Montserrat" w:hAnsi="Montserrat" w:cs="Arial"/>
          <w:spacing w:val="-3"/>
          <w:sz w:val="20"/>
          <w:szCs w:val="20"/>
        </w:rPr>
      </w:pPr>
    </w:p>
    <w:bookmarkEnd w:id="104"/>
    <w:p w14:paraId="5815610A" w14:textId="77777777" w:rsidR="008F6777" w:rsidRPr="00E1628A" w:rsidRDefault="00CC385D" w:rsidP="003F491F">
      <w:pPr>
        <w:ind w:right="49"/>
        <w:jc w:val="both"/>
        <w:rPr>
          <w:rFonts w:ascii="Montserrat" w:hAnsi="Montserrat" w:cs="Arial"/>
          <w:b/>
          <w:sz w:val="20"/>
          <w:szCs w:val="20"/>
        </w:rPr>
      </w:pPr>
      <w:r w:rsidRPr="00E1628A">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14:paraId="4738ACE0" w14:textId="77777777" w:rsidR="00CC385D" w:rsidRPr="00E1628A" w:rsidRDefault="00CC385D" w:rsidP="003F491F">
      <w:pPr>
        <w:ind w:right="49"/>
        <w:jc w:val="both"/>
        <w:rPr>
          <w:rFonts w:ascii="Montserrat" w:hAnsi="Montserrat" w:cs="Arial"/>
          <w:sz w:val="20"/>
          <w:szCs w:val="20"/>
        </w:rPr>
      </w:pPr>
    </w:p>
    <w:p w14:paraId="644CEAF5" w14:textId="77777777" w:rsidR="008F6777" w:rsidRPr="00E1628A" w:rsidRDefault="008F6777" w:rsidP="003F491F">
      <w:pPr>
        <w:pStyle w:val="Ttulo2"/>
        <w:numPr>
          <w:ilvl w:val="1"/>
          <w:numId w:val="36"/>
        </w:numPr>
        <w:spacing w:before="0" w:after="0"/>
        <w:ind w:left="0" w:right="49" w:firstLine="0"/>
        <w:rPr>
          <w:rFonts w:ascii="Montserrat" w:hAnsi="Montserrat" w:cs="Arial"/>
          <w:i w:val="0"/>
          <w:sz w:val="20"/>
          <w:lang w:val="es-ES_tradnl"/>
        </w:rPr>
      </w:pPr>
      <w:bookmarkStart w:id="105" w:name="_Toc424735333"/>
      <w:bookmarkStart w:id="106" w:name="_Toc99456433"/>
      <w:r w:rsidRPr="00E1628A">
        <w:rPr>
          <w:rFonts w:ascii="Montserrat" w:hAnsi="Montserrat" w:cs="Arial"/>
          <w:i w:val="0"/>
          <w:sz w:val="20"/>
          <w:lang w:val="es-ES_tradnl"/>
        </w:rPr>
        <w:t>Proposiciones conjuntas</w:t>
      </w:r>
      <w:bookmarkEnd w:id="105"/>
      <w:r w:rsidRPr="00E1628A">
        <w:rPr>
          <w:rFonts w:ascii="Montserrat" w:hAnsi="Montserrat" w:cs="Arial"/>
          <w:i w:val="0"/>
          <w:sz w:val="20"/>
          <w:lang w:val="es-ES_tradnl"/>
        </w:rPr>
        <w:t>.</w:t>
      </w:r>
      <w:bookmarkEnd w:id="106"/>
      <w:r w:rsidRPr="00E1628A">
        <w:rPr>
          <w:rFonts w:ascii="Montserrat" w:hAnsi="Montserrat" w:cs="Arial"/>
          <w:i w:val="0"/>
          <w:sz w:val="20"/>
          <w:lang w:val="es-ES_tradnl"/>
        </w:rPr>
        <w:t xml:space="preserve"> </w:t>
      </w:r>
    </w:p>
    <w:p w14:paraId="75DEB42F" w14:textId="77777777" w:rsidR="008F6777" w:rsidRPr="00E1628A" w:rsidRDefault="008F6777" w:rsidP="003F491F">
      <w:pPr>
        <w:ind w:right="-93"/>
        <w:jc w:val="both"/>
        <w:rPr>
          <w:rFonts w:ascii="Montserrat" w:hAnsi="Montserrat" w:cs="Arial"/>
          <w:sz w:val="20"/>
          <w:szCs w:val="20"/>
        </w:rPr>
      </w:pPr>
    </w:p>
    <w:p w14:paraId="7BB36096" w14:textId="77777777" w:rsidR="008F6777" w:rsidRPr="00E1628A" w:rsidRDefault="008F6777" w:rsidP="003F491F">
      <w:pPr>
        <w:ind w:right="-93"/>
        <w:jc w:val="both"/>
        <w:rPr>
          <w:rFonts w:ascii="Montserrat" w:hAnsi="Montserrat" w:cs="Arial"/>
          <w:sz w:val="20"/>
          <w:szCs w:val="20"/>
        </w:rPr>
      </w:pPr>
      <w:r w:rsidRPr="00E1628A">
        <w:rPr>
          <w:rFonts w:ascii="Montserrat" w:hAnsi="Montserrat" w:cs="Arial"/>
          <w:sz w:val="20"/>
          <w:szCs w:val="20"/>
        </w:rPr>
        <w:t xml:space="preserve">Conforme a lo dispuesto en el artículo </w:t>
      </w:r>
      <w:r w:rsidRPr="00E1628A">
        <w:rPr>
          <w:rFonts w:ascii="Montserrat" w:hAnsi="Montserrat" w:cs="Arial"/>
          <w:b/>
          <w:sz w:val="20"/>
          <w:szCs w:val="20"/>
        </w:rPr>
        <w:t>34</w:t>
      </w:r>
      <w:r w:rsidRPr="00E1628A">
        <w:rPr>
          <w:rFonts w:ascii="Montserrat" w:hAnsi="Montserrat" w:cs="Arial"/>
          <w:sz w:val="20"/>
          <w:szCs w:val="20"/>
        </w:rPr>
        <w:t xml:space="preserve"> de la LAASSP, serán aceptadas proposiciones conjuntas, siempre y cuando éstas cumplan con lo establecido en el artículo </w:t>
      </w:r>
      <w:r w:rsidRPr="00E1628A">
        <w:rPr>
          <w:rFonts w:ascii="Montserrat" w:hAnsi="Montserrat" w:cs="Arial"/>
          <w:b/>
          <w:sz w:val="20"/>
          <w:szCs w:val="20"/>
        </w:rPr>
        <w:t>44</w:t>
      </w:r>
      <w:r w:rsidRPr="00E1628A">
        <w:rPr>
          <w:rFonts w:ascii="Montserrat" w:hAnsi="Montserrat" w:cs="Arial"/>
          <w:sz w:val="20"/>
          <w:szCs w:val="20"/>
        </w:rPr>
        <w:t xml:space="preserve"> del RLAASSP.</w:t>
      </w:r>
    </w:p>
    <w:p w14:paraId="2B8D61E4" w14:textId="77777777" w:rsidR="008F6777" w:rsidRPr="00E1628A" w:rsidRDefault="008F6777" w:rsidP="003F491F">
      <w:pPr>
        <w:ind w:right="-93"/>
        <w:jc w:val="both"/>
        <w:rPr>
          <w:rFonts w:ascii="Montserrat" w:hAnsi="Montserrat" w:cs="Arial"/>
          <w:sz w:val="20"/>
          <w:szCs w:val="20"/>
        </w:rPr>
      </w:pPr>
    </w:p>
    <w:p w14:paraId="69F123FE" w14:textId="77777777" w:rsidR="008F6777" w:rsidRPr="00E1628A" w:rsidRDefault="008F6777" w:rsidP="003F491F">
      <w:pPr>
        <w:ind w:right="-93"/>
        <w:jc w:val="both"/>
        <w:rPr>
          <w:rFonts w:ascii="Montserrat" w:hAnsi="Montserrat" w:cs="Arial"/>
          <w:sz w:val="20"/>
          <w:szCs w:val="20"/>
        </w:rPr>
      </w:pPr>
      <w:r w:rsidRPr="00E1628A">
        <w:rPr>
          <w:rFonts w:ascii="Montserrat" w:hAnsi="Montserrat" w:cs="Arial"/>
          <w:sz w:val="20"/>
          <w:szCs w:val="20"/>
        </w:rPr>
        <w:t>Las personas interesadas podrán agruparse para presentar una proposición, para tal efecto deberán cubrir los siguientes requisitos:</w:t>
      </w:r>
    </w:p>
    <w:p w14:paraId="62FEC201" w14:textId="77777777" w:rsidR="008F6777" w:rsidRPr="00E1628A" w:rsidRDefault="008F6777" w:rsidP="003F491F">
      <w:pPr>
        <w:ind w:left="709" w:right="-93" w:hanging="425"/>
        <w:jc w:val="both"/>
        <w:rPr>
          <w:rFonts w:ascii="Montserrat" w:hAnsi="Montserrat" w:cs="Arial"/>
          <w:sz w:val="20"/>
          <w:szCs w:val="20"/>
        </w:rPr>
      </w:pPr>
    </w:p>
    <w:p w14:paraId="62658E6E" w14:textId="77777777" w:rsidR="008F6777" w:rsidRPr="00E1628A" w:rsidRDefault="008F6777" w:rsidP="003F491F">
      <w:pPr>
        <w:pStyle w:val="Prrafodelista"/>
        <w:numPr>
          <w:ilvl w:val="0"/>
          <w:numId w:val="39"/>
        </w:numPr>
        <w:ind w:left="426" w:right="-93" w:hanging="425"/>
        <w:jc w:val="both"/>
        <w:rPr>
          <w:rFonts w:ascii="Montserrat" w:hAnsi="Montserrat" w:cs="Arial"/>
          <w:sz w:val="20"/>
          <w:szCs w:val="20"/>
        </w:rPr>
      </w:pPr>
      <w:r w:rsidRPr="00E1628A">
        <w:rPr>
          <w:rFonts w:ascii="Montserrat" w:hAnsi="Montserrat" w:cs="Arial"/>
          <w:sz w:val="20"/>
          <w:szCs w:val="20"/>
        </w:rPr>
        <w:t>Los escritos señalados a continuación</w:t>
      </w:r>
      <w:r w:rsidR="005D0C50" w:rsidRPr="00E1628A">
        <w:rPr>
          <w:rFonts w:ascii="Montserrat" w:hAnsi="Montserrat" w:cs="Arial"/>
          <w:sz w:val="20"/>
          <w:szCs w:val="20"/>
        </w:rPr>
        <w:t xml:space="preserve">, </w:t>
      </w:r>
      <w:r w:rsidRPr="00E1628A">
        <w:rPr>
          <w:rFonts w:ascii="Montserrat" w:hAnsi="Montserrat" w:cs="Arial"/>
          <w:sz w:val="20"/>
          <w:szCs w:val="20"/>
        </w:rPr>
        <w:t>deberán ser presentados de manera individual por cada integrante.</w:t>
      </w:r>
    </w:p>
    <w:p w14:paraId="6D160BA4" w14:textId="77777777" w:rsidR="00DB6432" w:rsidRPr="00E1628A" w:rsidRDefault="00DB6432" w:rsidP="003F491F">
      <w:pPr>
        <w:ind w:right="-93"/>
        <w:jc w:val="both"/>
        <w:rPr>
          <w:rFonts w:ascii="Montserrat" w:hAnsi="Montserrat" w:cs="Arial"/>
          <w:sz w:val="20"/>
          <w:szCs w:val="20"/>
        </w:rPr>
      </w:pPr>
    </w:p>
    <w:p w14:paraId="2AE75BF4" w14:textId="77777777" w:rsidR="00CE58EF" w:rsidRPr="00E1628A" w:rsidRDefault="008F6777" w:rsidP="003F491F">
      <w:pPr>
        <w:pStyle w:val="Prrafodelista"/>
        <w:numPr>
          <w:ilvl w:val="0"/>
          <w:numId w:val="47"/>
        </w:numPr>
        <w:ind w:left="1134" w:right="-93"/>
        <w:jc w:val="both"/>
        <w:rPr>
          <w:rFonts w:ascii="Montserrat" w:hAnsi="Montserrat" w:cs="Arial"/>
          <w:sz w:val="20"/>
          <w:szCs w:val="20"/>
        </w:rPr>
      </w:pPr>
      <w:proofErr w:type="spellStart"/>
      <w:r w:rsidRPr="00E1628A">
        <w:rPr>
          <w:rFonts w:ascii="Montserrat" w:hAnsi="Montserrat" w:cs="Arial"/>
          <w:sz w:val="20"/>
          <w:szCs w:val="20"/>
        </w:rPr>
        <w:t>Acreditamiento</w:t>
      </w:r>
      <w:proofErr w:type="spellEnd"/>
      <w:r w:rsidRPr="00E1628A">
        <w:rPr>
          <w:rFonts w:ascii="Montserrat" w:hAnsi="Montserrat" w:cs="Arial"/>
          <w:sz w:val="20"/>
          <w:szCs w:val="20"/>
        </w:rPr>
        <w:t xml:space="preserve"> de personalidad jurídica y datos de notificación</w:t>
      </w:r>
      <w:r w:rsidR="00DB6432" w:rsidRPr="00E1628A">
        <w:rPr>
          <w:rFonts w:ascii="Montserrat" w:hAnsi="Montserrat" w:cs="Arial"/>
          <w:sz w:val="20"/>
          <w:szCs w:val="20"/>
        </w:rPr>
        <w:t>.</w:t>
      </w:r>
      <w:r w:rsidRPr="00E1628A">
        <w:rPr>
          <w:rFonts w:ascii="Montserrat" w:hAnsi="Montserrat" w:cs="Arial"/>
          <w:sz w:val="20"/>
          <w:szCs w:val="20"/>
        </w:rPr>
        <w:t xml:space="preserve"> (</w:t>
      </w:r>
      <w:r w:rsidRPr="00E1628A">
        <w:rPr>
          <w:rFonts w:ascii="Montserrat" w:hAnsi="Montserrat" w:cs="Arial"/>
          <w:b/>
          <w:sz w:val="20"/>
          <w:szCs w:val="20"/>
        </w:rPr>
        <w:t>Anexo V</w:t>
      </w:r>
      <w:r w:rsidRPr="00E1628A">
        <w:rPr>
          <w:rFonts w:ascii="Montserrat" w:hAnsi="Montserrat" w:cs="Arial"/>
          <w:sz w:val="20"/>
          <w:szCs w:val="20"/>
        </w:rPr>
        <w:t>)</w:t>
      </w:r>
    </w:p>
    <w:p w14:paraId="196B4CC1" w14:textId="68E6671F" w:rsidR="00CE58EF" w:rsidRPr="00E1628A" w:rsidRDefault="008F6777" w:rsidP="003F491F">
      <w:pPr>
        <w:pStyle w:val="Prrafodelista"/>
        <w:numPr>
          <w:ilvl w:val="0"/>
          <w:numId w:val="47"/>
        </w:numPr>
        <w:ind w:left="1134" w:right="-93"/>
        <w:jc w:val="both"/>
        <w:rPr>
          <w:rFonts w:ascii="Montserrat" w:hAnsi="Montserrat" w:cs="Arial"/>
          <w:sz w:val="20"/>
          <w:szCs w:val="20"/>
        </w:rPr>
      </w:pPr>
      <w:r w:rsidRPr="00E1628A">
        <w:rPr>
          <w:rFonts w:ascii="Montserrat" w:hAnsi="Montserrat" w:cs="Arial"/>
          <w:sz w:val="20"/>
          <w:szCs w:val="20"/>
        </w:rPr>
        <w:t>En su caso Manifestación de Nacionalidad Mexicana (</w:t>
      </w:r>
      <w:r w:rsidRPr="00E1628A">
        <w:rPr>
          <w:rFonts w:ascii="Montserrat" w:hAnsi="Montserrat" w:cs="Arial"/>
          <w:b/>
          <w:sz w:val="20"/>
          <w:szCs w:val="20"/>
        </w:rPr>
        <w:t>Anexo VI</w:t>
      </w:r>
      <w:r w:rsidRPr="00E1628A">
        <w:rPr>
          <w:rFonts w:ascii="Montserrat" w:hAnsi="Montserrat" w:cs="Arial"/>
          <w:bCs/>
          <w:sz w:val="20"/>
          <w:szCs w:val="20"/>
        </w:rPr>
        <w:t>)</w:t>
      </w:r>
      <w:r w:rsidRPr="00E1628A">
        <w:rPr>
          <w:rFonts w:ascii="Montserrat" w:hAnsi="Montserrat" w:cs="Arial"/>
          <w:sz w:val="20"/>
          <w:szCs w:val="20"/>
        </w:rPr>
        <w:t xml:space="preserve"> dependiendo del servicio ofertado o </w:t>
      </w:r>
      <w:r w:rsidR="00E212AE" w:rsidRPr="00E1628A">
        <w:rPr>
          <w:rFonts w:ascii="Montserrat" w:hAnsi="Montserrat" w:cs="Arial"/>
          <w:sz w:val="20"/>
          <w:szCs w:val="20"/>
        </w:rPr>
        <w:t>Manifiesto</w:t>
      </w:r>
      <w:r w:rsidRPr="00E1628A">
        <w:rPr>
          <w:rFonts w:ascii="Montserrat" w:hAnsi="Montserrat" w:cs="Arial"/>
          <w:sz w:val="20"/>
          <w:szCs w:val="20"/>
        </w:rPr>
        <w:t xml:space="preserve"> de Nacionalidad de </w:t>
      </w:r>
      <w:r w:rsidR="00E212AE" w:rsidRPr="00E1628A">
        <w:rPr>
          <w:rFonts w:ascii="Montserrat" w:hAnsi="Montserrat" w:cs="Arial"/>
          <w:sz w:val="20"/>
          <w:szCs w:val="20"/>
        </w:rPr>
        <w:t>Países</w:t>
      </w:r>
      <w:r w:rsidR="009B36A5" w:rsidRPr="00E1628A">
        <w:rPr>
          <w:rFonts w:ascii="Montserrat" w:hAnsi="Montserrat" w:cs="Arial"/>
          <w:sz w:val="20"/>
          <w:szCs w:val="20"/>
        </w:rPr>
        <w:t xml:space="preserve"> Bajo la Cobertura de</w:t>
      </w:r>
      <w:r w:rsidRPr="00E1628A">
        <w:rPr>
          <w:rFonts w:ascii="Montserrat" w:hAnsi="Montserrat" w:cs="Arial"/>
          <w:sz w:val="20"/>
          <w:szCs w:val="20"/>
        </w:rPr>
        <w:t xml:space="preserve"> Tratados de Libre Comercio (</w:t>
      </w:r>
      <w:r w:rsidRPr="00E1628A">
        <w:rPr>
          <w:rFonts w:ascii="Montserrat" w:hAnsi="Montserrat" w:cs="Arial"/>
          <w:b/>
          <w:sz w:val="20"/>
          <w:szCs w:val="20"/>
        </w:rPr>
        <w:t>Anexo VII</w:t>
      </w:r>
      <w:r w:rsidRPr="00E1628A">
        <w:rPr>
          <w:rFonts w:ascii="Montserrat" w:hAnsi="Montserrat" w:cs="Arial"/>
          <w:sz w:val="20"/>
          <w:szCs w:val="20"/>
        </w:rPr>
        <w:t>).</w:t>
      </w:r>
    </w:p>
    <w:p w14:paraId="60F30C41" w14:textId="77777777" w:rsidR="00CE58EF" w:rsidRPr="00E1628A" w:rsidRDefault="008F6777" w:rsidP="003F491F">
      <w:pPr>
        <w:pStyle w:val="Prrafodelista"/>
        <w:numPr>
          <w:ilvl w:val="0"/>
          <w:numId w:val="47"/>
        </w:numPr>
        <w:ind w:left="1134" w:right="-93"/>
        <w:jc w:val="both"/>
        <w:rPr>
          <w:rFonts w:ascii="Montserrat" w:hAnsi="Montserrat" w:cs="Arial"/>
          <w:sz w:val="20"/>
          <w:szCs w:val="20"/>
        </w:rPr>
      </w:pPr>
      <w:r w:rsidRPr="00E1628A">
        <w:rPr>
          <w:rFonts w:ascii="Montserrat" w:hAnsi="Montserrat" w:cs="Arial"/>
          <w:sz w:val="20"/>
          <w:szCs w:val="20"/>
        </w:rPr>
        <w:t>Escrito de los supuestos establecidos en los artículos 50 y 60 de la LAASSP (</w:t>
      </w:r>
      <w:r w:rsidRPr="00E1628A">
        <w:rPr>
          <w:rFonts w:ascii="Montserrat" w:hAnsi="Montserrat" w:cs="Arial"/>
          <w:b/>
          <w:sz w:val="20"/>
          <w:szCs w:val="20"/>
        </w:rPr>
        <w:t>Anexo VIII</w:t>
      </w:r>
      <w:r w:rsidRPr="00E1628A">
        <w:rPr>
          <w:rFonts w:ascii="Montserrat" w:hAnsi="Montserrat" w:cs="Arial"/>
          <w:sz w:val="20"/>
          <w:szCs w:val="20"/>
        </w:rPr>
        <w:t xml:space="preserve">), </w:t>
      </w:r>
    </w:p>
    <w:p w14:paraId="17615672" w14:textId="3883328B" w:rsidR="00CE58EF" w:rsidRDefault="008F6777" w:rsidP="003F491F">
      <w:pPr>
        <w:pStyle w:val="Prrafodelista"/>
        <w:numPr>
          <w:ilvl w:val="0"/>
          <w:numId w:val="47"/>
        </w:numPr>
        <w:ind w:left="1134" w:right="-93"/>
        <w:jc w:val="both"/>
        <w:rPr>
          <w:rFonts w:ascii="Montserrat" w:hAnsi="Montserrat" w:cs="Arial"/>
          <w:sz w:val="20"/>
          <w:szCs w:val="20"/>
        </w:rPr>
      </w:pPr>
      <w:r w:rsidRPr="00E1628A">
        <w:rPr>
          <w:rFonts w:ascii="Montserrat" w:hAnsi="Montserrat" w:cs="Arial"/>
          <w:sz w:val="20"/>
          <w:szCs w:val="20"/>
        </w:rPr>
        <w:t>Declaración de Integridad (</w:t>
      </w:r>
      <w:r w:rsidRPr="00E1628A">
        <w:rPr>
          <w:rFonts w:ascii="Montserrat" w:hAnsi="Montserrat" w:cs="Arial"/>
          <w:b/>
          <w:sz w:val="20"/>
          <w:szCs w:val="20"/>
        </w:rPr>
        <w:t>Anexo IX</w:t>
      </w:r>
      <w:r w:rsidRPr="00E1628A">
        <w:rPr>
          <w:rFonts w:ascii="Montserrat" w:hAnsi="Montserrat" w:cs="Arial"/>
          <w:sz w:val="20"/>
          <w:szCs w:val="20"/>
        </w:rPr>
        <w:t>)</w:t>
      </w:r>
    </w:p>
    <w:p w14:paraId="5F20E310" w14:textId="77777777" w:rsidR="00247938" w:rsidRPr="00E1628A" w:rsidRDefault="008F6777" w:rsidP="003F491F">
      <w:pPr>
        <w:pStyle w:val="Prrafodelista"/>
        <w:numPr>
          <w:ilvl w:val="0"/>
          <w:numId w:val="47"/>
        </w:numPr>
        <w:ind w:left="1134" w:right="-93"/>
        <w:jc w:val="both"/>
        <w:rPr>
          <w:rFonts w:ascii="Montserrat" w:hAnsi="Montserrat" w:cs="Arial"/>
          <w:sz w:val="20"/>
          <w:szCs w:val="20"/>
        </w:rPr>
      </w:pPr>
      <w:r w:rsidRPr="00E1628A">
        <w:rPr>
          <w:rFonts w:ascii="Montserrat" w:hAnsi="Montserrat" w:cs="Arial"/>
          <w:sz w:val="20"/>
          <w:szCs w:val="20"/>
          <w:lang w:val="es-ES_tradnl"/>
        </w:rPr>
        <w:t>Estratificación de las micro, pequeñas y medianas empresas, en su caso (</w:t>
      </w:r>
      <w:r w:rsidRPr="00E1628A">
        <w:rPr>
          <w:rFonts w:ascii="Montserrat" w:hAnsi="Montserrat" w:cs="Arial"/>
          <w:b/>
          <w:sz w:val="20"/>
          <w:szCs w:val="20"/>
          <w:lang w:val="es-ES_tradnl"/>
        </w:rPr>
        <w:t>Anexo XI</w:t>
      </w:r>
      <w:r w:rsidRPr="00E1628A">
        <w:rPr>
          <w:rFonts w:ascii="Montserrat" w:hAnsi="Montserrat" w:cs="Arial"/>
          <w:sz w:val="20"/>
          <w:szCs w:val="20"/>
          <w:lang w:val="es-ES_tradnl"/>
        </w:rPr>
        <w:t>).</w:t>
      </w:r>
    </w:p>
    <w:p w14:paraId="6DBB4CF5" w14:textId="77777777" w:rsidR="00247938" w:rsidRPr="00E1628A" w:rsidRDefault="00247938" w:rsidP="003F491F">
      <w:pPr>
        <w:pStyle w:val="Prrafodelista"/>
        <w:rPr>
          <w:rFonts w:ascii="Montserrat" w:hAnsi="Montserrat" w:cs="Arial"/>
          <w:sz w:val="20"/>
          <w:szCs w:val="20"/>
        </w:rPr>
      </w:pPr>
    </w:p>
    <w:p w14:paraId="0B3E99F2" w14:textId="3FDE824E" w:rsidR="00C01F7F" w:rsidRPr="00E1628A" w:rsidRDefault="008F6777" w:rsidP="003F491F">
      <w:pPr>
        <w:pStyle w:val="Prrafodelista"/>
        <w:numPr>
          <w:ilvl w:val="0"/>
          <w:numId w:val="39"/>
        </w:numPr>
        <w:ind w:left="426" w:right="49"/>
        <w:jc w:val="both"/>
        <w:rPr>
          <w:rFonts w:ascii="Montserrat" w:hAnsi="Montserrat" w:cs="Arial"/>
          <w:sz w:val="20"/>
          <w:szCs w:val="20"/>
        </w:rPr>
      </w:pPr>
      <w:r w:rsidRPr="00E1628A">
        <w:rPr>
          <w:rFonts w:ascii="Montserrat" w:hAnsi="Montserrat" w:cs="Arial"/>
          <w:sz w:val="20"/>
          <w:szCs w:val="20"/>
        </w:rPr>
        <w:t>Uno de los integrantes podrá presentar el escrito mediante el cual se manifieste el interés en participar en</w:t>
      </w:r>
      <w:r w:rsidR="00300BC0" w:rsidRPr="00E1628A">
        <w:rPr>
          <w:rFonts w:ascii="Montserrat" w:hAnsi="Montserrat" w:cs="Arial"/>
          <w:sz w:val="20"/>
          <w:szCs w:val="20"/>
        </w:rPr>
        <w:t xml:space="preserve"> términos del </w:t>
      </w:r>
      <w:proofErr w:type="spellStart"/>
      <w:r w:rsidR="00300BC0" w:rsidRPr="00E1628A">
        <w:rPr>
          <w:rFonts w:ascii="Montserrat" w:hAnsi="Montserrat" w:cs="Arial"/>
          <w:sz w:val="20"/>
          <w:szCs w:val="20"/>
        </w:rPr>
        <w:t>Acreditamiento</w:t>
      </w:r>
      <w:proofErr w:type="spellEnd"/>
      <w:r w:rsidR="00300BC0" w:rsidRPr="00E1628A">
        <w:rPr>
          <w:rFonts w:ascii="Montserrat" w:hAnsi="Montserrat" w:cs="Arial"/>
          <w:sz w:val="20"/>
          <w:szCs w:val="20"/>
        </w:rPr>
        <w:t xml:space="preserve"> de personalidad jurídica y datos de notificación.</w:t>
      </w:r>
    </w:p>
    <w:p w14:paraId="72518E02" w14:textId="77777777" w:rsidR="00C01F7F" w:rsidRPr="00E1628A" w:rsidRDefault="00C01F7F" w:rsidP="003F491F">
      <w:pPr>
        <w:pStyle w:val="Prrafodelista"/>
        <w:ind w:left="426" w:right="49"/>
        <w:jc w:val="both"/>
        <w:rPr>
          <w:rFonts w:ascii="Montserrat" w:hAnsi="Montserrat" w:cs="Arial"/>
          <w:sz w:val="20"/>
          <w:szCs w:val="20"/>
        </w:rPr>
      </w:pPr>
    </w:p>
    <w:p w14:paraId="188862CF" w14:textId="1ABF8BE6" w:rsidR="008F6777" w:rsidRPr="00E1628A" w:rsidRDefault="008F6777" w:rsidP="003F491F">
      <w:pPr>
        <w:pStyle w:val="Prrafodelista"/>
        <w:numPr>
          <w:ilvl w:val="0"/>
          <w:numId w:val="39"/>
        </w:numPr>
        <w:ind w:left="426" w:right="49" w:hanging="425"/>
        <w:jc w:val="both"/>
        <w:rPr>
          <w:rFonts w:ascii="Montserrat" w:hAnsi="Montserrat" w:cs="Arial"/>
          <w:sz w:val="20"/>
          <w:szCs w:val="20"/>
        </w:rPr>
      </w:pPr>
      <w:r w:rsidRPr="00E1628A">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Pr="00E1628A">
        <w:rPr>
          <w:rFonts w:ascii="Montserrat" w:hAnsi="Montserrat" w:cs="Arial"/>
          <w:b/>
          <w:sz w:val="20"/>
          <w:szCs w:val="20"/>
        </w:rPr>
        <w:t>Anexo IV “</w:t>
      </w:r>
      <w:r w:rsidR="00702E9F" w:rsidRPr="00E1628A">
        <w:rPr>
          <w:rFonts w:ascii="Montserrat" w:hAnsi="Montserrat" w:cs="Arial"/>
          <w:b/>
          <w:sz w:val="20"/>
          <w:szCs w:val="20"/>
        </w:rPr>
        <w:t>MODE</w:t>
      </w:r>
      <w:r w:rsidR="00C01F7F" w:rsidRPr="00E1628A">
        <w:rPr>
          <w:rFonts w:ascii="Montserrat" w:hAnsi="Montserrat" w:cs="Arial"/>
          <w:b/>
          <w:sz w:val="20"/>
          <w:szCs w:val="20"/>
        </w:rPr>
        <w:t>LO DE CONVENIO DE PARTICIPACIÓN</w:t>
      </w:r>
      <w:r w:rsidR="00F35EAF" w:rsidRPr="00E1628A">
        <w:rPr>
          <w:rFonts w:ascii="Montserrat" w:hAnsi="Montserrat" w:cs="Arial"/>
          <w:b/>
          <w:sz w:val="20"/>
          <w:szCs w:val="20"/>
        </w:rPr>
        <w:t xml:space="preserve"> </w:t>
      </w:r>
      <w:r w:rsidR="00702E9F" w:rsidRPr="00E1628A">
        <w:rPr>
          <w:rFonts w:ascii="Montserrat" w:hAnsi="Montserrat" w:cs="Arial"/>
          <w:b/>
          <w:sz w:val="20"/>
          <w:szCs w:val="20"/>
        </w:rPr>
        <w:t>CONJUNTA”</w:t>
      </w:r>
      <w:r w:rsidR="00C01F7F" w:rsidRPr="00E1628A">
        <w:rPr>
          <w:rFonts w:ascii="Montserrat" w:hAnsi="Montserrat" w:cs="Arial"/>
          <w:sz w:val="20"/>
          <w:szCs w:val="20"/>
        </w:rPr>
        <w:t xml:space="preserve"> de la presente Convocatoria o en cualquier instrumento siempre que cumpla con los requisitos de los artículos </w:t>
      </w:r>
      <w:r w:rsidR="00C01F7F" w:rsidRPr="00E1628A">
        <w:rPr>
          <w:rFonts w:ascii="Montserrat" w:hAnsi="Montserrat" w:cs="Arial"/>
          <w:b/>
          <w:sz w:val="20"/>
          <w:szCs w:val="20"/>
        </w:rPr>
        <w:t>34</w:t>
      </w:r>
      <w:r w:rsidR="00C01F7F" w:rsidRPr="00E1628A">
        <w:rPr>
          <w:rFonts w:ascii="Montserrat" w:hAnsi="Montserrat" w:cs="Arial"/>
          <w:sz w:val="20"/>
          <w:szCs w:val="20"/>
        </w:rPr>
        <w:t xml:space="preserve"> de la LAASSP y </w:t>
      </w:r>
      <w:r w:rsidR="00C01F7F" w:rsidRPr="00E1628A">
        <w:rPr>
          <w:rFonts w:ascii="Montserrat" w:hAnsi="Montserrat" w:cs="Arial"/>
          <w:b/>
          <w:sz w:val="20"/>
          <w:szCs w:val="20"/>
        </w:rPr>
        <w:t>44</w:t>
      </w:r>
      <w:r w:rsidR="00C01F7F" w:rsidRPr="00E1628A">
        <w:rPr>
          <w:rFonts w:ascii="Montserrat" w:hAnsi="Montserrat" w:cs="Arial"/>
          <w:sz w:val="20"/>
          <w:szCs w:val="20"/>
        </w:rPr>
        <w:t xml:space="preserve"> de su Reglamento.</w:t>
      </w:r>
    </w:p>
    <w:p w14:paraId="52DE44D4" w14:textId="77777777" w:rsidR="00493475" w:rsidRPr="00E1628A" w:rsidRDefault="00493475" w:rsidP="003F491F">
      <w:pPr>
        <w:ind w:left="851" w:right="49" w:hanging="142"/>
        <w:jc w:val="both"/>
        <w:rPr>
          <w:rFonts w:ascii="Montserrat" w:eastAsia="Times New Roman" w:hAnsi="Montserrat" w:cs="Arial"/>
          <w:sz w:val="20"/>
          <w:szCs w:val="20"/>
          <w:lang w:val="es-ES" w:eastAsia="es-ES"/>
        </w:rPr>
      </w:pPr>
    </w:p>
    <w:p w14:paraId="2D902364" w14:textId="4BBD37DD" w:rsidR="00493475" w:rsidRPr="00E1628A" w:rsidRDefault="00493475" w:rsidP="003F491F">
      <w:pPr>
        <w:pStyle w:val="Prrafodelista"/>
        <w:numPr>
          <w:ilvl w:val="0"/>
          <w:numId w:val="38"/>
        </w:numPr>
        <w:ind w:left="993" w:right="49" w:hanging="283"/>
        <w:jc w:val="both"/>
        <w:rPr>
          <w:rFonts w:ascii="Montserrat" w:hAnsi="Montserrat" w:cs="Arial"/>
          <w:sz w:val="20"/>
          <w:szCs w:val="20"/>
        </w:rPr>
      </w:pPr>
      <w:r w:rsidRPr="00E1628A">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4D4493" w:rsidRPr="00E1628A">
        <w:rPr>
          <w:rFonts w:ascii="Montserrat" w:hAnsi="Montserrat" w:cs="Arial"/>
          <w:sz w:val="20"/>
          <w:szCs w:val="20"/>
        </w:rPr>
        <w:t>modificaciones,</w:t>
      </w:r>
      <w:r w:rsidRPr="00E1628A">
        <w:rPr>
          <w:rFonts w:ascii="Montserrat" w:hAnsi="Montserrat" w:cs="Arial"/>
          <w:sz w:val="20"/>
          <w:szCs w:val="20"/>
        </w:rPr>
        <w:t xml:space="preserve"> así como el nombre de los socios que aparezcan en éstas;</w:t>
      </w:r>
    </w:p>
    <w:p w14:paraId="54F8A710" w14:textId="77777777" w:rsidR="00493475" w:rsidRPr="00E1628A" w:rsidRDefault="00493475" w:rsidP="003F491F">
      <w:pPr>
        <w:pStyle w:val="Prrafodelista"/>
        <w:ind w:left="993" w:right="49"/>
        <w:jc w:val="both"/>
        <w:rPr>
          <w:rFonts w:ascii="Montserrat" w:hAnsi="Montserrat" w:cs="Arial"/>
          <w:sz w:val="20"/>
          <w:szCs w:val="20"/>
        </w:rPr>
      </w:pPr>
    </w:p>
    <w:p w14:paraId="6DA75E49" w14:textId="77777777" w:rsidR="00493475" w:rsidRPr="00E1628A" w:rsidRDefault="00493475" w:rsidP="003F491F">
      <w:pPr>
        <w:pStyle w:val="Prrafodelista"/>
        <w:numPr>
          <w:ilvl w:val="0"/>
          <w:numId w:val="38"/>
        </w:numPr>
        <w:ind w:left="993" w:right="49" w:hanging="283"/>
        <w:jc w:val="both"/>
        <w:rPr>
          <w:rFonts w:ascii="Montserrat" w:hAnsi="Montserrat" w:cs="Arial"/>
          <w:sz w:val="20"/>
          <w:szCs w:val="20"/>
        </w:rPr>
      </w:pPr>
      <w:r w:rsidRPr="00E1628A">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7333807" w14:textId="77777777" w:rsidR="00493475" w:rsidRPr="00E1628A" w:rsidRDefault="00493475" w:rsidP="003F491F">
      <w:pPr>
        <w:pStyle w:val="Prrafodelista"/>
        <w:rPr>
          <w:rFonts w:ascii="Montserrat" w:hAnsi="Montserrat" w:cs="Arial"/>
          <w:sz w:val="20"/>
          <w:szCs w:val="20"/>
        </w:rPr>
      </w:pPr>
    </w:p>
    <w:p w14:paraId="7370EC6F" w14:textId="77777777" w:rsidR="00493475" w:rsidRPr="00E1628A" w:rsidRDefault="00493475" w:rsidP="003F491F">
      <w:pPr>
        <w:pStyle w:val="Prrafodelista"/>
        <w:numPr>
          <w:ilvl w:val="0"/>
          <w:numId w:val="38"/>
        </w:numPr>
        <w:ind w:left="993" w:right="49" w:hanging="283"/>
        <w:jc w:val="both"/>
        <w:rPr>
          <w:rFonts w:ascii="Montserrat" w:hAnsi="Montserrat" w:cs="Arial"/>
          <w:sz w:val="20"/>
          <w:szCs w:val="20"/>
        </w:rPr>
      </w:pPr>
      <w:r w:rsidRPr="00E1628A">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1EFE61D" w14:textId="77777777" w:rsidR="00493475" w:rsidRPr="00E1628A" w:rsidRDefault="00493475" w:rsidP="003F491F">
      <w:pPr>
        <w:pStyle w:val="Prrafodelista"/>
        <w:rPr>
          <w:rFonts w:ascii="Montserrat" w:hAnsi="Montserrat" w:cs="Arial"/>
          <w:sz w:val="20"/>
          <w:szCs w:val="20"/>
        </w:rPr>
      </w:pPr>
    </w:p>
    <w:p w14:paraId="0100216B" w14:textId="77777777" w:rsidR="00493475" w:rsidRPr="00E1628A" w:rsidRDefault="00493475" w:rsidP="003F491F">
      <w:pPr>
        <w:pStyle w:val="Prrafodelista"/>
        <w:numPr>
          <w:ilvl w:val="0"/>
          <w:numId w:val="38"/>
        </w:numPr>
        <w:ind w:left="993" w:right="49" w:hanging="283"/>
        <w:jc w:val="both"/>
        <w:rPr>
          <w:rFonts w:ascii="Montserrat" w:hAnsi="Montserrat" w:cs="Arial"/>
          <w:sz w:val="20"/>
          <w:szCs w:val="20"/>
        </w:rPr>
      </w:pPr>
      <w:r w:rsidRPr="00E1628A">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37EC6863" w14:textId="77777777" w:rsidR="00493475" w:rsidRPr="00E1628A" w:rsidRDefault="00493475" w:rsidP="003F491F">
      <w:pPr>
        <w:pStyle w:val="Prrafodelista"/>
        <w:rPr>
          <w:rFonts w:ascii="Montserrat" w:hAnsi="Montserrat" w:cs="Arial"/>
          <w:sz w:val="20"/>
          <w:szCs w:val="20"/>
        </w:rPr>
      </w:pPr>
    </w:p>
    <w:p w14:paraId="26037771" w14:textId="7D0EB2C0" w:rsidR="00493475" w:rsidRPr="00E1628A" w:rsidRDefault="00493475" w:rsidP="003F491F">
      <w:pPr>
        <w:pStyle w:val="Prrafodelista"/>
        <w:numPr>
          <w:ilvl w:val="0"/>
          <w:numId w:val="38"/>
        </w:numPr>
        <w:ind w:left="993" w:right="49" w:hanging="283"/>
        <w:jc w:val="both"/>
        <w:rPr>
          <w:rFonts w:ascii="Montserrat" w:hAnsi="Montserrat" w:cs="Arial"/>
          <w:sz w:val="20"/>
          <w:szCs w:val="20"/>
        </w:rPr>
      </w:pPr>
      <w:r w:rsidRPr="00E1628A">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678CBF65" w14:textId="08E9AD15" w:rsidR="00493475" w:rsidRDefault="00493475" w:rsidP="003F491F">
      <w:pPr>
        <w:ind w:left="851" w:right="49" w:hanging="142"/>
        <w:jc w:val="both"/>
        <w:rPr>
          <w:rFonts w:ascii="Montserrat" w:hAnsi="Montserrat" w:cs="Arial"/>
          <w:sz w:val="20"/>
          <w:szCs w:val="20"/>
          <w:lang w:val="es-ES"/>
        </w:rPr>
      </w:pPr>
    </w:p>
    <w:p w14:paraId="6268D422" w14:textId="77777777" w:rsidR="008F6777" w:rsidRPr="00E1628A" w:rsidRDefault="008F6777" w:rsidP="003F491F">
      <w:pPr>
        <w:pStyle w:val="Ttulo2"/>
        <w:numPr>
          <w:ilvl w:val="1"/>
          <w:numId w:val="36"/>
        </w:numPr>
        <w:spacing w:before="0" w:after="0"/>
        <w:ind w:left="0" w:right="49" w:firstLine="0"/>
        <w:jc w:val="both"/>
        <w:rPr>
          <w:rFonts w:ascii="Montserrat" w:hAnsi="Montserrat" w:cs="Arial"/>
          <w:i w:val="0"/>
          <w:sz w:val="20"/>
          <w:lang w:val="es-ES_tradnl"/>
        </w:rPr>
      </w:pPr>
      <w:bookmarkStart w:id="107" w:name="_Toc99456434"/>
      <w:r w:rsidRPr="00E1628A">
        <w:rPr>
          <w:rFonts w:ascii="Montserrat" w:hAnsi="Montserrat" w:cs="Arial"/>
          <w:i w:val="0"/>
          <w:sz w:val="20"/>
          <w:lang w:val="es-ES_tradnl"/>
        </w:rPr>
        <w:t>Envío de una sola proposición.</w:t>
      </w:r>
      <w:bookmarkEnd w:id="107"/>
    </w:p>
    <w:p w14:paraId="6A9EFEF4" w14:textId="77777777" w:rsidR="008F6777" w:rsidRPr="00E1628A" w:rsidRDefault="008F6777" w:rsidP="003F491F">
      <w:pPr>
        <w:ind w:right="49"/>
        <w:jc w:val="both"/>
        <w:rPr>
          <w:rFonts w:ascii="Montserrat" w:hAnsi="Montserrat" w:cs="Arial"/>
          <w:sz w:val="20"/>
          <w:szCs w:val="20"/>
        </w:rPr>
      </w:pPr>
    </w:p>
    <w:p w14:paraId="70A7D857" w14:textId="2BF3FA54" w:rsidR="008F6777" w:rsidRPr="00E1628A" w:rsidRDefault="008F6777" w:rsidP="003F491F">
      <w:pPr>
        <w:jc w:val="both"/>
        <w:rPr>
          <w:rFonts w:ascii="Montserrat" w:hAnsi="Montserrat" w:cs="Arial"/>
          <w:sz w:val="20"/>
          <w:szCs w:val="20"/>
          <w:lang w:val="es-ES_tradnl"/>
        </w:rPr>
      </w:pPr>
      <w:r w:rsidRPr="00E1628A">
        <w:rPr>
          <w:rFonts w:ascii="Montserrat" w:hAnsi="Montserrat" w:cs="Arial"/>
          <w:sz w:val="20"/>
          <w:szCs w:val="20"/>
          <w:lang w:val="es-ES_tradnl"/>
        </w:rPr>
        <w:t>Los licitantes sólo pod</w:t>
      </w:r>
      <w:r w:rsidR="00497568" w:rsidRPr="00E1628A">
        <w:rPr>
          <w:rFonts w:ascii="Montserrat" w:hAnsi="Montserrat" w:cs="Arial"/>
          <w:sz w:val="20"/>
          <w:szCs w:val="20"/>
          <w:lang w:val="es-ES_tradnl"/>
        </w:rPr>
        <w:t>rán presentar una proposición p</w:t>
      </w:r>
      <w:r w:rsidR="00072F45" w:rsidRPr="00E1628A">
        <w:rPr>
          <w:rFonts w:ascii="Montserrat" w:hAnsi="Montserrat" w:cs="Arial"/>
          <w:sz w:val="20"/>
          <w:szCs w:val="20"/>
          <w:lang w:val="es-ES_tradnl"/>
        </w:rPr>
        <w:t>or</w:t>
      </w:r>
      <w:r w:rsidR="00497568" w:rsidRPr="00E1628A">
        <w:rPr>
          <w:rFonts w:ascii="Montserrat" w:hAnsi="Montserrat" w:cs="Arial"/>
          <w:sz w:val="20"/>
          <w:szCs w:val="20"/>
          <w:lang w:val="es-ES_tradnl"/>
        </w:rPr>
        <w:t xml:space="preserve"> </w:t>
      </w:r>
      <w:r w:rsidRPr="00E1628A">
        <w:rPr>
          <w:rFonts w:ascii="Montserrat" w:hAnsi="Montserrat" w:cs="Arial"/>
          <w:sz w:val="20"/>
          <w:szCs w:val="20"/>
          <w:lang w:val="es-ES_tradnl"/>
        </w:rPr>
        <w:t>partida completa en el presente procedimiento de contratación, ya sea por sí mismo, o como integra</w:t>
      </w:r>
      <w:r w:rsidR="00497568" w:rsidRPr="00E1628A">
        <w:rPr>
          <w:rFonts w:ascii="Montserrat" w:hAnsi="Montserrat" w:cs="Arial"/>
          <w:sz w:val="20"/>
          <w:szCs w:val="20"/>
          <w:lang w:val="es-ES_tradnl"/>
        </w:rPr>
        <w:t>nte de una proposición conjunta</w:t>
      </w:r>
      <w:r w:rsidR="0058771E" w:rsidRPr="00E1628A">
        <w:rPr>
          <w:rFonts w:ascii="Montserrat" w:hAnsi="Montserrat" w:cs="Arial"/>
          <w:sz w:val="20"/>
          <w:szCs w:val="20"/>
          <w:lang w:val="es-ES_tradnl"/>
        </w:rPr>
        <w:t>, en el entendido que a elección de cada licitante, podrán participar en las partidas de su elección.</w:t>
      </w:r>
    </w:p>
    <w:p w14:paraId="72236B8D" w14:textId="77777777" w:rsidR="008F6777" w:rsidRPr="00E1628A" w:rsidRDefault="008F6777" w:rsidP="003F491F">
      <w:pPr>
        <w:ind w:right="49"/>
        <w:jc w:val="both"/>
        <w:rPr>
          <w:rFonts w:ascii="Montserrat" w:hAnsi="Montserrat" w:cs="Arial"/>
          <w:sz w:val="20"/>
          <w:szCs w:val="20"/>
        </w:rPr>
      </w:pPr>
    </w:p>
    <w:p w14:paraId="53E1FA6E" w14:textId="304BB392" w:rsidR="008F6777" w:rsidRPr="00E1628A" w:rsidRDefault="008F6777" w:rsidP="003F491F">
      <w:pPr>
        <w:ind w:right="49"/>
        <w:jc w:val="both"/>
        <w:rPr>
          <w:rFonts w:ascii="Montserrat" w:hAnsi="Montserrat" w:cs="Arial"/>
          <w:sz w:val="20"/>
          <w:szCs w:val="20"/>
        </w:rPr>
      </w:pPr>
      <w:r w:rsidRPr="00E1628A">
        <w:rPr>
          <w:rFonts w:ascii="Montserrat" w:hAnsi="Montserrat" w:cs="Arial"/>
          <w:sz w:val="20"/>
          <w:szCs w:val="20"/>
        </w:rPr>
        <w:t>Los licitantes sólo podrán presentar una proposición por partida</w:t>
      </w:r>
      <w:r w:rsidR="00497568" w:rsidRPr="00E1628A">
        <w:rPr>
          <w:rFonts w:ascii="Montserrat" w:hAnsi="Montserrat" w:cs="Arial"/>
          <w:sz w:val="20"/>
          <w:szCs w:val="20"/>
        </w:rPr>
        <w:t xml:space="preserve"> </w:t>
      </w:r>
      <w:r w:rsidRPr="00E1628A">
        <w:rPr>
          <w:rFonts w:ascii="Montserrat" w:hAnsi="Montserrat" w:cs="Arial"/>
          <w:sz w:val="20"/>
          <w:szCs w:val="20"/>
        </w:rPr>
        <w:t>para esta licitación.</w:t>
      </w:r>
    </w:p>
    <w:p w14:paraId="783DE021" w14:textId="77777777" w:rsidR="0050610A" w:rsidRPr="00E1628A" w:rsidRDefault="0050610A" w:rsidP="003F491F">
      <w:pPr>
        <w:ind w:right="49"/>
        <w:jc w:val="both"/>
        <w:rPr>
          <w:rFonts w:ascii="Montserrat" w:hAnsi="Montserrat" w:cs="Arial"/>
          <w:sz w:val="20"/>
          <w:szCs w:val="20"/>
          <w:lang w:val="es-ES_tradnl"/>
        </w:rPr>
      </w:pPr>
    </w:p>
    <w:p w14:paraId="0C0C241B" w14:textId="033C58E9" w:rsidR="002B3D35" w:rsidRPr="00E1628A" w:rsidRDefault="002B3D35" w:rsidP="003F491F">
      <w:pPr>
        <w:pStyle w:val="Ttulo2"/>
        <w:numPr>
          <w:ilvl w:val="1"/>
          <w:numId w:val="36"/>
        </w:numPr>
        <w:spacing w:before="0" w:after="0"/>
        <w:ind w:left="0" w:right="49" w:firstLine="0"/>
        <w:rPr>
          <w:rFonts w:ascii="Montserrat" w:hAnsi="Montserrat" w:cs="Arial"/>
          <w:i w:val="0"/>
          <w:sz w:val="20"/>
          <w:lang w:val="es-ES_tradnl"/>
        </w:rPr>
      </w:pPr>
      <w:bookmarkStart w:id="108" w:name="_Toc99456435"/>
      <w:proofErr w:type="spellStart"/>
      <w:r w:rsidRPr="00E1628A">
        <w:rPr>
          <w:rFonts w:ascii="Montserrat" w:hAnsi="Montserrat" w:cs="Arial"/>
          <w:i w:val="0"/>
          <w:sz w:val="20"/>
          <w:lang w:val="es-ES_tradnl"/>
        </w:rPr>
        <w:lastRenderedPageBreak/>
        <w:t>Acreditamiento</w:t>
      </w:r>
      <w:proofErr w:type="spellEnd"/>
      <w:r w:rsidRPr="00E1628A">
        <w:rPr>
          <w:rFonts w:ascii="Montserrat" w:hAnsi="Montserrat" w:cs="Arial"/>
          <w:i w:val="0"/>
          <w:sz w:val="20"/>
          <w:lang w:val="es-ES_tradnl"/>
        </w:rPr>
        <w:t xml:space="preserve"> de personalidad jurídica y datos de </w:t>
      </w:r>
      <w:r w:rsidR="00072F45" w:rsidRPr="00E1628A">
        <w:rPr>
          <w:rFonts w:ascii="Montserrat" w:hAnsi="Montserrat" w:cs="Arial"/>
          <w:i w:val="0"/>
          <w:sz w:val="20"/>
          <w:lang w:val="es-ES_tradnl"/>
        </w:rPr>
        <w:t>notificación</w:t>
      </w:r>
      <w:bookmarkEnd w:id="108"/>
    </w:p>
    <w:p w14:paraId="2142495E" w14:textId="77777777" w:rsidR="002B3D35" w:rsidRPr="00E1628A" w:rsidRDefault="002B3D35" w:rsidP="003F491F">
      <w:pPr>
        <w:rPr>
          <w:rFonts w:ascii="Montserrat" w:hAnsi="Montserrat"/>
          <w:sz w:val="20"/>
          <w:szCs w:val="20"/>
          <w:lang w:val="es-ES_tradnl" w:eastAsia="ar-SA"/>
        </w:rPr>
      </w:pPr>
    </w:p>
    <w:p w14:paraId="6FECC8A7" w14:textId="77777777" w:rsidR="002B3D35" w:rsidRPr="00E1628A" w:rsidRDefault="002B3D35" w:rsidP="003F491F">
      <w:pPr>
        <w:ind w:right="49"/>
        <w:jc w:val="both"/>
        <w:rPr>
          <w:rFonts w:ascii="Montserrat" w:hAnsi="Montserrat" w:cs="Arial"/>
          <w:sz w:val="20"/>
          <w:szCs w:val="20"/>
        </w:rPr>
      </w:pPr>
      <w:r w:rsidRPr="00E1628A">
        <w:rPr>
          <w:rFonts w:ascii="Montserrat" w:hAnsi="Montserrat" w:cs="Arial"/>
          <w:sz w:val="20"/>
          <w:szCs w:val="20"/>
        </w:rPr>
        <w:t xml:space="preserve">Se deberá presentar el </w:t>
      </w:r>
      <w:r w:rsidRPr="00E1628A">
        <w:rPr>
          <w:rFonts w:ascii="Montserrat" w:hAnsi="Montserrat" w:cs="Arial"/>
          <w:b/>
          <w:sz w:val="20"/>
          <w:szCs w:val="20"/>
        </w:rPr>
        <w:t>Anexo V “ACREDITAMIENTO DE PERSONALIDAD JURÍDICA Y DATOS DE NOTIFICACIÓN</w:t>
      </w:r>
      <w:r w:rsidRPr="00E1628A">
        <w:rPr>
          <w:rFonts w:ascii="Montserrat" w:hAnsi="Montserrat" w:cs="Arial"/>
          <w:sz w:val="20"/>
          <w:szCs w:val="20"/>
        </w:rPr>
        <w:t xml:space="preserve">” debidamente </w:t>
      </w:r>
      <w:proofErr w:type="spellStart"/>
      <w:r w:rsidRPr="00E1628A">
        <w:rPr>
          <w:rFonts w:ascii="Montserrat" w:hAnsi="Montserrat" w:cs="Arial"/>
          <w:sz w:val="20"/>
          <w:szCs w:val="20"/>
        </w:rPr>
        <w:t>requisitado</w:t>
      </w:r>
      <w:proofErr w:type="spellEnd"/>
      <w:r w:rsidRPr="00E1628A">
        <w:rPr>
          <w:rFonts w:ascii="Montserrat" w:hAnsi="Montserrat" w:cs="Arial"/>
          <w:sz w:val="20"/>
          <w:szCs w:val="20"/>
        </w:rPr>
        <w:t>, por cada uno de los licitantes participantes.</w:t>
      </w:r>
    </w:p>
    <w:p w14:paraId="02F00B54" w14:textId="77777777" w:rsidR="002B3D35" w:rsidRPr="00E1628A" w:rsidRDefault="002B3D35" w:rsidP="003F491F">
      <w:pPr>
        <w:rPr>
          <w:rFonts w:ascii="Montserrat" w:hAnsi="Montserrat"/>
          <w:sz w:val="20"/>
          <w:szCs w:val="20"/>
          <w:lang w:val="es-ES_tradnl" w:eastAsia="ar-SA"/>
        </w:rPr>
      </w:pPr>
    </w:p>
    <w:p w14:paraId="63C8D983" w14:textId="77777777" w:rsidR="008F6777" w:rsidRPr="00E1628A" w:rsidRDefault="008F6777" w:rsidP="003F491F">
      <w:pPr>
        <w:pStyle w:val="Ttulo2"/>
        <w:numPr>
          <w:ilvl w:val="1"/>
          <w:numId w:val="36"/>
        </w:numPr>
        <w:spacing w:before="0" w:after="0"/>
        <w:ind w:left="0" w:right="49" w:firstLine="0"/>
        <w:rPr>
          <w:rFonts w:ascii="Montserrat" w:hAnsi="Montserrat" w:cs="Arial"/>
          <w:i w:val="0"/>
          <w:sz w:val="20"/>
          <w:lang w:val="es-ES_tradnl"/>
        </w:rPr>
      </w:pPr>
      <w:bookmarkStart w:id="109" w:name="_Toc99456436"/>
      <w:r w:rsidRPr="00E1628A">
        <w:rPr>
          <w:rFonts w:ascii="Montserrat" w:hAnsi="Montserrat" w:cs="Arial"/>
          <w:i w:val="0"/>
          <w:sz w:val="20"/>
          <w:lang w:val="es-ES_tradnl"/>
        </w:rPr>
        <w:t>Documentación que se rubricará</w:t>
      </w:r>
      <w:r w:rsidR="00702E9F" w:rsidRPr="00E1628A">
        <w:rPr>
          <w:rFonts w:ascii="Montserrat" w:hAnsi="Montserrat" w:cs="Arial"/>
          <w:i w:val="0"/>
          <w:sz w:val="20"/>
          <w:lang w:val="es-ES_tradnl"/>
        </w:rPr>
        <w:t>.</w:t>
      </w:r>
      <w:bookmarkEnd w:id="109"/>
    </w:p>
    <w:p w14:paraId="2B4D6F87" w14:textId="77777777" w:rsidR="008F6777" w:rsidRPr="00E1628A" w:rsidRDefault="008F6777" w:rsidP="003F491F">
      <w:pPr>
        <w:ind w:right="49"/>
        <w:rPr>
          <w:rFonts w:ascii="Montserrat" w:hAnsi="Montserrat"/>
          <w:sz w:val="20"/>
          <w:szCs w:val="20"/>
          <w:lang w:val="es-ES_tradnl" w:eastAsia="ar-SA"/>
        </w:rPr>
      </w:pPr>
    </w:p>
    <w:p w14:paraId="54BC47F6" w14:textId="14799ACC" w:rsidR="00041A06" w:rsidRPr="00E1628A" w:rsidRDefault="0058771E" w:rsidP="003F491F">
      <w:pPr>
        <w:suppressAutoHyphens/>
        <w:ind w:right="49"/>
        <w:jc w:val="both"/>
        <w:rPr>
          <w:rFonts w:ascii="Montserrat" w:hAnsi="Montserrat" w:cs="Arial"/>
          <w:b/>
          <w:sz w:val="20"/>
          <w:szCs w:val="20"/>
          <w:lang w:eastAsia="ar-SA"/>
        </w:rPr>
      </w:pPr>
      <w:r w:rsidRPr="00E1628A">
        <w:rPr>
          <w:rFonts w:ascii="Montserrat" w:hAnsi="Montserrat" w:cs="Arial"/>
          <w:sz w:val="20"/>
          <w:szCs w:val="20"/>
          <w:lang w:eastAsia="ar-SA"/>
        </w:rPr>
        <w:t>S</w:t>
      </w:r>
      <w:r w:rsidR="00041A06" w:rsidRPr="00E1628A">
        <w:rPr>
          <w:rFonts w:ascii="Montserrat" w:hAnsi="Montserrat" w:cs="Arial"/>
          <w:sz w:val="20"/>
          <w:szCs w:val="20"/>
          <w:lang w:eastAsia="ar-SA"/>
        </w:rPr>
        <w:t>erán rubricadas por los servidores públicos que asistan al acto de presentación y apertura de proposiciones, las prop</w:t>
      </w:r>
      <w:r w:rsidR="00504274" w:rsidRPr="00E1628A">
        <w:rPr>
          <w:rFonts w:ascii="Montserrat" w:hAnsi="Montserrat" w:cs="Arial"/>
          <w:sz w:val="20"/>
          <w:szCs w:val="20"/>
          <w:lang w:eastAsia="ar-SA"/>
        </w:rPr>
        <w:t xml:space="preserve">uestas </w:t>
      </w:r>
      <w:r w:rsidR="00041A06" w:rsidRPr="00E1628A">
        <w:rPr>
          <w:rFonts w:ascii="Montserrat" w:hAnsi="Montserrat" w:cs="Arial"/>
          <w:sz w:val="20"/>
          <w:szCs w:val="20"/>
          <w:lang w:eastAsia="ar-SA"/>
        </w:rPr>
        <w:t xml:space="preserve">económicas y la relación de entrega de documentación. </w:t>
      </w:r>
      <w:r w:rsidR="00041A06" w:rsidRPr="00E1628A">
        <w:rPr>
          <w:rFonts w:ascii="Montserrat" w:hAnsi="Montserrat" w:cs="Arial"/>
          <w:b/>
          <w:sz w:val="20"/>
          <w:szCs w:val="20"/>
          <w:lang w:eastAsia="ar-SA"/>
        </w:rPr>
        <w:t>Anexo</w:t>
      </w:r>
      <w:r w:rsidR="00B8109D" w:rsidRPr="00E1628A">
        <w:rPr>
          <w:rFonts w:ascii="Montserrat" w:hAnsi="Montserrat" w:cs="Arial"/>
          <w:b/>
          <w:sz w:val="20"/>
          <w:szCs w:val="20"/>
          <w:lang w:eastAsia="ar-SA"/>
        </w:rPr>
        <w:t>s</w:t>
      </w:r>
      <w:r w:rsidR="00041A06" w:rsidRPr="00E1628A">
        <w:rPr>
          <w:rFonts w:ascii="Montserrat" w:hAnsi="Montserrat" w:cs="Arial"/>
          <w:b/>
          <w:sz w:val="20"/>
          <w:szCs w:val="20"/>
          <w:lang w:eastAsia="ar-SA"/>
        </w:rPr>
        <w:t xml:space="preserve"> X y XVI. </w:t>
      </w:r>
    </w:p>
    <w:p w14:paraId="33815247" w14:textId="77777777" w:rsidR="00C01F7F" w:rsidRPr="00E1628A" w:rsidRDefault="00C01F7F" w:rsidP="003F491F">
      <w:pPr>
        <w:ind w:right="49"/>
        <w:jc w:val="both"/>
        <w:rPr>
          <w:rFonts w:ascii="Montserrat" w:hAnsi="Montserrat" w:cs="Arial"/>
          <w:sz w:val="20"/>
          <w:szCs w:val="20"/>
        </w:rPr>
      </w:pPr>
    </w:p>
    <w:p w14:paraId="33E3B745" w14:textId="033E2DB6" w:rsidR="00C01F7F" w:rsidRDefault="00C01F7F" w:rsidP="003F491F">
      <w:pPr>
        <w:ind w:right="49"/>
        <w:jc w:val="both"/>
        <w:rPr>
          <w:rFonts w:ascii="Montserrat" w:hAnsi="Montserrat" w:cs="Arial"/>
          <w:sz w:val="20"/>
          <w:szCs w:val="20"/>
        </w:rPr>
      </w:pPr>
      <w:r w:rsidRPr="00E1628A">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6BA0578E" w14:textId="77777777" w:rsidR="0029553A" w:rsidRPr="00E1628A" w:rsidRDefault="0029553A" w:rsidP="003F491F">
      <w:pPr>
        <w:ind w:right="49"/>
        <w:jc w:val="both"/>
        <w:rPr>
          <w:rFonts w:ascii="Montserrat" w:hAnsi="Montserrat" w:cs="Arial"/>
          <w:sz w:val="20"/>
          <w:szCs w:val="20"/>
        </w:rPr>
      </w:pPr>
    </w:p>
    <w:p w14:paraId="60E5C1E5" w14:textId="5EBAC777" w:rsidR="00001EAE" w:rsidRPr="00E1628A" w:rsidRDefault="008F6777" w:rsidP="003F491F">
      <w:pPr>
        <w:pStyle w:val="Ttulo2"/>
        <w:numPr>
          <w:ilvl w:val="1"/>
          <w:numId w:val="36"/>
        </w:numPr>
        <w:spacing w:before="0" w:after="0"/>
        <w:ind w:left="0" w:right="49" w:firstLine="0"/>
        <w:rPr>
          <w:rFonts w:ascii="Montserrat" w:hAnsi="Montserrat" w:cs="Arial"/>
          <w:i w:val="0"/>
          <w:sz w:val="20"/>
          <w:lang w:val="es-ES_tradnl"/>
        </w:rPr>
      </w:pPr>
      <w:bookmarkStart w:id="110" w:name="_Toc99456437"/>
      <w:bookmarkStart w:id="111" w:name="_Toc21612339"/>
      <w:r w:rsidRPr="00E1628A">
        <w:rPr>
          <w:rFonts w:ascii="Montserrat" w:hAnsi="Montserrat" w:cs="Arial"/>
          <w:i w:val="0"/>
          <w:sz w:val="20"/>
          <w:lang w:val="es-ES_tradnl"/>
        </w:rPr>
        <w:t>Acto de Fallo</w:t>
      </w:r>
      <w:bookmarkEnd w:id="110"/>
      <w:r w:rsidRPr="00E1628A">
        <w:rPr>
          <w:rFonts w:ascii="Montserrat" w:hAnsi="Montserrat" w:cs="Arial"/>
          <w:i w:val="0"/>
          <w:sz w:val="20"/>
          <w:lang w:val="es-ES_tradnl"/>
        </w:rPr>
        <w:t xml:space="preserve"> </w:t>
      </w:r>
    </w:p>
    <w:p w14:paraId="3E82FE0B" w14:textId="77777777" w:rsidR="00364740" w:rsidRPr="00E1628A" w:rsidRDefault="00364740" w:rsidP="003F491F">
      <w:pPr>
        <w:rPr>
          <w:rFonts w:ascii="Montserrat" w:hAnsi="Montserrat"/>
          <w:sz w:val="20"/>
          <w:szCs w:val="20"/>
          <w:lang w:val="es-ES_tradnl" w:eastAsia="ar-SA"/>
        </w:rPr>
      </w:pPr>
    </w:p>
    <w:p w14:paraId="46830B84" w14:textId="77777777" w:rsidR="00001EAE" w:rsidRPr="00E1628A" w:rsidRDefault="00001EAE" w:rsidP="003F491F">
      <w:pPr>
        <w:ind w:right="49"/>
        <w:jc w:val="both"/>
        <w:rPr>
          <w:rFonts w:ascii="Montserrat" w:hAnsi="Montserrat" w:cs="Arial"/>
          <w:b/>
          <w:sz w:val="20"/>
          <w:szCs w:val="20"/>
          <w:lang w:val="es-ES_tradnl" w:eastAsia="es-ES"/>
        </w:rPr>
      </w:pPr>
      <w:r w:rsidRPr="00E1628A">
        <w:rPr>
          <w:rFonts w:ascii="Montserrat" w:hAnsi="Montserrat" w:cs="Arial"/>
          <w:sz w:val="20"/>
          <w:szCs w:val="20"/>
          <w:lang w:val="es-ES_tradnl" w:eastAsia="es-ES"/>
        </w:rPr>
        <w:t xml:space="preserve">El Fallo se emitirá de conformidad con el artículo </w:t>
      </w:r>
      <w:r w:rsidRPr="00E1628A">
        <w:rPr>
          <w:rFonts w:ascii="Montserrat" w:hAnsi="Montserrat" w:cs="Arial"/>
          <w:b/>
          <w:sz w:val="20"/>
          <w:szCs w:val="20"/>
          <w:lang w:val="es-ES_tradnl" w:eastAsia="es-ES"/>
        </w:rPr>
        <w:t xml:space="preserve">37 </w:t>
      </w:r>
      <w:r w:rsidRPr="00E1628A">
        <w:rPr>
          <w:rFonts w:ascii="Montserrat" w:hAnsi="Montserrat" w:cs="Arial"/>
          <w:sz w:val="20"/>
          <w:szCs w:val="20"/>
          <w:lang w:val="es-ES_tradnl" w:eastAsia="es-ES"/>
        </w:rPr>
        <w:t xml:space="preserve">de la LAASSP, en la fecha y hora establecida en el numeral </w:t>
      </w:r>
      <w:r w:rsidRPr="00E1628A">
        <w:rPr>
          <w:rFonts w:ascii="Montserrat" w:hAnsi="Montserrat" w:cs="Arial"/>
          <w:b/>
          <w:sz w:val="20"/>
          <w:szCs w:val="20"/>
          <w:lang w:val="es-ES_tradnl" w:eastAsia="es-ES"/>
        </w:rPr>
        <w:t xml:space="preserve">3.2 “FECHA, HORA Y LUGAR PARA LOS ACTOS DE LA LICITACIÓN” </w:t>
      </w:r>
      <w:r w:rsidRPr="00E1628A">
        <w:rPr>
          <w:rFonts w:ascii="Montserrat" w:hAnsi="Montserrat" w:cs="Arial"/>
          <w:sz w:val="20"/>
          <w:szCs w:val="20"/>
          <w:lang w:val="es-ES_tradnl" w:eastAsia="es-ES"/>
        </w:rPr>
        <w:t xml:space="preserve">del numeral </w:t>
      </w:r>
      <w:r w:rsidRPr="00E1628A">
        <w:rPr>
          <w:rFonts w:ascii="Montserrat" w:hAnsi="Montserrat" w:cs="Arial"/>
          <w:b/>
          <w:sz w:val="20"/>
          <w:szCs w:val="20"/>
          <w:lang w:val="es-ES_tradnl" w:eastAsia="es-ES"/>
        </w:rPr>
        <w:t>3</w:t>
      </w:r>
      <w:r w:rsidRPr="00E1628A">
        <w:rPr>
          <w:rFonts w:ascii="Montserrat" w:hAnsi="Montserrat" w:cs="Arial"/>
          <w:sz w:val="20"/>
          <w:szCs w:val="20"/>
          <w:lang w:val="es-ES_tradnl" w:eastAsia="es-ES"/>
        </w:rPr>
        <w:t xml:space="preserve"> </w:t>
      </w:r>
      <w:r w:rsidRPr="00E1628A">
        <w:rPr>
          <w:rFonts w:ascii="Montserrat" w:hAnsi="Montserrat" w:cs="Arial"/>
          <w:b/>
          <w:sz w:val="20"/>
          <w:szCs w:val="20"/>
          <w:lang w:val="es-ES_tradnl" w:eastAsia="es-ES"/>
        </w:rPr>
        <w:t>“FORMA Y TÉRMINOS QUE REGIRÁN LOS DIVERSOS ACTOS DEL PROCEDIMIENTO DE LICITACIÓN PÚBLICA”</w:t>
      </w:r>
      <w:r w:rsidRPr="00E1628A">
        <w:rPr>
          <w:rFonts w:ascii="Montserrat" w:hAnsi="Montserrat"/>
          <w:sz w:val="20"/>
          <w:szCs w:val="20"/>
        </w:rPr>
        <w:t xml:space="preserve"> </w:t>
      </w:r>
      <w:r w:rsidRPr="00E1628A">
        <w:rPr>
          <w:rFonts w:ascii="Montserrat" w:hAnsi="Montserrat" w:cs="Arial"/>
          <w:sz w:val="20"/>
          <w:szCs w:val="20"/>
          <w:lang w:val="es-ES_tradnl" w:eastAsia="es-ES"/>
        </w:rPr>
        <w:t>de la presente Convocatoria, se llevará a cabo conforme lo siguiente:</w:t>
      </w:r>
    </w:p>
    <w:p w14:paraId="2C5DAFB4" w14:textId="77777777" w:rsidR="00001EAE" w:rsidRPr="00E1628A" w:rsidRDefault="00001EAE" w:rsidP="003F491F">
      <w:pPr>
        <w:ind w:right="49"/>
        <w:jc w:val="both"/>
        <w:rPr>
          <w:rFonts w:ascii="Montserrat" w:hAnsi="Montserrat" w:cs="Arial"/>
          <w:b/>
          <w:sz w:val="20"/>
          <w:szCs w:val="20"/>
          <w:lang w:val="es-ES_tradnl" w:eastAsia="es-ES"/>
        </w:rPr>
      </w:pPr>
    </w:p>
    <w:p w14:paraId="212A63AF" w14:textId="77777777" w:rsidR="00001EAE" w:rsidRPr="00E1628A" w:rsidRDefault="00001EAE" w:rsidP="003F491F">
      <w:pPr>
        <w:pStyle w:val="Prrafodelista"/>
        <w:numPr>
          <w:ilvl w:val="0"/>
          <w:numId w:val="48"/>
        </w:numPr>
        <w:ind w:right="49"/>
        <w:jc w:val="both"/>
        <w:rPr>
          <w:rFonts w:ascii="Montserrat" w:eastAsiaTheme="minorHAnsi" w:hAnsi="Montserrat" w:cs="Arial"/>
          <w:sz w:val="20"/>
          <w:szCs w:val="20"/>
          <w:lang w:val="es-ES_tradnl"/>
        </w:rPr>
      </w:pPr>
      <w:r w:rsidRPr="00E1628A">
        <w:rPr>
          <w:rFonts w:ascii="Montserrat" w:eastAsiaTheme="minorHAnsi" w:hAnsi="Montserrat" w:cs="Arial"/>
          <w:sz w:val="20"/>
          <w:szCs w:val="20"/>
          <w:lang w:val="es-ES_tradnl"/>
        </w:rPr>
        <w:t>El servidor público del IMSS facultado para presidir el fallo, declarará el inicio del acto.</w:t>
      </w:r>
    </w:p>
    <w:p w14:paraId="723EFB80" w14:textId="77777777" w:rsidR="00001EAE" w:rsidRPr="00E1628A" w:rsidRDefault="00001EAE" w:rsidP="003F491F">
      <w:pPr>
        <w:ind w:right="49"/>
        <w:jc w:val="both"/>
        <w:rPr>
          <w:rFonts w:ascii="Montserrat" w:hAnsi="Montserrat" w:cs="Arial"/>
          <w:sz w:val="20"/>
          <w:szCs w:val="20"/>
          <w:lang w:val="es-ES_tradnl" w:eastAsia="es-ES"/>
        </w:rPr>
      </w:pPr>
    </w:p>
    <w:p w14:paraId="75434FEA" w14:textId="32437E0A" w:rsidR="00001EAE" w:rsidRPr="00E1628A" w:rsidRDefault="00001EAE" w:rsidP="003F491F">
      <w:pPr>
        <w:pStyle w:val="Prrafodelista"/>
        <w:numPr>
          <w:ilvl w:val="0"/>
          <w:numId w:val="48"/>
        </w:numPr>
        <w:ind w:right="49"/>
        <w:jc w:val="both"/>
        <w:rPr>
          <w:rFonts w:ascii="Montserrat" w:eastAsiaTheme="minorHAnsi" w:hAnsi="Montserrat" w:cs="Arial"/>
          <w:sz w:val="20"/>
          <w:szCs w:val="20"/>
          <w:lang w:val="es-ES_tradnl"/>
        </w:rPr>
      </w:pPr>
      <w:r w:rsidRPr="00E1628A">
        <w:rPr>
          <w:rFonts w:ascii="Montserrat" w:eastAsiaTheme="minorHAnsi" w:hAnsi="Montserrat" w:cs="Arial"/>
          <w:sz w:val="20"/>
          <w:szCs w:val="20"/>
          <w:lang w:val="es-ES_tradnl"/>
        </w:rPr>
        <w:t xml:space="preserve">Se dará a conocer el fallo de la Licitación a los </w:t>
      </w:r>
      <w:r w:rsidR="0058771E" w:rsidRPr="00E1628A">
        <w:rPr>
          <w:rFonts w:ascii="Montserrat" w:eastAsiaTheme="minorHAnsi" w:hAnsi="Montserrat" w:cs="Arial"/>
          <w:sz w:val="20"/>
          <w:szCs w:val="20"/>
          <w:lang w:val="es-ES_tradnl"/>
        </w:rPr>
        <w:t xml:space="preserve">licitantes </w:t>
      </w:r>
      <w:r w:rsidRPr="00E1628A">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Pr="00E1628A">
        <w:rPr>
          <w:rFonts w:ascii="Montserrat" w:eastAsiaTheme="minorHAnsi" w:hAnsi="Montserrat" w:cs="Arial"/>
          <w:b/>
          <w:sz w:val="20"/>
          <w:szCs w:val="20"/>
          <w:lang w:val="es-ES_tradnl"/>
        </w:rPr>
        <w:t>37</w:t>
      </w:r>
      <w:r w:rsidRPr="00E1628A">
        <w:rPr>
          <w:rFonts w:ascii="Montserrat" w:eastAsiaTheme="minorHAnsi" w:hAnsi="Montserrat" w:cs="Arial"/>
          <w:sz w:val="20"/>
          <w:szCs w:val="20"/>
          <w:lang w:val="es-ES_tradnl"/>
        </w:rPr>
        <w:t xml:space="preserve"> de la LAASSP.</w:t>
      </w:r>
    </w:p>
    <w:p w14:paraId="325DABEF" w14:textId="77777777" w:rsidR="00001EAE" w:rsidRPr="00E1628A" w:rsidRDefault="00001EAE" w:rsidP="003F491F">
      <w:pPr>
        <w:ind w:right="49"/>
        <w:jc w:val="both"/>
        <w:rPr>
          <w:rFonts w:ascii="Montserrat" w:hAnsi="Montserrat" w:cs="Arial"/>
          <w:sz w:val="20"/>
          <w:szCs w:val="20"/>
          <w:lang w:val="es-ES_tradnl" w:eastAsia="es-ES"/>
        </w:rPr>
      </w:pPr>
    </w:p>
    <w:p w14:paraId="0E3C4E7D" w14:textId="054EFF7C" w:rsidR="0058771E" w:rsidRPr="00E1628A" w:rsidRDefault="00001EAE" w:rsidP="003F491F">
      <w:pPr>
        <w:pStyle w:val="Prrafodelista"/>
        <w:numPr>
          <w:ilvl w:val="0"/>
          <w:numId w:val="48"/>
        </w:numPr>
        <w:jc w:val="both"/>
        <w:rPr>
          <w:rFonts w:ascii="Montserrat" w:eastAsiaTheme="minorHAnsi" w:hAnsi="Montserrat" w:cs="Arial"/>
          <w:sz w:val="20"/>
          <w:szCs w:val="20"/>
          <w:lang w:val="es-ES_tradnl"/>
        </w:rPr>
      </w:pPr>
      <w:r w:rsidRPr="00E1628A">
        <w:rPr>
          <w:rFonts w:ascii="Montserrat" w:eastAsiaTheme="minorHAnsi" w:hAnsi="Montserrat" w:cs="Arial"/>
          <w:sz w:val="20"/>
          <w:szCs w:val="20"/>
          <w:lang w:val="es-ES_tradnl"/>
        </w:rPr>
        <w:t xml:space="preserve">El servidor público del IMSS levantará el acta de fallo de la Licitación, misma que será firmada por </w:t>
      </w:r>
      <w:r w:rsidR="0058771E" w:rsidRPr="00E1628A">
        <w:rPr>
          <w:rFonts w:ascii="Montserrat" w:eastAsiaTheme="minorHAnsi" w:hAnsi="Montserrat" w:cs="Arial"/>
          <w:sz w:val="20"/>
          <w:szCs w:val="20"/>
          <w:lang w:val="es-ES_tradnl"/>
        </w:rPr>
        <w:t xml:space="preserve">los </w:t>
      </w:r>
      <w:r w:rsidRPr="00E1628A">
        <w:rPr>
          <w:rFonts w:ascii="Montserrat" w:eastAsiaTheme="minorHAnsi" w:hAnsi="Montserrat" w:cs="Arial"/>
          <w:sz w:val="20"/>
          <w:szCs w:val="20"/>
          <w:lang w:val="es-ES_tradnl"/>
        </w:rPr>
        <w:t>servidores públicos presentes</w:t>
      </w:r>
      <w:r w:rsidR="00402DC3">
        <w:rPr>
          <w:rFonts w:ascii="Montserrat" w:eastAsiaTheme="minorHAnsi" w:hAnsi="Montserrat" w:cs="Arial"/>
          <w:sz w:val="20"/>
          <w:szCs w:val="20"/>
          <w:lang w:val="es-ES_tradnl"/>
        </w:rPr>
        <w:t xml:space="preserve"> y el Testigo Social</w:t>
      </w:r>
      <w:r w:rsidRPr="00E1628A">
        <w:rPr>
          <w:rFonts w:ascii="Montserrat" w:eastAsiaTheme="minorHAnsi" w:hAnsi="Montserrat" w:cs="Arial"/>
          <w:sz w:val="20"/>
          <w:szCs w:val="20"/>
          <w:lang w:val="es-ES_tradnl"/>
        </w:rPr>
        <w:t xml:space="preserve">, se les entregará copia simple del acta y en su caso, de los anexos correspondientes. </w:t>
      </w:r>
      <w:r w:rsidR="0058771E" w:rsidRPr="00E1628A">
        <w:rPr>
          <w:rFonts w:ascii="Montserrat" w:eastAsiaTheme="minorHAnsi" w:hAnsi="Montserrat" w:cs="Arial"/>
          <w:sz w:val="20"/>
          <w:szCs w:val="20"/>
          <w:lang w:val="es-ES_tradnl"/>
        </w:rPr>
        <w:t>La falta de firma de alg</w:t>
      </w:r>
      <w:r w:rsidR="00504274" w:rsidRPr="00E1628A">
        <w:rPr>
          <w:rFonts w:ascii="Montserrat" w:eastAsiaTheme="minorHAnsi" w:hAnsi="Montserrat" w:cs="Arial"/>
          <w:sz w:val="20"/>
          <w:szCs w:val="20"/>
          <w:lang w:val="es-ES_tradnl"/>
        </w:rPr>
        <w:t>uno de ellos</w:t>
      </w:r>
      <w:r w:rsidR="0058771E" w:rsidRPr="00E1628A">
        <w:rPr>
          <w:rFonts w:ascii="Montserrat" w:eastAsiaTheme="minorHAnsi" w:hAnsi="Montserrat" w:cs="Arial"/>
          <w:sz w:val="20"/>
          <w:szCs w:val="20"/>
          <w:lang w:val="es-ES_tradnl"/>
        </w:rPr>
        <w:t>, no invalidará su contenido y efectos.</w:t>
      </w:r>
    </w:p>
    <w:p w14:paraId="7C7E5491" w14:textId="77777777" w:rsidR="002E5014" w:rsidRPr="00E1628A" w:rsidRDefault="002E5014" w:rsidP="003F491F">
      <w:pPr>
        <w:pStyle w:val="Prrafodelista"/>
        <w:rPr>
          <w:rFonts w:ascii="Montserrat" w:hAnsi="Montserrat" w:cs="Arial"/>
          <w:b/>
          <w:sz w:val="20"/>
          <w:szCs w:val="20"/>
          <w:lang w:val="es-ES_tradnl"/>
        </w:rPr>
      </w:pPr>
    </w:p>
    <w:p w14:paraId="157F28DA" w14:textId="7C87D247" w:rsidR="00001EAE" w:rsidRPr="00E1628A" w:rsidRDefault="00001EAE" w:rsidP="003F491F">
      <w:pPr>
        <w:ind w:right="49"/>
        <w:jc w:val="both"/>
        <w:rPr>
          <w:rFonts w:ascii="Montserrat" w:hAnsi="Montserrat" w:cs="Arial"/>
          <w:sz w:val="20"/>
          <w:szCs w:val="20"/>
          <w:lang w:val="es-ES_tradnl" w:eastAsia="es-ES"/>
        </w:rPr>
      </w:pPr>
      <w:r w:rsidRPr="00E1628A">
        <w:rPr>
          <w:rFonts w:ascii="Montserrat" w:hAnsi="Montserrat" w:cs="Arial"/>
          <w:sz w:val="20"/>
          <w:szCs w:val="20"/>
          <w:lang w:val="es-ES_tradnl" w:eastAsia="es-ES"/>
        </w:rPr>
        <w:t xml:space="preserve">En caso de que en la fecha originalmente prevista el fallo no se pueda emitir, </w:t>
      </w:r>
      <w:r w:rsidR="00251025">
        <w:rPr>
          <w:rFonts w:ascii="Montserrat" w:hAnsi="Montserrat" w:cs="Arial"/>
          <w:sz w:val="20"/>
          <w:szCs w:val="20"/>
          <w:lang w:val="es-ES_tradnl" w:eastAsia="es-ES"/>
        </w:rPr>
        <w:t>é</w:t>
      </w:r>
      <w:r w:rsidRPr="00E1628A">
        <w:rPr>
          <w:rFonts w:ascii="Montserrat" w:hAnsi="Montserrat" w:cs="Arial"/>
          <w:sz w:val="20"/>
          <w:szCs w:val="20"/>
          <w:lang w:val="es-ES_tradnl" w:eastAsia="es-ES"/>
        </w:rPr>
        <w:t xml:space="preserve">ste podrá ser diferido </w:t>
      </w:r>
      <w:r w:rsidR="00D176FF">
        <w:rPr>
          <w:rFonts w:ascii="Montserrat" w:hAnsi="Montserrat" w:cs="Arial"/>
          <w:sz w:val="20"/>
          <w:szCs w:val="20"/>
          <w:lang w:val="es-ES_tradnl" w:eastAsia="es-ES"/>
        </w:rPr>
        <w:t>siempre y cuando el nuevo plazo no exceda de</w:t>
      </w:r>
      <w:r w:rsidRPr="00E1628A">
        <w:rPr>
          <w:rFonts w:ascii="Montserrat" w:hAnsi="Montserrat" w:cs="Arial"/>
          <w:sz w:val="20"/>
          <w:szCs w:val="20"/>
          <w:lang w:val="es-ES_tradnl" w:eastAsia="es-ES"/>
        </w:rPr>
        <w:t xml:space="preserve"> veinte días naturales </w:t>
      </w:r>
      <w:r w:rsidR="00D176FF">
        <w:rPr>
          <w:rFonts w:ascii="Montserrat" w:hAnsi="Montserrat" w:cs="Arial"/>
          <w:sz w:val="20"/>
          <w:szCs w:val="20"/>
          <w:lang w:val="es-ES_tradnl" w:eastAsia="es-ES"/>
        </w:rPr>
        <w:t>contados a partir de la</w:t>
      </w:r>
      <w:r w:rsidRPr="00E1628A">
        <w:rPr>
          <w:rFonts w:ascii="Montserrat" w:hAnsi="Montserrat" w:cs="Arial"/>
          <w:sz w:val="20"/>
          <w:szCs w:val="20"/>
          <w:lang w:val="es-ES_tradnl" w:eastAsia="es-ES"/>
        </w:rPr>
        <w:t xml:space="preserve"> fecha señalada </w:t>
      </w:r>
      <w:r w:rsidR="00D176FF">
        <w:rPr>
          <w:rFonts w:ascii="Montserrat" w:hAnsi="Montserrat" w:cs="Arial"/>
          <w:sz w:val="20"/>
          <w:szCs w:val="20"/>
          <w:lang w:val="es-ES_tradnl" w:eastAsia="es-ES"/>
        </w:rPr>
        <w:t xml:space="preserve">originalmente o en su defecto la fecha señalada en el </w:t>
      </w:r>
      <w:r w:rsidRPr="00E1628A">
        <w:rPr>
          <w:rFonts w:ascii="Montserrat" w:hAnsi="Montserrat" w:cs="Arial"/>
          <w:sz w:val="20"/>
          <w:szCs w:val="20"/>
          <w:lang w:val="es-ES_tradnl" w:eastAsia="es-ES"/>
        </w:rPr>
        <w:t>Acta de Presentación y Apertura de Proposiciones.</w:t>
      </w:r>
    </w:p>
    <w:p w14:paraId="4A4EF582" w14:textId="77777777" w:rsidR="00001EAE" w:rsidRPr="00E1628A" w:rsidRDefault="00001EAE" w:rsidP="003F491F">
      <w:pPr>
        <w:ind w:right="49"/>
        <w:jc w:val="both"/>
        <w:rPr>
          <w:rFonts w:ascii="Montserrat" w:hAnsi="Montserrat" w:cs="Arial"/>
          <w:sz w:val="20"/>
          <w:szCs w:val="20"/>
          <w:lang w:val="es-ES_tradnl" w:eastAsia="es-ES"/>
        </w:rPr>
      </w:pPr>
    </w:p>
    <w:p w14:paraId="522D4C8D" w14:textId="77777777" w:rsidR="00001EAE" w:rsidRPr="00E1628A" w:rsidRDefault="00001EAE" w:rsidP="003F491F">
      <w:pPr>
        <w:ind w:right="49"/>
        <w:jc w:val="both"/>
        <w:rPr>
          <w:rFonts w:ascii="Montserrat" w:hAnsi="Montserrat" w:cs="Arial"/>
          <w:sz w:val="20"/>
          <w:szCs w:val="20"/>
          <w:lang w:val="es-ES_tradnl" w:eastAsia="es-ES"/>
        </w:rPr>
      </w:pPr>
      <w:r w:rsidRPr="00E1628A">
        <w:rPr>
          <w:rFonts w:ascii="Montserrat" w:hAnsi="Montserrat" w:cs="Arial"/>
          <w:sz w:val="20"/>
          <w:szCs w:val="20"/>
          <w:lang w:val="es-ES_tradnl" w:eastAsia="es-ES"/>
        </w:rPr>
        <w:t xml:space="preserve">Al finalizar cada evento (Junta de aclaraciones, Presentación y Apertura de Proposiciones y Notificación de Fallo), se colocará copia del acta y sus respectivos anexos para efectos de notificación y a disposición de los licitantes, por un término no menor de cinco días hábiles posteriores a cada acto en el pizarrón de avisos ubicado en el 4° Piso del inmueble sito en Calle Durango Número 291, Colonia Roma Norte, </w:t>
      </w:r>
      <w:r w:rsidRPr="00E1628A">
        <w:rPr>
          <w:rFonts w:ascii="Montserrat" w:hAnsi="Montserrat" w:cs="Arial"/>
          <w:sz w:val="20"/>
          <w:szCs w:val="20"/>
          <w:lang w:val="es-ES_tradnl" w:eastAsia="es-ES"/>
        </w:rPr>
        <w:lastRenderedPageBreak/>
        <w:t>Demarcación Territorial Cuauhtémoc, C.P. 06700, Ciudad de México, siendo responsabilidad exclusiva de los licitantes acudir a enterarse de su contenido y en su caso obtener copia de dichas actas en la División de Servicios Integrales ubicada en el domicilio antes citado, durante el mismo plazo señalado con anterioridad en un horario de 09:00 a 14:00 horas en días hábiles.</w:t>
      </w:r>
    </w:p>
    <w:p w14:paraId="2EDE8C46" w14:textId="77777777" w:rsidR="00001EAE" w:rsidRPr="00E1628A" w:rsidRDefault="00001EAE" w:rsidP="003F491F">
      <w:pPr>
        <w:ind w:right="49"/>
        <w:jc w:val="both"/>
        <w:rPr>
          <w:rFonts w:ascii="Montserrat" w:hAnsi="Montserrat" w:cs="Arial"/>
          <w:sz w:val="20"/>
          <w:szCs w:val="20"/>
          <w:lang w:val="es-ES_tradnl" w:eastAsia="es-ES"/>
        </w:rPr>
      </w:pPr>
    </w:p>
    <w:p w14:paraId="2AB8251C" w14:textId="757E19D8" w:rsidR="00001EAE" w:rsidRPr="00E1628A" w:rsidRDefault="00497568" w:rsidP="003F491F">
      <w:pPr>
        <w:tabs>
          <w:tab w:val="left" w:pos="-720"/>
        </w:tabs>
        <w:suppressAutoHyphens/>
        <w:jc w:val="both"/>
        <w:rPr>
          <w:rFonts w:ascii="Montserrat" w:hAnsi="Montserrat" w:cs="Arial"/>
          <w:spacing w:val="-3"/>
          <w:sz w:val="20"/>
          <w:szCs w:val="20"/>
        </w:rPr>
      </w:pPr>
      <w:r w:rsidRPr="00E1628A">
        <w:rPr>
          <w:rFonts w:ascii="Montserrat" w:hAnsi="Montserrat" w:cs="Arial"/>
          <w:spacing w:val="-3"/>
          <w:sz w:val="20"/>
          <w:szCs w:val="20"/>
        </w:rPr>
        <w:t>Asimismo</w:t>
      </w:r>
      <w:r w:rsidR="00001EAE" w:rsidRPr="00E1628A">
        <w:rPr>
          <w:rFonts w:ascii="Montserrat" w:hAnsi="Montserrat" w:cs="Arial"/>
          <w:spacing w:val="-3"/>
          <w:sz w:val="20"/>
          <w:szCs w:val="20"/>
        </w:rPr>
        <w:t xml:space="preserve">, las actas correspondientes se difundirán en </w:t>
      </w:r>
      <w:proofErr w:type="spellStart"/>
      <w:r w:rsidR="00001EAE" w:rsidRPr="00E1628A">
        <w:rPr>
          <w:rFonts w:ascii="Montserrat" w:hAnsi="Montserrat" w:cs="Arial"/>
          <w:spacing w:val="-3"/>
          <w:sz w:val="20"/>
          <w:szCs w:val="20"/>
        </w:rPr>
        <w:t>CompraNet</w:t>
      </w:r>
      <w:proofErr w:type="spellEnd"/>
      <w:r w:rsidR="00001EAE" w:rsidRPr="00E1628A">
        <w:rPr>
          <w:rFonts w:ascii="Montserrat" w:hAnsi="Montserrat" w:cs="Arial"/>
          <w:spacing w:val="-3"/>
          <w:sz w:val="20"/>
          <w:szCs w:val="20"/>
        </w:rPr>
        <w:t>. Este procedimiento sustituye a la notificación personal.</w:t>
      </w:r>
    </w:p>
    <w:p w14:paraId="7574682E" w14:textId="77777777" w:rsidR="00001EAE" w:rsidRPr="00E1628A" w:rsidRDefault="00001EAE" w:rsidP="003F491F">
      <w:pPr>
        <w:tabs>
          <w:tab w:val="left" w:pos="-720"/>
        </w:tabs>
        <w:suppressAutoHyphens/>
        <w:jc w:val="both"/>
        <w:rPr>
          <w:rFonts w:ascii="Montserrat" w:hAnsi="Montserrat" w:cs="Arial"/>
          <w:spacing w:val="-3"/>
          <w:sz w:val="20"/>
          <w:szCs w:val="20"/>
        </w:rPr>
      </w:pPr>
    </w:p>
    <w:p w14:paraId="0DCD91B8" w14:textId="251A2005" w:rsidR="00001EAE" w:rsidRPr="00E1628A" w:rsidRDefault="00001EAE" w:rsidP="003F491F">
      <w:pPr>
        <w:ind w:right="49"/>
        <w:jc w:val="both"/>
        <w:rPr>
          <w:rFonts w:ascii="Montserrat" w:hAnsi="Montserrat" w:cs="Arial"/>
          <w:sz w:val="20"/>
          <w:szCs w:val="20"/>
        </w:rPr>
      </w:pPr>
      <w:r w:rsidRPr="00E1628A">
        <w:rPr>
          <w:rFonts w:ascii="Montserrat" w:hAnsi="Montserrat" w:cs="Arial"/>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w:t>
      </w:r>
      <w:proofErr w:type="spellStart"/>
      <w:r w:rsidRPr="00E1628A">
        <w:rPr>
          <w:rFonts w:ascii="Montserrat" w:hAnsi="Montserrat" w:cs="Arial"/>
          <w:spacing w:val="-3"/>
          <w:sz w:val="20"/>
          <w:szCs w:val="20"/>
        </w:rPr>
        <w:t>CompraNet</w:t>
      </w:r>
      <w:proofErr w:type="spellEnd"/>
      <w:r w:rsidRPr="00E1628A">
        <w:rPr>
          <w:rFonts w:ascii="Montserrat" w:hAnsi="Montserrat" w:cs="Arial"/>
          <w:spacing w:val="-3"/>
          <w:sz w:val="20"/>
          <w:szCs w:val="20"/>
        </w:rPr>
        <w:t xml:space="preserve">, en la dirección electrónica </w:t>
      </w:r>
      <w:hyperlink r:id="rId14" w:history="1">
        <w:r w:rsidRPr="00E1628A">
          <w:rPr>
            <w:rStyle w:val="Hipervnculo"/>
            <w:rFonts w:ascii="Montserrat" w:hAnsi="Montserrat" w:cs="Arial"/>
            <w:color w:val="auto"/>
            <w:spacing w:val="-3"/>
            <w:sz w:val="20"/>
            <w:szCs w:val="20"/>
          </w:rPr>
          <w:t>https://compranet.hacienda.gob.mx</w:t>
        </w:r>
      </w:hyperlink>
      <w:r w:rsidR="008B67FF">
        <w:rPr>
          <w:rStyle w:val="Hipervnculo"/>
          <w:rFonts w:ascii="Montserrat" w:hAnsi="Montserrat" w:cs="Arial"/>
          <w:color w:val="auto"/>
          <w:spacing w:val="-3"/>
          <w:sz w:val="20"/>
          <w:szCs w:val="20"/>
        </w:rPr>
        <w:t xml:space="preserve">, </w:t>
      </w:r>
      <w:r w:rsidRPr="00E1628A">
        <w:rPr>
          <w:rFonts w:ascii="Montserrat" w:hAnsi="Montserrat" w:cs="Arial"/>
          <w:spacing w:val="-3"/>
          <w:sz w:val="20"/>
          <w:szCs w:val="20"/>
        </w:rPr>
        <w:t>sin menoscabo de que puedan acudir a recoger las actas en el domicilio de la Convocante.</w:t>
      </w:r>
    </w:p>
    <w:p w14:paraId="225BEDA1" w14:textId="77777777" w:rsidR="00363D63" w:rsidRPr="00E1628A" w:rsidRDefault="00363D63" w:rsidP="003F491F">
      <w:pPr>
        <w:ind w:right="49"/>
        <w:jc w:val="both"/>
        <w:rPr>
          <w:rFonts w:ascii="Montserrat" w:hAnsi="Montserrat" w:cs="Arial"/>
          <w:sz w:val="20"/>
          <w:szCs w:val="20"/>
        </w:rPr>
      </w:pPr>
    </w:p>
    <w:p w14:paraId="3BB7EC4A" w14:textId="77777777" w:rsidR="00363D63" w:rsidRPr="00E1628A" w:rsidRDefault="00363D63" w:rsidP="003F491F">
      <w:pPr>
        <w:pStyle w:val="Ttulo2"/>
        <w:numPr>
          <w:ilvl w:val="1"/>
          <w:numId w:val="36"/>
        </w:numPr>
        <w:spacing w:before="0" w:after="0"/>
        <w:ind w:left="0" w:right="49" w:firstLine="0"/>
        <w:rPr>
          <w:rFonts w:ascii="Montserrat" w:hAnsi="Montserrat" w:cs="Arial"/>
          <w:i w:val="0"/>
          <w:sz w:val="20"/>
          <w:lang w:val="es-ES_tradnl"/>
        </w:rPr>
      </w:pPr>
      <w:bookmarkStart w:id="112" w:name="_Toc99456438"/>
      <w:r w:rsidRPr="00E1628A">
        <w:rPr>
          <w:rFonts w:ascii="Montserrat" w:hAnsi="Montserrat" w:cs="Arial"/>
          <w:i w:val="0"/>
          <w:sz w:val="20"/>
          <w:lang w:val="es-ES_tradnl"/>
        </w:rPr>
        <w:t>Firma de Contrato</w:t>
      </w:r>
      <w:bookmarkEnd w:id="112"/>
    </w:p>
    <w:bookmarkEnd w:id="111"/>
    <w:p w14:paraId="77CC0299" w14:textId="77777777" w:rsidR="00001EAE" w:rsidRPr="00E1628A" w:rsidRDefault="00001EAE" w:rsidP="003F491F">
      <w:pPr>
        <w:rPr>
          <w:rFonts w:ascii="Montserrat" w:hAnsi="Montserrat"/>
          <w:sz w:val="20"/>
          <w:szCs w:val="20"/>
          <w:lang w:val="es-ES_tradnl" w:eastAsia="ar-SA"/>
        </w:rPr>
      </w:pPr>
    </w:p>
    <w:p w14:paraId="688C9307" w14:textId="026FA0BF" w:rsidR="005305E0" w:rsidRPr="00E1628A" w:rsidRDefault="00CC385D" w:rsidP="003F491F">
      <w:pPr>
        <w:ind w:right="49"/>
        <w:jc w:val="both"/>
        <w:rPr>
          <w:rFonts w:ascii="Montserrat" w:eastAsia="Times New Roman" w:hAnsi="Montserrat" w:cs="Arial"/>
          <w:sz w:val="20"/>
          <w:szCs w:val="20"/>
          <w:lang w:val="es-ES_tradnl" w:eastAsia="es-ES"/>
        </w:rPr>
      </w:pPr>
      <w:r w:rsidRPr="00E1628A">
        <w:rPr>
          <w:rFonts w:ascii="Montserrat" w:eastAsia="Times New Roman" w:hAnsi="Montserrat" w:cs="Arial"/>
          <w:sz w:val="20"/>
          <w:szCs w:val="20"/>
          <w:lang w:val="es-ES_tradnl" w:eastAsia="es-ES"/>
        </w:rPr>
        <w:t>El</w:t>
      </w:r>
      <w:r w:rsidR="00364740" w:rsidRPr="00E1628A">
        <w:rPr>
          <w:rFonts w:ascii="Montserrat" w:eastAsia="Times New Roman" w:hAnsi="Montserrat" w:cs="Arial"/>
          <w:sz w:val="20"/>
          <w:szCs w:val="20"/>
          <w:lang w:val="es-ES_tradnl" w:eastAsia="es-ES"/>
        </w:rPr>
        <w:t xml:space="preserve"> </w:t>
      </w:r>
      <w:r w:rsidRPr="00E1628A">
        <w:rPr>
          <w:rFonts w:ascii="Montserrat" w:eastAsia="Times New Roman" w:hAnsi="Montserrat" w:cs="Arial"/>
          <w:sz w:val="20"/>
          <w:szCs w:val="20"/>
          <w:lang w:val="es-ES_tradnl" w:eastAsia="es-ES"/>
        </w:rPr>
        <w:t>licitante adjudicado</w:t>
      </w:r>
      <w:r w:rsidR="008F6777" w:rsidRPr="00E1628A">
        <w:rPr>
          <w:rFonts w:ascii="Montserrat" w:eastAsia="Times New Roman" w:hAnsi="Montserrat" w:cs="Arial"/>
          <w:sz w:val="20"/>
          <w:szCs w:val="20"/>
          <w:lang w:val="es-ES_tradnl" w:eastAsia="es-ES"/>
        </w:rPr>
        <w:t xml:space="preserve"> deberá firmar los contratos, </w:t>
      </w:r>
      <w:r w:rsidR="008F6777" w:rsidRPr="00E1628A">
        <w:rPr>
          <w:rFonts w:ascii="Montserrat" w:hAnsi="Montserrat"/>
          <w:sz w:val="20"/>
          <w:szCs w:val="20"/>
          <w:lang w:val="es-ES_tradnl"/>
        </w:rPr>
        <w:t>dentro de los 15</w:t>
      </w:r>
      <w:r w:rsidR="00682EC4" w:rsidRPr="00E1628A">
        <w:rPr>
          <w:rFonts w:ascii="Montserrat" w:hAnsi="Montserrat"/>
          <w:sz w:val="20"/>
          <w:szCs w:val="20"/>
          <w:lang w:val="es-ES_tradnl"/>
        </w:rPr>
        <w:t xml:space="preserve"> (quince)</w:t>
      </w:r>
      <w:r w:rsidR="008F6777" w:rsidRPr="00E1628A">
        <w:rPr>
          <w:rFonts w:ascii="Montserrat" w:hAnsi="Montserrat"/>
          <w:sz w:val="20"/>
          <w:szCs w:val="20"/>
          <w:lang w:val="es-ES_tradnl"/>
        </w:rPr>
        <w:t xml:space="preserve"> días naturales siguientes al de la notificación del fallo</w:t>
      </w:r>
      <w:r w:rsidR="008F6777" w:rsidRPr="00E1628A">
        <w:rPr>
          <w:rFonts w:ascii="Montserrat" w:eastAsia="Times New Roman" w:hAnsi="Montserrat" w:cs="Arial"/>
          <w:sz w:val="20"/>
          <w:szCs w:val="20"/>
          <w:lang w:val="es-ES_tradnl" w:eastAsia="es-ES"/>
        </w:rPr>
        <w:t xml:space="preserve">. </w:t>
      </w:r>
    </w:p>
    <w:p w14:paraId="73F15FA9" w14:textId="77777777" w:rsidR="005305E0" w:rsidRPr="00E1628A" w:rsidRDefault="005305E0" w:rsidP="003F491F">
      <w:pPr>
        <w:ind w:right="49"/>
        <w:jc w:val="both"/>
        <w:rPr>
          <w:rFonts w:ascii="Montserrat" w:eastAsia="Times New Roman" w:hAnsi="Montserrat" w:cs="Arial"/>
          <w:sz w:val="20"/>
          <w:szCs w:val="20"/>
          <w:lang w:val="es-ES_tradnl" w:eastAsia="es-ES"/>
        </w:rPr>
      </w:pPr>
    </w:p>
    <w:p w14:paraId="0DEFDAB9" w14:textId="0D02AA37" w:rsidR="008F6777" w:rsidRPr="00E1628A" w:rsidRDefault="008F6777" w:rsidP="003F491F">
      <w:pPr>
        <w:ind w:right="49"/>
        <w:jc w:val="both"/>
        <w:rPr>
          <w:rFonts w:ascii="Montserrat" w:eastAsia="Times New Roman" w:hAnsi="Montserrat" w:cs="Arial"/>
          <w:sz w:val="20"/>
          <w:szCs w:val="20"/>
          <w:lang w:val="es-ES_tradnl" w:eastAsia="es-ES"/>
        </w:rPr>
      </w:pPr>
      <w:r w:rsidRPr="00E1628A">
        <w:rPr>
          <w:rFonts w:ascii="Montserrat" w:hAnsi="Montserrat"/>
          <w:sz w:val="20"/>
          <w:szCs w:val="20"/>
          <w:lang w:val="es-ES_tradnl"/>
        </w:rPr>
        <w:t xml:space="preserve">Para </w:t>
      </w:r>
      <w:r w:rsidR="005305E0" w:rsidRPr="00E1628A">
        <w:rPr>
          <w:rFonts w:ascii="Montserrat" w:hAnsi="Montserrat"/>
          <w:sz w:val="20"/>
          <w:szCs w:val="20"/>
          <w:lang w:val="es-ES_tradnl"/>
        </w:rPr>
        <w:t>lo cual</w:t>
      </w:r>
      <w:r w:rsidRPr="00E1628A">
        <w:rPr>
          <w:rFonts w:ascii="Montserrat" w:hAnsi="Montserrat"/>
          <w:sz w:val="20"/>
          <w:szCs w:val="20"/>
          <w:lang w:val="es-ES_tradnl"/>
        </w:rPr>
        <w:t>, deberá acu</w:t>
      </w:r>
      <w:r w:rsidR="00D35486" w:rsidRPr="00E1628A">
        <w:rPr>
          <w:rFonts w:ascii="Montserrat" w:hAnsi="Montserrat"/>
          <w:sz w:val="20"/>
          <w:szCs w:val="20"/>
          <w:lang w:val="es-ES_tradnl"/>
        </w:rPr>
        <w:t>dir a la División de Contratos</w:t>
      </w:r>
      <w:r w:rsidRPr="00E1628A">
        <w:rPr>
          <w:rFonts w:ascii="Montserrat" w:eastAsia="Times New Roman" w:hAnsi="Montserrat" w:cs="Arial"/>
          <w:sz w:val="20"/>
          <w:szCs w:val="20"/>
          <w:lang w:val="es-ES_tradnl" w:eastAsia="es-ES"/>
        </w:rPr>
        <w:t xml:space="preserve">, ubicada en Calle </w:t>
      </w:r>
      <w:r w:rsidR="004E0587" w:rsidRPr="00E1628A">
        <w:rPr>
          <w:rFonts w:ascii="Montserrat" w:eastAsia="Times New Roman" w:hAnsi="Montserrat" w:cs="Arial"/>
          <w:sz w:val="20"/>
          <w:szCs w:val="20"/>
          <w:lang w:val="es-ES_tradnl" w:eastAsia="es-ES"/>
        </w:rPr>
        <w:t>Durango</w:t>
      </w:r>
      <w:r w:rsidRPr="00E1628A">
        <w:rPr>
          <w:rFonts w:ascii="Montserrat" w:eastAsia="Times New Roman" w:hAnsi="Montserrat" w:cs="Arial"/>
          <w:sz w:val="20"/>
          <w:szCs w:val="20"/>
          <w:lang w:val="es-ES_tradnl" w:eastAsia="es-ES"/>
        </w:rPr>
        <w:t xml:space="preserve"> número 291, piso 10, Colonia Roma Norte, C.P. 06700, Demarcación Territorial Cuauhtémoc, Ciudad de México. Se podrá anticipar la firma del contrato a petición por escrito del licitante adjudicado</w:t>
      </w:r>
      <w:r w:rsidR="008B67FF">
        <w:rPr>
          <w:rFonts w:ascii="Montserrat" w:eastAsia="Times New Roman" w:hAnsi="Montserrat" w:cs="Arial"/>
          <w:sz w:val="20"/>
          <w:szCs w:val="20"/>
          <w:lang w:val="es-ES_tradnl" w:eastAsia="es-ES"/>
        </w:rPr>
        <w:t xml:space="preserve"> </w:t>
      </w:r>
      <w:r w:rsidR="008B67FF" w:rsidRPr="00445349">
        <w:rPr>
          <w:rFonts w:ascii="Montserrat" w:eastAsia="Times New Roman" w:hAnsi="Montserrat" w:cs="Arial"/>
          <w:sz w:val="20"/>
          <w:szCs w:val="20"/>
          <w:lang w:val="es-ES_tradnl" w:eastAsia="es-ES"/>
        </w:rPr>
        <w:t>y con autorización de la División de Contratos del IMSS.</w:t>
      </w:r>
    </w:p>
    <w:p w14:paraId="45A6964A" w14:textId="77777777" w:rsidR="008F6777" w:rsidRPr="00E1628A" w:rsidRDefault="008F6777" w:rsidP="003F491F">
      <w:pPr>
        <w:ind w:right="49"/>
        <w:jc w:val="both"/>
        <w:rPr>
          <w:rFonts w:ascii="Montserrat" w:eastAsia="Times New Roman" w:hAnsi="Montserrat" w:cs="Arial"/>
          <w:sz w:val="20"/>
          <w:szCs w:val="20"/>
          <w:lang w:val="es-ES_tradnl" w:eastAsia="es-ES"/>
        </w:rPr>
      </w:pPr>
    </w:p>
    <w:p w14:paraId="22E07FBC" w14:textId="75535641" w:rsidR="008F6777" w:rsidRPr="00E1628A" w:rsidRDefault="00D35486"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Para tal efecto, deberá</w:t>
      </w:r>
      <w:r w:rsidR="00364740" w:rsidRPr="00E1628A">
        <w:rPr>
          <w:rFonts w:ascii="Montserrat" w:hAnsi="Montserrat" w:cs="Arial"/>
          <w:sz w:val="20"/>
          <w:szCs w:val="20"/>
          <w:lang w:val="es-ES_tradnl"/>
        </w:rPr>
        <w:t xml:space="preserve"> </w:t>
      </w:r>
      <w:r w:rsidRPr="00E1628A">
        <w:rPr>
          <w:rFonts w:ascii="Montserrat" w:hAnsi="Montserrat" w:cs="Arial"/>
          <w:sz w:val="20"/>
          <w:szCs w:val="20"/>
          <w:lang w:val="es-ES_tradnl"/>
        </w:rPr>
        <w:t xml:space="preserve">presentar en la División de Contratos dentro de los </w:t>
      </w:r>
      <w:r w:rsidR="00C91BDF" w:rsidRPr="00E1628A">
        <w:rPr>
          <w:rFonts w:ascii="Montserrat" w:hAnsi="Montserrat" w:cs="Arial"/>
          <w:sz w:val="20"/>
          <w:szCs w:val="20"/>
          <w:lang w:val="es-ES_tradnl"/>
        </w:rPr>
        <w:t>3</w:t>
      </w:r>
      <w:r w:rsidRPr="00E1628A">
        <w:rPr>
          <w:rFonts w:ascii="Montserrat" w:hAnsi="Montserrat" w:cs="Arial"/>
          <w:sz w:val="20"/>
          <w:szCs w:val="20"/>
          <w:lang w:val="es-ES_tradnl"/>
        </w:rPr>
        <w:t xml:space="preserve"> (tres) días hábiles posteriores a la notificación del fallo, los documentos que se indican en el </w:t>
      </w:r>
      <w:r w:rsidR="00606E83" w:rsidRPr="00E1628A">
        <w:rPr>
          <w:rFonts w:ascii="Montserrat" w:hAnsi="Montserrat" w:cs="Arial"/>
          <w:b/>
          <w:sz w:val="20"/>
          <w:szCs w:val="20"/>
        </w:rPr>
        <w:t>ANEXO X</w:t>
      </w:r>
      <w:r w:rsidR="002B1CD9" w:rsidRPr="00E1628A">
        <w:rPr>
          <w:rFonts w:ascii="Montserrat" w:hAnsi="Montserrat" w:cs="Arial"/>
          <w:b/>
          <w:sz w:val="20"/>
          <w:szCs w:val="20"/>
        </w:rPr>
        <w:t>X</w:t>
      </w:r>
      <w:r w:rsidR="00606E83" w:rsidRPr="00E1628A">
        <w:rPr>
          <w:rFonts w:ascii="Montserrat" w:hAnsi="Montserrat" w:cs="Arial"/>
          <w:sz w:val="20"/>
          <w:szCs w:val="20"/>
        </w:rPr>
        <w:t xml:space="preserve"> </w:t>
      </w:r>
      <w:r w:rsidR="00606E83" w:rsidRPr="00E1628A">
        <w:rPr>
          <w:rFonts w:ascii="Montserrat" w:hAnsi="Montserrat" w:cs="Arial"/>
          <w:b/>
          <w:sz w:val="20"/>
          <w:szCs w:val="20"/>
        </w:rPr>
        <w:t>“DOCUMENTACIÓN ADJUNTA PROPORCIONADA POR LA DIVISIÓN DE CONTRATOS”</w:t>
      </w:r>
      <w:r w:rsidRPr="00E1628A">
        <w:rPr>
          <w:rFonts w:ascii="Montserrat" w:hAnsi="Montserrat" w:cs="Arial"/>
          <w:sz w:val="20"/>
          <w:szCs w:val="20"/>
          <w:lang w:val="es-ES_tradnl"/>
        </w:rPr>
        <w:t xml:space="preserve">, establecido por </w:t>
      </w:r>
      <w:r w:rsidR="001F4681">
        <w:rPr>
          <w:rFonts w:ascii="Montserrat" w:hAnsi="Montserrat" w:cs="Arial"/>
          <w:sz w:val="20"/>
          <w:szCs w:val="20"/>
          <w:lang w:val="es-ES_tradnl"/>
        </w:rPr>
        <w:t>esa</w:t>
      </w:r>
      <w:r w:rsidRPr="00E1628A">
        <w:rPr>
          <w:rFonts w:ascii="Montserrat" w:hAnsi="Montserrat" w:cs="Arial"/>
          <w:sz w:val="20"/>
          <w:szCs w:val="20"/>
          <w:lang w:val="es-ES_tradnl"/>
        </w:rPr>
        <w:t xml:space="preserve"> División, así como actualizar sus datos en el registro interno de proveedores del IMSS, a cargo de la División de Investigación de Mercados de </w:t>
      </w:r>
      <w:r w:rsidR="00497568" w:rsidRPr="00E1628A">
        <w:rPr>
          <w:rFonts w:ascii="Montserrat" w:hAnsi="Montserrat" w:cs="Arial"/>
          <w:sz w:val="20"/>
          <w:szCs w:val="20"/>
          <w:lang w:val="es-ES_tradnl"/>
        </w:rPr>
        <w:t xml:space="preserve">Adquisiciones y </w:t>
      </w:r>
      <w:r w:rsidRPr="00E1628A">
        <w:rPr>
          <w:rFonts w:ascii="Montserrat" w:hAnsi="Montserrat" w:cs="Arial"/>
          <w:sz w:val="20"/>
          <w:szCs w:val="20"/>
          <w:lang w:val="es-ES_tradnl"/>
        </w:rPr>
        <w:t>Arrendamientos, ubicada en Calle Durango 291, Piso 7, ala Sinaloa, Colonia Roma Norte, Demarcación Territorial Cuauhtémoc, C.P. 06700, en la Ciudad de México.</w:t>
      </w:r>
    </w:p>
    <w:p w14:paraId="235989F1" w14:textId="77777777" w:rsidR="00383BEF" w:rsidRPr="00E1628A" w:rsidRDefault="00383BEF" w:rsidP="003F491F">
      <w:pPr>
        <w:ind w:right="49"/>
        <w:jc w:val="both"/>
        <w:rPr>
          <w:rFonts w:ascii="Montserrat" w:hAnsi="Montserrat" w:cs="Arial"/>
          <w:sz w:val="20"/>
          <w:szCs w:val="20"/>
          <w:lang w:val="es-ES_tradnl"/>
        </w:rPr>
      </w:pPr>
    </w:p>
    <w:p w14:paraId="4DE534D8" w14:textId="3DB57970" w:rsidR="00383BEF" w:rsidRPr="00E1628A" w:rsidRDefault="00383BEF" w:rsidP="003F491F">
      <w:pPr>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Se informa que los contratos serán elaborados y formalizados en la División de Contratos en Nivel Central, para cada OOAD</w:t>
      </w:r>
      <w:r w:rsidR="001844F1" w:rsidRPr="00E1628A">
        <w:rPr>
          <w:rFonts w:ascii="Montserrat" w:hAnsi="Montserrat" w:cs="Arial"/>
          <w:sz w:val="20"/>
          <w:szCs w:val="20"/>
          <w:lang w:val="es-ES_tradnl" w:eastAsia="ar-SA"/>
        </w:rPr>
        <w:t xml:space="preserve"> y UMAE</w:t>
      </w:r>
      <w:r w:rsidRPr="00E1628A">
        <w:rPr>
          <w:rFonts w:ascii="Montserrat" w:hAnsi="Montserrat" w:cs="Arial"/>
          <w:sz w:val="20"/>
          <w:szCs w:val="20"/>
          <w:lang w:val="es-ES_tradnl" w:eastAsia="ar-SA"/>
        </w:rPr>
        <w:t xml:space="preserve"> con el licitante al que se le haya adjudicado determinada partida.</w:t>
      </w:r>
    </w:p>
    <w:p w14:paraId="19910386" w14:textId="77777777" w:rsidR="00043997" w:rsidRPr="00E1628A" w:rsidRDefault="00043997" w:rsidP="003F491F">
      <w:pPr>
        <w:ind w:right="49"/>
        <w:jc w:val="both"/>
        <w:rPr>
          <w:rFonts w:ascii="Montserrat" w:eastAsia="Times New Roman" w:hAnsi="Montserrat" w:cs="Arial"/>
          <w:sz w:val="20"/>
          <w:szCs w:val="20"/>
          <w:lang w:val="es-ES_tradnl" w:eastAsia="es-ES"/>
        </w:rPr>
      </w:pPr>
    </w:p>
    <w:p w14:paraId="6B40F64E" w14:textId="77777777" w:rsidR="00734214" w:rsidRPr="00E1628A" w:rsidRDefault="008F6777" w:rsidP="003F491F">
      <w:pPr>
        <w:pStyle w:val="Ttulo1"/>
        <w:numPr>
          <w:ilvl w:val="0"/>
          <w:numId w:val="32"/>
        </w:numPr>
        <w:spacing w:before="0" w:after="0"/>
        <w:ind w:right="49"/>
        <w:rPr>
          <w:rFonts w:ascii="Montserrat" w:hAnsi="Montserrat" w:cs="Arial"/>
          <w:sz w:val="20"/>
          <w:szCs w:val="20"/>
          <w:lang w:val="es-ES_tradnl"/>
        </w:rPr>
      </w:pPr>
      <w:bookmarkStart w:id="113" w:name="_Toc424735341"/>
      <w:bookmarkStart w:id="114" w:name="_Toc99456439"/>
      <w:bookmarkStart w:id="115" w:name="_Toc442265821"/>
      <w:bookmarkStart w:id="116" w:name="_Toc424735343"/>
      <w:r w:rsidRPr="00E1628A">
        <w:rPr>
          <w:rFonts w:ascii="Montserrat" w:hAnsi="Montserrat" w:cs="Arial"/>
          <w:sz w:val="20"/>
          <w:szCs w:val="20"/>
          <w:lang w:val="es-ES_tradnl"/>
        </w:rPr>
        <w:t>REQUISITOS QUE LOS LICITANTES DEBEN CUMPLIR</w:t>
      </w:r>
      <w:bookmarkEnd w:id="113"/>
      <w:bookmarkEnd w:id="114"/>
    </w:p>
    <w:p w14:paraId="36360B3E" w14:textId="77777777" w:rsidR="00734214" w:rsidRPr="00E1628A" w:rsidRDefault="00734214" w:rsidP="003F491F">
      <w:pPr>
        <w:rPr>
          <w:rFonts w:ascii="Montserrat" w:hAnsi="Montserrat"/>
          <w:sz w:val="20"/>
          <w:szCs w:val="20"/>
          <w:lang w:val="es-ES_tradnl" w:eastAsia="ar-SA"/>
        </w:rPr>
      </w:pPr>
    </w:p>
    <w:p w14:paraId="525A1B92" w14:textId="37AA5721" w:rsidR="00734214" w:rsidRPr="00E1628A" w:rsidRDefault="00734214" w:rsidP="003F491F">
      <w:pPr>
        <w:ind w:right="49"/>
        <w:jc w:val="both"/>
        <w:rPr>
          <w:rFonts w:ascii="Montserrat" w:hAnsi="Montserrat" w:cs="Arial"/>
          <w:sz w:val="20"/>
          <w:szCs w:val="20"/>
        </w:rPr>
      </w:pPr>
      <w:r w:rsidRPr="00E1628A">
        <w:rPr>
          <w:rFonts w:ascii="Montserrat" w:hAnsi="Montserrat" w:cs="Arial"/>
          <w:sz w:val="20"/>
          <w:szCs w:val="20"/>
        </w:rPr>
        <w:t xml:space="preserve">Con fundamento en los artículos </w:t>
      </w:r>
      <w:r w:rsidRPr="00E1628A">
        <w:rPr>
          <w:rFonts w:ascii="Montserrat" w:hAnsi="Montserrat" w:cs="Arial"/>
          <w:b/>
          <w:sz w:val="20"/>
          <w:szCs w:val="20"/>
        </w:rPr>
        <w:t>26 Bis</w:t>
      </w:r>
      <w:r w:rsidRPr="00E1628A">
        <w:rPr>
          <w:rFonts w:ascii="Montserrat" w:hAnsi="Montserrat" w:cs="Arial"/>
          <w:sz w:val="20"/>
          <w:szCs w:val="20"/>
        </w:rPr>
        <w:t xml:space="preserve"> fracción </w:t>
      </w:r>
      <w:r w:rsidRPr="00E1628A">
        <w:rPr>
          <w:rFonts w:ascii="Montserrat" w:hAnsi="Montserrat" w:cs="Arial"/>
          <w:b/>
          <w:sz w:val="20"/>
          <w:szCs w:val="20"/>
        </w:rPr>
        <w:t>II</w:t>
      </w:r>
      <w:r w:rsidRPr="00E1628A">
        <w:rPr>
          <w:rFonts w:ascii="Montserrat" w:hAnsi="Montserrat" w:cs="Arial"/>
          <w:sz w:val="20"/>
          <w:szCs w:val="20"/>
        </w:rPr>
        <w:t xml:space="preserve"> y </w:t>
      </w:r>
      <w:r w:rsidRPr="00E1628A">
        <w:rPr>
          <w:rFonts w:ascii="Montserrat" w:hAnsi="Montserrat" w:cs="Arial"/>
          <w:b/>
          <w:sz w:val="20"/>
          <w:szCs w:val="20"/>
        </w:rPr>
        <w:t>34</w:t>
      </w:r>
      <w:r w:rsidR="00B8109D" w:rsidRPr="00E1628A">
        <w:rPr>
          <w:rFonts w:ascii="Montserrat" w:hAnsi="Montserrat" w:cs="Arial"/>
          <w:sz w:val="20"/>
          <w:szCs w:val="20"/>
        </w:rPr>
        <w:t xml:space="preserve"> de la LAASSP, los</w:t>
      </w:r>
      <w:r w:rsidRPr="00E1628A">
        <w:rPr>
          <w:rFonts w:ascii="Montserrat" w:hAnsi="Montserrat" w:cs="Arial"/>
          <w:sz w:val="20"/>
          <w:szCs w:val="20"/>
        </w:rPr>
        <w:t xml:space="preserve"> licitante</w:t>
      </w:r>
      <w:r w:rsidR="00B8109D" w:rsidRPr="00E1628A">
        <w:rPr>
          <w:rFonts w:ascii="Montserrat" w:hAnsi="Montserrat" w:cs="Arial"/>
          <w:sz w:val="20"/>
          <w:szCs w:val="20"/>
        </w:rPr>
        <w:t>s</w:t>
      </w:r>
      <w:r w:rsidRPr="00E1628A">
        <w:rPr>
          <w:rFonts w:ascii="Montserrat" w:hAnsi="Montserrat" w:cs="Arial"/>
          <w:sz w:val="20"/>
          <w:szCs w:val="20"/>
        </w:rPr>
        <w:t xml:space="preserve"> deberá</w:t>
      </w:r>
      <w:r w:rsidR="00B8109D" w:rsidRPr="00E1628A">
        <w:rPr>
          <w:rFonts w:ascii="Montserrat" w:hAnsi="Montserrat" w:cs="Arial"/>
          <w:sz w:val="20"/>
          <w:szCs w:val="20"/>
        </w:rPr>
        <w:t>n</w:t>
      </w:r>
      <w:r w:rsidRPr="00E1628A">
        <w:rPr>
          <w:rFonts w:ascii="Montserrat" w:hAnsi="Montserrat" w:cs="Arial"/>
          <w:sz w:val="20"/>
          <w:szCs w:val="20"/>
        </w:rPr>
        <w:t xml:space="preserve"> remitir a través del Sistema </w:t>
      </w:r>
      <w:proofErr w:type="spellStart"/>
      <w:r w:rsidRPr="00E1628A">
        <w:rPr>
          <w:rFonts w:ascii="Montserrat" w:hAnsi="Montserrat" w:cs="Arial"/>
          <w:sz w:val="20"/>
          <w:szCs w:val="20"/>
        </w:rPr>
        <w:t>CompraNet</w:t>
      </w:r>
      <w:proofErr w:type="spellEnd"/>
      <w:r w:rsidRPr="00E1628A">
        <w:rPr>
          <w:rFonts w:ascii="Montserrat" w:hAnsi="Montserrat" w:cs="Arial"/>
          <w:sz w:val="20"/>
          <w:szCs w:val="20"/>
        </w:rPr>
        <w:t>, la documentación legal, su proposición técnica y económica firmada con la firma electr</w:t>
      </w:r>
      <w:r w:rsidR="00504274" w:rsidRPr="00E1628A">
        <w:rPr>
          <w:rFonts w:ascii="Montserrat" w:hAnsi="Montserrat" w:cs="Arial"/>
          <w:sz w:val="20"/>
          <w:szCs w:val="20"/>
        </w:rPr>
        <w:t>ónica avanzada que emite el SAT al licitante para el cumplimiento de sus obligaciones fiscales.</w:t>
      </w:r>
    </w:p>
    <w:p w14:paraId="65E085E8" w14:textId="77777777" w:rsidR="00734214" w:rsidRPr="00E1628A" w:rsidRDefault="00734214" w:rsidP="003F491F">
      <w:pPr>
        <w:tabs>
          <w:tab w:val="left" w:pos="1089"/>
        </w:tabs>
        <w:ind w:right="49"/>
        <w:jc w:val="both"/>
        <w:rPr>
          <w:rFonts w:ascii="Montserrat" w:hAnsi="Montserrat" w:cs="Arial"/>
          <w:sz w:val="20"/>
          <w:szCs w:val="20"/>
        </w:rPr>
      </w:pPr>
    </w:p>
    <w:p w14:paraId="717DF543" w14:textId="77777777" w:rsidR="00734214" w:rsidRPr="00E1628A" w:rsidRDefault="00734214" w:rsidP="003F491F">
      <w:pPr>
        <w:ind w:right="49"/>
        <w:jc w:val="both"/>
        <w:rPr>
          <w:rFonts w:ascii="Montserrat" w:hAnsi="Montserrat" w:cs="Arial"/>
          <w:sz w:val="20"/>
          <w:szCs w:val="20"/>
        </w:rPr>
      </w:pPr>
      <w:r w:rsidRPr="00E1628A">
        <w:rPr>
          <w:rFonts w:ascii="Montserrat" w:hAnsi="Montserrat" w:cs="Arial"/>
          <w:sz w:val="20"/>
          <w:szCs w:val="20"/>
        </w:rPr>
        <w:lastRenderedPageBreak/>
        <w:t xml:space="preserve">La falta de firma electrónica en la documentación legal, propuesta técnica y/o económica será motivo de </w:t>
      </w:r>
      <w:proofErr w:type="spellStart"/>
      <w:r w:rsidRPr="00E1628A">
        <w:rPr>
          <w:rFonts w:ascii="Montserrat" w:hAnsi="Montserrat" w:cs="Arial"/>
          <w:sz w:val="20"/>
          <w:szCs w:val="20"/>
        </w:rPr>
        <w:t>desechamiento</w:t>
      </w:r>
      <w:proofErr w:type="spellEnd"/>
      <w:r w:rsidRPr="00E1628A">
        <w:rPr>
          <w:rFonts w:ascii="Montserrat" w:hAnsi="Montserrat" w:cs="Arial"/>
          <w:sz w:val="20"/>
          <w:szCs w:val="20"/>
        </w:rPr>
        <w:t>, pues afecta la solvencia de la misma.</w:t>
      </w:r>
    </w:p>
    <w:p w14:paraId="0836FF55" w14:textId="77777777" w:rsidR="00734214" w:rsidRPr="00E1628A" w:rsidRDefault="00734214" w:rsidP="003F491F">
      <w:pPr>
        <w:ind w:right="49"/>
        <w:jc w:val="both"/>
        <w:rPr>
          <w:rFonts w:ascii="Montserrat" w:hAnsi="Montserrat" w:cs="Arial"/>
          <w:sz w:val="20"/>
          <w:szCs w:val="20"/>
        </w:rPr>
      </w:pPr>
    </w:p>
    <w:p w14:paraId="6D5046E6" w14:textId="60D66A4A" w:rsidR="00C01F7F" w:rsidRPr="00E1628A" w:rsidRDefault="00C01F7F" w:rsidP="003F491F">
      <w:pPr>
        <w:ind w:right="49"/>
        <w:jc w:val="both"/>
        <w:rPr>
          <w:rFonts w:ascii="Montserrat" w:hAnsi="Montserrat" w:cs="Arial"/>
          <w:sz w:val="20"/>
          <w:szCs w:val="20"/>
        </w:rPr>
      </w:pPr>
      <w:r w:rsidRPr="00E1628A">
        <w:rPr>
          <w:rFonts w:ascii="Montserrat" w:hAnsi="Montserrat" w:cs="Arial"/>
          <w:sz w:val="20"/>
          <w:szCs w:val="20"/>
        </w:rPr>
        <w:t>En caso de propuestas conjuntas, la proposición deberá ser firmada electrónicamente por aquel consorciado designado en el convenio como representante común.</w:t>
      </w:r>
    </w:p>
    <w:p w14:paraId="3BBCE29A" w14:textId="77777777" w:rsidR="00C01F7F" w:rsidRPr="00E1628A" w:rsidRDefault="00C01F7F" w:rsidP="003F491F">
      <w:pPr>
        <w:ind w:right="49"/>
        <w:jc w:val="both"/>
        <w:rPr>
          <w:rFonts w:ascii="Montserrat" w:hAnsi="Montserrat" w:cs="Arial"/>
          <w:sz w:val="20"/>
          <w:szCs w:val="20"/>
        </w:rPr>
      </w:pPr>
    </w:p>
    <w:p w14:paraId="40EE1A40" w14:textId="4C91714C" w:rsidR="00734214" w:rsidRPr="00E1628A" w:rsidRDefault="00734214" w:rsidP="003F491F">
      <w:pPr>
        <w:ind w:right="49"/>
        <w:jc w:val="both"/>
        <w:rPr>
          <w:rFonts w:ascii="Montserrat" w:hAnsi="Montserrat" w:cs="Arial"/>
          <w:sz w:val="20"/>
          <w:szCs w:val="20"/>
        </w:rPr>
      </w:pPr>
      <w:r w:rsidRPr="00E1628A">
        <w:rPr>
          <w:rFonts w:ascii="Montserrat" w:hAnsi="Montserrat" w:cs="Arial"/>
          <w:sz w:val="20"/>
          <w:szCs w:val="20"/>
        </w:rPr>
        <w:t xml:space="preserve">De acuerdo a lo dispuesto en el artículo </w:t>
      </w:r>
      <w:r w:rsidRPr="00E1628A">
        <w:rPr>
          <w:rFonts w:ascii="Montserrat" w:hAnsi="Montserrat" w:cs="Arial"/>
          <w:b/>
          <w:sz w:val="20"/>
          <w:szCs w:val="20"/>
        </w:rPr>
        <w:t>50</w:t>
      </w:r>
      <w:r w:rsidRPr="00E1628A">
        <w:rPr>
          <w:rFonts w:ascii="Montserrat" w:hAnsi="Montserrat" w:cs="Arial"/>
          <w:sz w:val="20"/>
          <w:szCs w:val="20"/>
        </w:rPr>
        <w:t xml:space="preserve"> del Reglamento, </w:t>
      </w:r>
      <w:r w:rsidRPr="00E1628A">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w:t>
      </w:r>
      <w:r w:rsidR="00682EC4" w:rsidRPr="00E1628A">
        <w:rPr>
          <w:rFonts w:ascii="Montserrat" w:hAnsi="Montserrat" w:cs="Arial"/>
          <w:b/>
          <w:sz w:val="20"/>
          <w:szCs w:val="20"/>
        </w:rPr>
        <w:t>, técnica y económica</w:t>
      </w:r>
      <w:r w:rsidRPr="00E1628A">
        <w:rPr>
          <w:rFonts w:ascii="Montserrat" w:hAnsi="Montserrat" w:cs="Arial"/>
          <w:b/>
          <w:sz w:val="20"/>
          <w:szCs w:val="20"/>
        </w:rPr>
        <w:t>, así como el resto de los documentos que entregue el licitante</w:t>
      </w:r>
      <w:r w:rsidRPr="00E1628A">
        <w:rPr>
          <w:rFonts w:ascii="Montserrat" w:hAnsi="Montserrat" w:cs="Arial"/>
          <w:sz w:val="20"/>
          <w:szCs w:val="20"/>
        </w:rPr>
        <w:t>, y por ser una licitación electrónica, podrá enviarse en varios archivos electrónicos.</w:t>
      </w:r>
    </w:p>
    <w:p w14:paraId="7CE7E11E" w14:textId="77777777" w:rsidR="0055531C" w:rsidRPr="00E1628A" w:rsidRDefault="0055531C" w:rsidP="003F491F">
      <w:pPr>
        <w:jc w:val="both"/>
        <w:rPr>
          <w:rFonts w:ascii="Montserrat" w:hAnsi="Montserrat" w:cs="Arial"/>
          <w:spacing w:val="-3"/>
          <w:sz w:val="20"/>
          <w:szCs w:val="20"/>
        </w:rPr>
      </w:pPr>
    </w:p>
    <w:p w14:paraId="761E2114" w14:textId="77777777" w:rsidR="0055531C" w:rsidRPr="00E1628A" w:rsidRDefault="0055531C" w:rsidP="003F491F">
      <w:pPr>
        <w:jc w:val="both"/>
        <w:rPr>
          <w:rFonts w:ascii="Montserrat" w:hAnsi="Montserrat" w:cs="Arial"/>
          <w:spacing w:val="-3"/>
          <w:sz w:val="20"/>
          <w:szCs w:val="20"/>
        </w:rPr>
      </w:pPr>
      <w:r w:rsidRPr="00E1628A">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01188CF9" w14:textId="77777777" w:rsidR="00C01F7F" w:rsidRPr="00E1628A" w:rsidRDefault="00C01F7F" w:rsidP="003F491F">
      <w:pPr>
        <w:ind w:right="49"/>
        <w:jc w:val="both"/>
        <w:rPr>
          <w:rFonts w:ascii="Montserrat" w:hAnsi="Montserrat" w:cs="Arial"/>
          <w:sz w:val="20"/>
          <w:szCs w:val="20"/>
        </w:rPr>
      </w:pPr>
    </w:p>
    <w:p w14:paraId="25E4D2BF" w14:textId="4FEB485F" w:rsidR="00C01F7F" w:rsidRPr="00E1628A" w:rsidRDefault="00312863" w:rsidP="003F491F">
      <w:pPr>
        <w:ind w:right="49"/>
        <w:jc w:val="both"/>
        <w:rPr>
          <w:rFonts w:ascii="Montserrat" w:hAnsi="Montserrat" w:cs="Arial"/>
          <w:sz w:val="20"/>
          <w:szCs w:val="20"/>
        </w:rPr>
      </w:pPr>
      <w:r w:rsidRPr="00312863">
        <w:rPr>
          <w:rFonts w:ascii="Montserrat" w:hAnsi="Montserrat" w:cs="Arial"/>
          <w:sz w:val="20"/>
          <w:szCs w:val="20"/>
        </w:rPr>
        <w:t xml:space="preserve">Sólo la falta absoluta de folio será causa de </w:t>
      </w:r>
      <w:proofErr w:type="spellStart"/>
      <w:r w:rsidRPr="00312863">
        <w:rPr>
          <w:rFonts w:ascii="Montserrat" w:hAnsi="Montserrat" w:cs="Arial"/>
          <w:sz w:val="20"/>
          <w:szCs w:val="20"/>
        </w:rPr>
        <w:t>desechamiento</w:t>
      </w:r>
      <w:proofErr w:type="spellEnd"/>
      <w:r w:rsidRPr="00312863">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17DB18AF" w14:textId="77777777" w:rsidR="0055531C" w:rsidRPr="00E1628A" w:rsidRDefault="0055531C" w:rsidP="003F491F">
      <w:pPr>
        <w:jc w:val="both"/>
        <w:rPr>
          <w:rFonts w:ascii="Montserrat" w:hAnsi="Montserrat" w:cs="Arial"/>
          <w:spacing w:val="-3"/>
          <w:sz w:val="20"/>
          <w:szCs w:val="20"/>
        </w:rPr>
      </w:pPr>
    </w:p>
    <w:p w14:paraId="06E69FFB" w14:textId="639C4396" w:rsidR="0055531C" w:rsidRPr="00E1628A" w:rsidRDefault="0055531C" w:rsidP="003F491F">
      <w:pPr>
        <w:jc w:val="both"/>
        <w:rPr>
          <w:rFonts w:ascii="Montserrat" w:hAnsi="Montserrat" w:cs="Arial"/>
          <w:spacing w:val="-3"/>
          <w:sz w:val="20"/>
          <w:szCs w:val="20"/>
        </w:rPr>
      </w:pPr>
      <w:r w:rsidRPr="00E1628A">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58940BCA" w14:textId="77777777" w:rsidR="0055531C" w:rsidRPr="00E1628A" w:rsidRDefault="0055531C" w:rsidP="003F491F">
      <w:pPr>
        <w:jc w:val="both"/>
        <w:rPr>
          <w:rFonts w:ascii="Montserrat" w:hAnsi="Montserrat" w:cs="Arial"/>
          <w:spacing w:val="-3"/>
          <w:sz w:val="18"/>
          <w:szCs w:val="18"/>
        </w:rPr>
      </w:pPr>
    </w:p>
    <w:p w14:paraId="7A7E8DB4" w14:textId="77777777"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Instituto Mexicano del Seguro Social</w:t>
      </w:r>
    </w:p>
    <w:p w14:paraId="3559D620" w14:textId="77777777"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Dirección de Administración</w:t>
      </w:r>
    </w:p>
    <w:p w14:paraId="527863C3" w14:textId="77777777"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Unidad de Adquisiciones</w:t>
      </w:r>
    </w:p>
    <w:p w14:paraId="6F981D62" w14:textId="77777777"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Coordinación de Adquisición de Bienes y Contratación de Servicios</w:t>
      </w:r>
    </w:p>
    <w:p w14:paraId="39AC27DF" w14:textId="77777777"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Coordinación Técnica de Bienes y Servicios</w:t>
      </w:r>
    </w:p>
    <w:p w14:paraId="6674D401" w14:textId="1C8265D0" w:rsidR="0055531C" w:rsidRPr="00E1628A" w:rsidRDefault="0055531C" w:rsidP="003F491F">
      <w:pPr>
        <w:ind w:left="567"/>
        <w:jc w:val="both"/>
        <w:rPr>
          <w:rFonts w:ascii="Montserrat" w:hAnsi="Montserrat" w:cs="Arial"/>
          <w:i/>
          <w:spacing w:val="-3"/>
          <w:sz w:val="18"/>
          <w:szCs w:val="18"/>
        </w:rPr>
      </w:pPr>
      <w:r w:rsidRPr="00E1628A">
        <w:rPr>
          <w:rFonts w:ascii="Montserrat" w:hAnsi="Montserrat" w:cs="Arial"/>
          <w:i/>
          <w:spacing w:val="-3"/>
          <w:sz w:val="18"/>
          <w:szCs w:val="18"/>
        </w:rPr>
        <w:t>División de Servicios Integrales</w:t>
      </w:r>
    </w:p>
    <w:bookmarkEnd w:id="115"/>
    <w:p w14:paraId="01608709" w14:textId="77777777" w:rsidR="008F6777" w:rsidRPr="00E1628A" w:rsidRDefault="008F6777" w:rsidP="003F491F">
      <w:pPr>
        <w:ind w:right="49"/>
        <w:jc w:val="both"/>
        <w:rPr>
          <w:rFonts w:ascii="Montserrat" w:hAnsi="Montserrat" w:cs="Arial"/>
          <w:sz w:val="18"/>
          <w:szCs w:val="18"/>
        </w:rPr>
      </w:pPr>
    </w:p>
    <w:p w14:paraId="7CD9AD47" w14:textId="1D24C3B2" w:rsidR="0055531C" w:rsidRPr="00E1628A" w:rsidRDefault="0055531C" w:rsidP="003F491F">
      <w:pPr>
        <w:ind w:right="49"/>
        <w:jc w:val="both"/>
        <w:rPr>
          <w:rFonts w:ascii="Montserrat" w:hAnsi="Montserrat" w:cs="Arial"/>
          <w:sz w:val="20"/>
          <w:szCs w:val="20"/>
        </w:rPr>
      </w:pPr>
      <w:r w:rsidRPr="00E1628A">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E1628A">
        <w:rPr>
          <w:rFonts w:ascii="Montserrat" w:hAnsi="Montserrat" w:cs="Arial"/>
          <w:sz w:val="20"/>
          <w:szCs w:val="20"/>
        </w:rPr>
        <w:t>desechamiento</w:t>
      </w:r>
      <w:proofErr w:type="spellEnd"/>
      <w:r w:rsidRPr="00E1628A">
        <w:rPr>
          <w:rFonts w:ascii="Montserrat" w:hAnsi="Montserrat" w:cs="Arial"/>
          <w:sz w:val="20"/>
          <w:szCs w:val="20"/>
        </w:rPr>
        <w:t>.</w:t>
      </w:r>
    </w:p>
    <w:p w14:paraId="45D96A30" w14:textId="77777777" w:rsidR="0055531C" w:rsidRPr="00E1628A" w:rsidRDefault="0055531C" w:rsidP="003F491F">
      <w:pPr>
        <w:ind w:right="49"/>
        <w:jc w:val="both"/>
        <w:rPr>
          <w:rFonts w:ascii="Montserrat" w:hAnsi="Montserrat" w:cs="Arial"/>
          <w:sz w:val="20"/>
          <w:szCs w:val="20"/>
        </w:rPr>
      </w:pPr>
    </w:p>
    <w:p w14:paraId="6F291EF0" w14:textId="7255565D" w:rsidR="001D1DB5" w:rsidRPr="00E1628A" w:rsidRDefault="00B8582E" w:rsidP="003F491F">
      <w:pPr>
        <w:pStyle w:val="Ttulo2"/>
        <w:numPr>
          <w:ilvl w:val="1"/>
          <w:numId w:val="33"/>
        </w:numPr>
        <w:spacing w:before="0" w:after="0"/>
        <w:ind w:left="0" w:right="49" w:firstLine="0"/>
        <w:rPr>
          <w:rFonts w:ascii="Montserrat" w:hAnsi="Montserrat" w:cs="Arial"/>
          <w:i w:val="0"/>
          <w:sz w:val="20"/>
          <w:lang w:val="es-ES_tradnl"/>
        </w:rPr>
      </w:pPr>
      <w:bookmarkStart w:id="117" w:name="_Toc99456440"/>
      <w:bookmarkStart w:id="118" w:name="_Toc442265824"/>
      <w:r w:rsidRPr="00E1628A">
        <w:rPr>
          <w:rFonts w:ascii="Montserrat" w:hAnsi="Montserrat" w:cs="Arial"/>
          <w:i w:val="0"/>
          <w:sz w:val="20"/>
          <w:lang w:val="es-ES_tradnl"/>
        </w:rPr>
        <w:t xml:space="preserve">Propuesta </w:t>
      </w:r>
      <w:r w:rsidR="008F6777" w:rsidRPr="00E1628A">
        <w:rPr>
          <w:rFonts w:ascii="Montserrat" w:hAnsi="Montserrat" w:cs="Arial"/>
          <w:i w:val="0"/>
          <w:sz w:val="20"/>
          <w:lang w:val="es-ES_tradnl"/>
        </w:rPr>
        <w:t>legal-administrativa</w:t>
      </w:r>
      <w:bookmarkEnd w:id="117"/>
    </w:p>
    <w:p w14:paraId="1794BFA6" w14:textId="77777777" w:rsidR="001D1DB5" w:rsidRPr="00E1628A" w:rsidRDefault="001D1DB5" w:rsidP="003F491F">
      <w:pPr>
        <w:rPr>
          <w:rFonts w:ascii="Montserrat" w:hAnsi="Montserrat"/>
          <w:sz w:val="20"/>
          <w:szCs w:val="20"/>
          <w:lang w:val="es-ES_tradnl" w:eastAsia="ar-SA"/>
        </w:rPr>
      </w:pPr>
    </w:p>
    <w:p w14:paraId="4088F5E2" w14:textId="7F14FD14" w:rsidR="001D1DB5" w:rsidRPr="00E1628A" w:rsidRDefault="001D1DB5"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00DB2054" w:rsidRPr="00E1628A">
        <w:rPr>
          <w:rFonts w:ascii="Montserrat" w:hAnsi="Montserrat" w:cs="Arial"/>
          <w:sz w:val="20"/>
          <w:szCs w:val="20"/>
          <w:lang w:val="es-ES_tradnl"/>
        </w:rPr>
        <w:t>foliada</w:t>
      </w:r>
      <w:proofErr w:type="gramEnd"/>
      <w:r w:rsidRPr="00E1628A">
        <w:rPr>
          <w:rFonts w:ascii="Montserrat" w:hAnsi="Montserrat" w:cs="Arial"/>
          <w:sz w:val="20"/>
          <w:szCs w:val="20"/>
          <w:lang w:val="es-ES_tradnl"/>
        </w:rPr>
        <w:t xml:space="preserve"> en cada una de sus fojas de manera consecutiva.</w:t>
      </w:r>
    </w:p>
    <w:p w14:paraId="614DA9E1" w14:textId="77777777" w:rsidR="001D1DB5" w:rsidRPr="00E1628A" w:rsidRDefault="001D1DB5" w:rsidP="003F491F">
      <w:pPr>
        <w:ind w:right="49"/>
        <w:jc w:val="both"/>
        <w:rPr>
          <w:rFonts w:ascii="Montserrat" w:hAnsi="Montserrat" w:cs="Arial"/>
          <w:sz w:val="20"/>
          <w:szCs w:val="20"/>
          <w:lang w:val="es-ES_tradnl"/>
        </w:rPr>
      </w:pPr>
    </w:p>
    <w:p w14:paraId="7B7B0137" w14:textId="77777777" w:rsidR="001D1DB5" w:rsidRDefault="001D1DB5"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La documentación legal-administrativa enviada a través de </w:t>
      </w:r>
      <w:proofErr w:type="spellStart"/>
      <w:r w:rsidRPr="00E1628A">
        <w:rPr>
          <w:rFonts w:ascii="Montserrat" w:hAnsi="Montserrat" w:cs="Arial"/>
          <w:sz w:val="20"/>
          <w:szCs w:val="20"/>
          <w:lang w:val="es-ES_tradnl"/>
        </w:rPr>
        <w:t>CompraNet</w:t>
      </w:r>
      <w:proofErr w:type="spellEnd"/>
      <w:r w:rsidRPr="00E1628A">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14:paraId="46233F84" w14:textId="3272FBE7" w:rsidR="002923B3" w:rsidRPr="00E1628A" w:rsidRDefault="002923B3" w:rsidP="003F491F">
      <w:pPr>
        <w:ind w:right="49"/>
        <w:jc w:val="both"/>
        <w:rPr>
          <w:rFonts w:ascii="Montserrat" w:hAnsi="Montserrat" w:cs="Arial"/>
          <w:sz w:val="20"/>
          <w:szCs w:val="20"/>
          <w:lang w:val="es-ES_tradnl"/>
        </w:rPr>
      </w:pPr>
      <w:r>
        <w:rPr>
          <w:rFonts w:ascii="Montserrat" w:hAnsi="Montserrat" w:cs="Arial"/>
          <w:sz w:val="20"/>
          <w:szCs w:val="20"/>
          <w:lang w:val="es-ES_tradnl"/>
        </w:rPr>
        <w:lastRenderedPageBreak/>
        <w:t>Para</w:t>
      </w:r>
      <w:r w:rsidRPr="002923B3">
        <w:rPr>
          <w:rFonts w:ascii="Montserrat" w:hAnsi="Montserrat" w:cs="Arial"/>
          <w:sz w:val="20"/>
          <w:szCs w:val="20"/>
          <w:lang w:val="es-ES_tradnl"/>
        </w:rPr>
        <w:t xml:space="preserve"> el caso de los escritos y anexos que no le apliquen a su representada, podrá presentarlos con la leyenda "No aplica".</w:t>
      </w:r>
    </w:p>
    <w:p w14:paraId="38EA8B13" w14:textId="77777777" w:rsidR="00734214" w:rsidRPr="00E1628A" w:rsidRDefault="00734214" w:rsidP="003F491F">
      <w:pPr>
        <w:ind w:right="49"/>
        <w:jc w:val="both"/>
        <w:rPr>
          <w:rFonts w:ascii="Montserrat" w:hAnsi="Montserrat" w:cs="Arial"/>
          <w:sz w:val="20"/>
          <w:szCs w:val="20"/>
          <w:lang w:val="es-ES_tradnl"/>
        </w:rPr>
      </w:pPr>
    </w:p>
    <w:p w14:paraId="12A49FED" w14:textId="5D03765B" w:rsidR="001D1DB5" w:rsidRPr="00E1628A" w:rsidRDefault="00734214" w:rsidP="003F491F">
      <w:pPr>
        <w:ind w:right="49"/>
        <w:jc w:val="both"/>
        <w:rPr>
          <w:rFonts w:ascii="Montserrat" w:hAnsi="Montserrat" w:cs="Arial"/>
          <w:b/>
          <w:sz w:val="20"/>
          <w:szCs w:val="20"/>
          <w:lang w:val="es-ES_tradnl"/>
        </w:rPr>
      </w:pPr>
      <w:r w:rsidRPr="00E1628A">
        <w:rPr>
          <w:rFonts w:ascii="Montserrat" w:hAnsi="Montserrat" w:cs="Arial"/>
          <w:b/>
          <w:sz w:val="20"/>
          <w:szCs w:val="20"/>
          <w:lang w:val="es-ES_tradnl"/>
        </w:rPr>
        <w:t xml:space="preserve">DOCUMENTOS QUE </w:t>
      </w:r>
      <w:r w:rsidR="0058771E" w:rsidRPr="00E1628A">
        <w:rPr>
          <w:rFonts w:ascii="Montserrat" w:hAnsi="Montserrat" w:cs="Arial"/>
          <w:b/>
          <w:sz w:val="20"/>
          <w:szCs w:val="20"/>
          <w:lang w:val="es-ES_tradnl"/>
        </w:rPr>
        <w:t xml:space="preserve">DE NO PRESENTARSE </w:t>
      </w:r>
      <w:r w:rsidRPr="00E1628A">
        <w:rPr>
          <w:rFonts w:ascii="Montserrat" w:hAnsi="Montserrat" w:cs="Arial"/>
          <w:b/>
          <w:sz w:val="20"/>
          <w:szCs w:val="20"/>
          <w:lang w:val="es-ES_tradnl"/>
        </w:rPr>
        <w:t>AFECTAN LA SOLVENCIA DE LA PROPOSICIÓN Y MOTIVARÁ SU DESECHAMIENTO.</w:t>
      </w:r>
      <w:r w:rsidR="00756612" w:rsidRPr="00E1628A">
        <w:rPr>
          <w:rFonts w:ascii="Montserrat" w:hAnsi="Montserrat" w:cs="Arial"/>
          <w:b/>
          <w:sz w:val="20"/>
          <w:szCs w:val="20"/>
          <w:lang w:val="es-ES_tradnl"/>
        </w:rPr>
        <w:t xml:space="preserve"> (Numerales 4.1.1 al 4.1.</w:t>
      </w:r>
      <w:r w:rsidR="00AF4CDE">
        <w:rPr>
          <w:rFonts w:ascii="Montserrat" w:hAnsi="Montserrat" w:cs="Arial"/>
          <w:b/>
          <w:sz w:val="20"/>
          <w:szCs w:val="20"/>
          <w:lang w:val="es-ES_tradnl"/>
        </w:rPr>
        <w:t>6</w:t>
      </w:r>
      <w:r w:rsidR="00756612" w:rsidRPr="00E1628A">
        <w:rPr>
          <w:rFonts w:ascii="Montserrat" w:hAnsi="Montserrat" w:cs="Arial"/>
          <w:b/>
          <w:sz w:val="20"/>
          <w:szCs w:val="20"/>
          <w:lang w:val="es-ES_tradnl"/>
        </w:rPr>
        <w:t>)</w:t>
      </w:r>
    </w:p>
    <w:p w14:paraId="509808BC" w14:textId="77777777" w:rsidR="001D1DB5" w:rsidRPr="00E1628A" w:rsidRDefault="001D1DB5" w:rsidP="003F491F">
      <w:pPr>
        <w:rPr>
          <w:rFonts w:ascii="Montserrat" w:eastAsia="Times New Roman" w:hAnsi="Montserrat" w:cs="Times New Roman"/>
          <w:b/>
          <w:sz w:val="20"/>
          <w:szCs w:val="20"/>
          <w:lang w:eastAsia="ar-SA"/>
        </w:rPr>
      </w:pPr>
    </w:p>
    <w:p w14:paraId="7393F2A1" w14:textId="5D94E1A0" w:rsidR="00AC3F3C" w:rsidRPr="00E1628A" w:rsidRDefault="008F6777" w:rsidP="00EE13FA">
      <w:pPr>
        <w:pStyle w:val="Ttulo2"/>
        <w:numPr>
          <w:ilvl w:val="2"/>
          <w:numId w:val="50"/>
        </w:numPr>
        <w:tabs>
          <w:tab w:val="clear" w:pos="1044"/>
          <w:tab w:val="num" w:pos="1276"/>
        </w:tabs>
        <w:spacing w:before="0" w:after="0"/>
        <w:ind w:right="49"/>
        <w:rPr>
          <w:rFonts w:ascii="Montserrat" w:hAnsi="Montserrat"/>
          <w:i w:val="0"/>
          <w:sz w:val="20"/>
        </w:rPr>
      </w:pPr>
      <w:bookmarkStart w:id="119" w:name="_Toc99456441"/>
      <w:bookmarkStart w:id="120" w:name="_Toc22644715"/>
      <w:proofErr w:type="spellStart"/>
      <w:r w:rsidRPr="00E1628A">
        <w:rPr>
          <w:rFonts w:ascii="Montserrat" w:hAnsi="Montserrat"/>
          <w:i w:val="0"/>
          <w:sz w:val="20"/>
        </w:rPr>
        <w:t>Acreditamiento</w:t>
      </w:r>
      <w:proofErr w:type="spellEnd"/>
      <w:r w:rsidRPr="00E1628A">
        <w:rPr>
          <w:rFonts w:ascii="Montserrat" w:hAnsi="Montserrat"/>
          <w:i w:val="0"/>
          <w:sz w:val="20"/>
        </w:rPr>
        <w:t xml:space="preserve"> de Personalidad Jurídica y datos de notificación</w:t>
      </w:r>
      <w:r w:rsidR="00AC3F3C" w:rsidRPr="00E1628A">
        <w:rPr>
          <w:rFonts w:ascii="Montserrat" w:hAnsi="Montserrat"/>
          <w:i w:val="0"/>
          <w:sz w:val="20"/>
        </w:rPr>
        <w:t>.</w:t>
      </w:r>
      <w:bookmarkEnd w:id="119"/>
    </w:p>
    <w:p w14:paraId="0DCFFEA1" w14:textId="77777777" w:rsidR="00AC3F3C" w:rsidRPr="00E1628A" w:rsidRDefault="00AC3F3C" w:rsidP="003F491F">
      <w:pPr>
        <w:rPr>
          <w:rFonts w:ascii="Montserrat" w:hAnsi="Montserrat"/>
          <w:sz w:val="20"/>
          <w:szCs w:val="20"/>
          <w:lang w:val="es-ES_tradnl" w:eastAsia="ar-SA"/>
        </w:rPr>
      </w:pPr>
    </w:p>
    <w:p w14:paraId="7F682EF1" w14:textId="77777777" w:rsidR="00AC3F3C" w:rsidRPr="00E1628A" w:rsidRDefault="00AC3F3C" w:rsidP="003F491F">
      <w:pPr>
        <w:ind w:right="49"/>
        <w:jc w:val="both"/>
        <w:rPr>
          <w:rFonts w:ascii="Montserrat" w:hAnsi="Montserrat" w:cs="Arial"/>
          <w:b/>
          <w:bCs/>
          <w:sz w:val="20"/>
          <w:szCs w:val="20"/>
        </w:rPr>
      </w:pPr>
      <w:r w:rsidRPr="00E1628A">
        <w:rPr>
          <w:rFonts w:ascii="Montserrat" w:hAnsi="Montserrat" w:cs="Arial"/>
          <w:sz w:val="20"/>
          <w:szCs w:val="20"/>
        </w:rPr>
        <w:t xml:space="preserve">Escrito </w:t>
      </w:r>
      <w:r w:rsidRPr="00E1628A">
        <w:rPr>
          <w:rFonts w:ascii="Montserrat" w:hAnsi="Montserrat" w:cs="Arial"/>
          <w:b/>
          <w:bCs/>
          <w:sz w:val="20"/>
          <w:szCs w:val="20"/>
        </w:rPr>
        <w:t>Bajo Protesta de Decir Verdad</w:t>
      </w:r>
      <w:r w:rsidRPr="00E1628A">
        <w:rPr>
          <w:rFonts w:ascii="Montserrat" w:hAnsi="Montserrat" w:cs="Arial"/>
          <w:sz w:val="20"/>
          <w:szCs w:val="20"/>
        </w:rPr>
        <w:t>, en el que manifieste que cuenta con facultades suficientes para comprometerse y suscribir</w:t>
      </w:r>
      <w:r w:rsidRPr="00E1628A">
        <w:rPr>
          <w:rFonts w:ascii="Montserrat" w:eastAsia="Times New Roman" w:hAnsi="Montserrat" w:cs="Arial"/>
          <w:sz w:val="20"/>
          <w:szCs w:val="20"/>
          <w:lang w:val="es-ES" w:eastAsia="ar-SA"/>
        </w:rPr>
        <w:t xml:space="preserve"> las proposiciones</w:t>
      </w:r>
      <w:r w:rsidRPr="00E1628A">
        <w:rPr>
          <w:rFonts w:ascii="Montserrat" w:hAnsi="Montserrat" w:cs="Arial"/>
          <w:bCs/>
          <w:sz w:val="20"/>
          <w:szCs w:val="20"/>
        </w:rPr>
        <w:t xml:space="preserve"> </w:t>
      </w:r>
      <w:r w:rsidRPr="00E1628A">
        <w:rPr>
          <w:rFonts w:ascii="Montserrat" w:hAnsi="Montserrat" w:cs="Arial"/>
          <w:sz w:val="20"/>
          <w:szCs w:val="20"/>
        </w:rPr>
        <w:t xml:space="preserve">por sí o por su representada, sin que sea necesario presentar su acta constitutiva. </w:t>
      </w:r>
      <w:r w:rsidRPr="00E1628A">
        <w:rPr>
          <w:rFonts w:ascii="Montserrat" w:hAnsi="Montserrat" w:cs="Arial"/>
          <w:b/>
          <w:bCs/>
          <w:sz w:val="20"/>
          <w:szCs w:val="20"/>
        </w:rPr>
        <w:t>Anexo V.</w:t>
      </w:r>
    </w:p>
    <w:p w14:paraId="7B9A9C79" w14:textId="77777777" w:rsidR="00721DB1" w:rsidRDefault="00721DB1" w:rsidP="003F491F">
      <w:pPr>
        <w:tabs>
          <w:tab w:val="left" w:pos="2520"/>
        </w:tabs>
        <w:rPr>
          <w:rFonts w:ascii="Montserrat" w:hAnsi="Montserrat"/>
          <w:sz w:val="20"/>
          <w:szCs w:val="20"/>
          <w:lang w:val="es-ES_tradnl" w:eastAsia="ar-SA"/>
        </w:rPr>
      </w:pPr>
    </w:p>
    <w:p w14:paraId="3D912DF1" w14:textId="4D8EA5CE" w:rsidR="00AC3F3C" w:rsidRPr="00E1628A" w:rsidRDefault="00AC3F3C" w:rsidP="003F491F">
      <w:pPr>
        <w:pStyle w:val="Ttulo2"/>
        <w:numPr>
          <w:ilvl w:val="2"/>
          <w:numId w:val="50"/>
        </w:numPr>
        <w:tabs>
          <w:tab w:val="clear" w:pos="1044"/>
          <w:tab w:val="num" w:pos="1276"/>
        </w:tabs>
        <w:spacing w:before="0" w:after="0"/>
        <w:ind w:right="49"/>
        <w:rPr>
          <w:rFonts w:ascii="Montserrat" w:hAnsi="Montserrat"/>
          <w:i w:val="0"/>
          <w:sz w:val="20"/>
        </w:rPr>
      </w:pPr>
      <w:bookmarkStart w:id="121" w:name="_Toc99456442"/>
      <w:r w:rsidRPr="00E1628A">
        <w:rPr>
          <w:rFonts w:ascii="Montserrat" w:hAnsi="Montserrat"/>
          <w:i w:val="0"/>
          <w:sz w:val="20"/>
        </w:rPr>
        <w:t>Manifestación de Nacionalidad</w:t>
      </w:r>
      <w:bookmarkEnd w:id="121"/>
      <w:r w:rsidRPr="00E1628A">
        <w:rPr>
          <w:rFonts w:ascii="Montserrat" w:hAnsi="Montserrat"/>
          <w:i w:val="0"/>
          <w:sz w:val="20"/>
        </w:rPr>
        <w:t xml:space="preserve"> </w:t>
      </w:r>
    </w:p>
    <w:p w14:paraId="747BAF24" w14:textId="77777777" w:rsidR="00AD6E8D" w:rsidRPr="00E1628A" w:rsidRDefault="00AD6E8D" w:rsidP="003F491F">
      <w:pPr>
        <w:rPr>
          <w:rFonts w:ascii="Montserrat" w:hAnsi="Montserrat"/>
          <w:sz w:val="20"/>
          <w:szCs w:val="20"/>
          <w:lang w:val="es-ES_tradnl" w:eastAsia="ar-SA"/>
        </w:rPr>
      </w:pPr>
    </w:p>
    <w:p w14:paraId="059C4574" w14:textId="768C3DED" w:rsidR="00AC3F3C" w:rsidRPr="00E1628A" w:rsidRDefault="00AC3F3C" w:rsidP="003F491F">
      <w:pPr>
        <w:jc w:val="both"/>
        <w:rPr>
          <w:rFonts w:ascii="Montserrat" w:hAnsi="Montserrat" w:cs="Arial"/>
          <w:sz w:val="20"/>
          <w:szCs w:val="20"/>
        </w:rPr>
      </w:pPr>
      <w:r w:rsidRPr="00E1628A">
        <w:rPr>
          <w:rFonts w:ascii="Montserrat" w:hAnsi="Montserrat" w:cs="Arial"/>
          <w:sz w:val="20"/>
          <w:szCs w:val="20"/>
        </w:rPr>
        <w:t xml:space="preserve">En su caso, escrito en el que manifieste, </w:t>
      </w:r>
      <w:r w:rsidRPr="00E1628A">
        <w:rPr>
          <w:rFonts w:ascii="Montserrat" w:hAnsi="Montserrat" w:cs="Arial"/>
          <w:b/>
          <w:bCs/>
          <w:sz w:val="20"/>
          <w:szCs w:val="20"/>
        </w:rPr>
        <w:t>Bajo Protesta de Decir Verdad</w:t>
      </w:r>
      <w:r w:rsidRPr="00E1628A">
        <w:rPr>
          <w:rFonts w:ascii="Montserrat" w:hAnsi="Montserrat" w:cs="Arial"/>
          <w:sz w:val="20"/>
          <w:szCs w:val="20"/>
        </w:rPr>
        <w:t xml:space="preserve">, que la empresa licitante que representa es de nacionalidad mexicana, </w:t>
      </w:r>
      <w:r w:rsidR="00B36083" w:rsidRPr="00E1628A">
        <w:rPr>
          <w:rFonts w:ascii="Montserrat" w:hAnsi="Montserrat" w:cs="Arial"/>
          <w:sz w:val="20"/>
          <w:szCs w:val="20"/>
        </w:rPr>
        <w:t xml:space="preserve">en cumplimiento a lo dispuesto en la regla </w:t>
      </w:r>
      <w:r w:rsidR="00B36083" w:rsidRPr="00E1628A">
        <w:rPr>
          <w:rFonts w:ascii="Montserrat" w:hAnsi="Montserrat" w:cs="Arial"/>
          <w:b/>
          <w:sz w:val="20"/>
          <w:szCs w:val="20"/>
        </w:rPr>
        <w:t>5.3,</w:t>
      </w:r>
      <w:r w:rsidR="00B36083" w:rsidRPr="00E1628A">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E1628A">
        <w:rPr>
          <w:rFonts w:ascii="Montserrat" w:hAnsi="Montserrat" w:cs="Arial"/>
          <w:b/>
          <w:sz w:val="20"/>
          <w:szCs w:val="20"/>
        </w:rPr>
        <w:t>Anexo VI.</w:t>
      </w:r>
    </w:p>
    <w:p w14:paraId="572130E1" w14:textId="77777777" w:rsidR="00AC3F3C" w:rsidRPr="00E1628A" w:rsidRDefault="00AC3F3C" w:rsidP="003F491F">
      <w:pPr>
        <w:jc w:val="both"/>
        <w:rPr>
          <w:rFonts w:ascii="Montserrat" w:hAnsi="Montserrat" w:cs="Arial"/>
          <w:sz w:val="20"/>
          <w:szCs w:val="20"/>
        </w:rPr>
      </w:pPr>
    </w:p>
    <w:p w14:paraId="2F5D1B5B" w14:textId="1D522B75" w:rsidR="00AC3F3C" w:rsidRPr="00E1628A" w:rsidRDefault="00AC3F3C" w:rsidP="003F491F">
      <w:pPr>
        <w:jc w:val="both"/>
        <w:rPr>
          <w:rFonts w:ascii="Montserrat" w:hAnsi="Montserrat" w:cs="Arial"/>
          <w:b/>
          <w:sz w:val="20"/>
          <w:szCs w:val="20"/>
        </w:rPr>
      </w:pPr>
      <w:r w:rsidRPr="00E1628A">
        <w:rPr>
          <w:rFonts w:ascii="Montserrat" w:hAnsi="Montserrat" w:cs="Arial"/>
          <w:sz w:val="20"/>
          <w:szCs w:val="20"/>
        </w:rPr>
        <w:t xml:space="preserve">En su caso, escrito de los licitantes </w:t>
      </w:r>
      <w:r w:rsidR="00AD26D8" w:rsidRPr="00E1628A">
        <w:rPr>
          <w:rFonts w:ascii="Montserrat" w:hAnsi="Montserrat" w:cs="Arial"/>
          <w:sz w:val="20"/>
          <w:szCs w:val="20"/>
        </w:rPr>
        <w:t xml:space="preserve">extranjeros </w:t>
      </w:r>
      <w:r w:rsidRPr="00E1628A">
        <w:rPr>
          <w:rFonts w:ascii="Montserrat" w:hAnsi="Montserrat" w:cs="Arial"/>
          <w:sz w:val="20"/>
          <w:szCs w:val="20"/>
        </w:rPr>
        <w:t xml:space="preserve">que participan en licitaciones públicas Internacionales Bajo la Cobertura de Tratados para la Contratación de Servicios y dar cumplimiento a lo dispuesto en la regla </w:t>
      </w:r>
      <w:r w:rsidRPr="00E1628A">
        <w:rPr>
          <w:rFonts w:ascii="Montserrat" w:hAnsi="Montserrat" w:cs="Arial"/>
          <w:b/>
          <w:sz w:val="20"/>
          <w:szCs w:val="20"/>
        </w:rPr>
        <w:t>5.3,</w:t>
      </w:r>
      <w:r w:rsidRPr="00E1628A">
        <w:rPr>
          <w:rFonts w:ascii="Montserrat" w:hAnsi="Montserrat" w:cs="Arial"/>
          <w:sz w:val="20"/>
          <w:szCs w:val="20"/>
        </w:rPr>
        <w:t xml:space="preserve"> </w:t>
      </w:r>
      <w:r w:rsidR="00B36083" w:rsidRPr="00E1628A">
        <w:rPr>
          <w:rFonts w:ascii="Montserrat" w:hAnsi="Montserrat" w:cs="Arial"/>
          <w:sz w:val="20"/>
          <w:szCs w:val="20"/>
        </w:rPr>
        <w:t xml:space="preserve">de las “Reglas para la celebración de licitaciones públicas internacionales bajo la cobertura de tratados de libre comercio suscritos por los estados unidos mexicanos”, </w:t>
      </w:r>
      <w:r w:rsidRPr="00E1628A">
        <w:rPr>
          <w:rFonts w:ascii="Montserrat" w:hAnsi="Montserrat" w:cs="Arial"/>
          <w:b/>
          <w:sz w:val="20"/>
          <w:szCs w:val="20"/>
        </w:rPr>
        <w:t>Anexo VII.</w:t>
      </w:r>
    </w:p>
    <w:p w14:paraId="75D57824" w14:textId="77777777" w:rsidR="00B8109D" w:rsidRPr="00E1628A" w:rsidRDefault="00B8109D" w:rsidP="003F491F">
      <w:pPr>
        <w:jc w:val="both"/>
        <w:rPr>
          <w:rFonts w:ascii="Montserrat" w:hAnsi="Montserrat" w:cs="Arial"/>
          <w:b/>
          <w:sz w:val="20"/>
          <w:szCs w:val="20"/>
        </w:rPr>
      </w:pPr>
    </w:p>
    <w:p w14:paraId="4F7C4169" w14:textId="77777777" w:rsidR="00B8109D" w:rsidRPr="00E1628A" w:rsidRDefault="00B8109D" w:rsidP="003F491F">
      <w:pPr>
        <w:jc w:val="both"/>
        <w:rPr>
          <w:rFonts w:ascii="Montserrat" w:hAnsi="Montserrat" w:cs="Arial"/>
          <w:sz w:val="20"/>
          <w:szCs w:val="20"/>
        </w:rPr>
      </w:pPr>
      <w:r w:rsidRPr="00E1628A">
        <w:rPr>
          <w:rFonts w:ascii="Montserrat" w:hAnsi="Montserrat" w:cs="Arial"/>
          <w:sz w:val="20"/>
          <w:szCs w:val="20"/>
        </w:rPr>
        <w:t xml:space="preserve">Se informa a los licitantes que para el caso de los escritos y anexos que no le apliquen a su representada, podrá presentarlos con la leyenda “No aplica”. </w:t>
      </w:r>
    </w:p>
    <w:p w14:paraId="21EF2FF4" w14:textId="77777777" w:rsidR="00AC3F3C" w:rsidRPr="00E1628A" w:rsidRDefault="00AC3F3C" w:rsidP="003F491F">
      <w:pPr>
        <w:rPr>
          <w:rFonts w:ascii="Montserrat" w:eastAsia="Times New Roman" w:hAnsi="Montserrat" w:cs="Times New Roman"/>
          <w:b/>
          <w:sz w:val="20"/>
          <w:szCs w:val="20"/>
          <w:lang w:eastAsia="ar-SA"/>
        </w:rPr>
      </w:pPr>
    </w:p>
    <w:p w14:paraId="700F5876" w14:textId="77777777" w:rsidR="00AC3F3C" w:rsidRPr="00E1628A" w:rsidRDefault="00AC3F3C" w:rsidP="003F491F">
      <w:pPr>
        <w:pStyle w:val="Ttulo2"/>
        <w:numPr>
          <w:ilvl w:val="2"/>
          <w:numId w:val="50"/>
        </w:numPr>
        <w:spacing w:before="0" w:after="0"/>
        <w:ind w:right="49"/>
        <w:rPr>
          <w:rFonts w:ascii="Montserrat" w:hAnsi="Montserrat"/>
          <w:i w:val="0"/>
          <w:sz w:val="20"/>
        </w:rPr>
      </w:pPr>
      <w:bookmarkStart w:id="122" w:name="_Toc99456443"/>
      <w:r w:rsidRPr="00E1628A">
        <w:rPr>
          <w:rFonts w:ascii="Montserrat" w:hAnsi="Montserrat"/>
          <w:i w:val="0"/>
          <w:sz w:val="20"/>
        </w:rPr>
        <w:t>Escrito de los supuestos establecidos en los artículos 50 y 60 de la LAASSP.</w:t>
      </w:r>
      <w:bookmarkEnd w:id="122"/>
    </w:p>
    <w:p w14:paraId="17C1A93F" w14:textId="77777777" w:rsidR="00AC3F3C" w:rsidRPr="00E1628A" w:rsidRDefault="00AC3F3C" w:rsidP="003F491F">
      <w:pPr>
        <w:rPr>
          <w:rFonts w:ascii="Montserrat" w:hAnsi="Montserrat"/>
          <w:sz w:val="20"/>
          <w:szCs w:val="20"/>
          <w:lang w:eastAsia="ar-SA"/>
        </w:rPr>
      </w:pPr>
    </w:p>
    <w:p w14:paraId="7B868B75" w14:textId="77777777" w:rsidR="00AC3F3C" w:rsidRPr="00E1628A" w:rsidRDefault="00AC3F3C"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Escrito </w:t>
      </w:r>
      <w:r w:rsidRPr="00E1628A">
        <w:rPr>
          <w:rFonts w:ascii="Montserrat" w:hAnsi="Montserrat" w:cs="Arial"/>
          <w:b/>
          <w:bCs/>
          <w:sz w:val="20"/>
          <w:szCs w:val="20"/>
        </w:rPr>
        <w:t>Bajo Protesta de Decir Verdad</w:t>
      </w:r>
      <w:r w:rsidRPr="00E1628A">
        <w:rPr>
          <w:rFonts w:ascii="Montserrat" w:hAnsi="Montserrat" w:cs="Arial"/>
          <w:sz w:val="20"/>
          <w:szCs w:val="20"/>
          <w:lang w:val="es-ES_tradnl"/>
        </w:rPr>
        <w:t xml:space="preserve">, que no se ubica en alguno de los supuestos establecidos en los artículos </w:t>
      </w:r>
      <w:r w:rsidRPr="00E1628A">
        <w:rPr>
          <w:rFonts w:ascii="Montserrat" w:hAnsi="Montserrat" w:cs="Arial"/>
          <w:b/>
          <w:sz w:val="20"/>
          <w:szCs w:val="20"/>
          <w:lang w:val="es-ES_tradnl"/>
        </w:rPr>
        <w:t>50</w:t>
      </w:r>
      <w:r w:rsidRPr="00E1628A">
        <w:rPr>
          <w:rFonts w:ascii="Montserrat" w:hAnsi="Montserrat" w:cs="Arial"/>
          <w:sz w:val="20"/>
          <w:szCs w:val="20"/>
          <w:lang w:val="es-ES_tradnl"/>
        </w:rPr>
        <w:t xml:space="preserve"> y </w:t>
      </w:r>
      <w:r w:rsidRPr="00E1628A">
        <w:rPr>
          <w:rFonts w:ascii="Montserrat" w:hAnsi="Montserrat" w:cs="Arial"/>
          <w:b/>
          <w:sz w:val="20"/>
          <w:szCs w:val="20"/>
          <w:lang w:val="es-ES_tradnl"/>
        </w:rPr>
        <w:t>60</w:t>
      </w:r>
      <w:r w:rsidRPr="00E1628A">
        <w:rPr>
          <w:rFonts w:ascii="Montserrat" w:hAnsi="Montserrat" w:cs="Arial"/>
          <w:sz w:val="20"/>
          <w:szCs w:val="20"/>
          <w:lang w:val="es-ES_tradnl"/>
        </w:rPr>
        <w:t xml:space="preserve"> de la LAASSP, de acuerdo con el </w:t>
      </w:r>
      <w:r w:rsidRPr="00E1628A">
        <w:rPr>
          <w:rFonts w:ascii="Montserrat" w:hAnsi="Montserrat" w:cs="Arial"/>
          <w:b/>
          <w:sz w:val="20"/>
          <w:szCs w:val="20"/>
          <w:lang w:val="es-ES_tradnl"/>
        </w:rPr>
        <w:t xml:space="preserve">Anexo VIII </w:t>
      </w:r>
      <w:r w:rsidRPr="00E1628A">
        <w:rPr>
          <w:rFonts w:ascii="Montserrat" w:hAnsi="Montserrat" w:cs="Arial"/>
          <w:sz w:val="20"/>
          <w:szCs w:val="20"/>
          <w:lang w:val="es-ES_tradnl"/>
        </w:rPr>
        <w:t>de la Convocatoria.</w:t>
      </w:r>
    </w:p>
    <w:p w14:paraId="73A102D5" w14:textId="77777777" w:rsidR="00AC3F3C" w:rsidRPr="00E1628A" w:rsidRDefault="00AC3F3C" w:rsidP="003F491F">
      <w:pPr>
        <w:rPr>
          <w:rFonts w:ascii="Montserrat" w:hAnsi="Montserrat"/>
          <w:sz w:val="20"/>
          <w:szCs w:val="20"/>
          <w:lang w:eastAsia="ar-SA"/>
        </w:rPr>
      </w:pPr>
    </w:p>
    <w:p w14:paraId="02F6A4FC" w14:textId="77777777" w:rsidR="00AC3F3C" w:rsidRPr="00E1628A" w:rsidRDefault="00AC3F3C" w:rsidP="003F491F">
      <w:pPr>
        <w:pStyle w:val="Ttulo2"/>
        <w:numPr>
          <w:ilvl w:val="2"/>
          <w:numId w:val="50"/>
        </w:numPr>
        <w:spacing w:before="0" w:after="0"/>
        <w:ind w:right="49"/>
        <w:rPr>
          <w:rFonts w:ascii="Montserrat" w:hAnsi="Montserrat"/>
          <w:i w:val="0"/>
          <w:sz w:val="20"/>
        </w:rPr>
      </w:pPr>
      <w:bookmarkStart w:id="123" w:name="_Toc99456444"/>
      <w:r w:rsidRPr="00E1628A">
        <w:rPr>
          <w:rFonts w:ascii="Montserrat" w:hAnsi="Montserrat"/>
          <w:i w:val="0"/>
          <w:sz w:val="20"/>
        </w:rPr>
        <w:t>Declaración de Integridad.</w:t>
      </w:r>
      <w:bookmarkEnd w:id="123"/>
    </w:p>
    <w:p w14:paraId="4B2417E9" w14:textId="77777777" w:rsidR="00AC3F3C" w:rsidRPr="00E1628A" w:rsidRDefault="00AC3F3C" w:rsidP="003F491F">
      <w:pPr>
        <w:rPr>
          <w:rFonts w:ascii="Montserrat" w:hAnsi="Montserrat"/>
          <w:sz w:val="20"/>
          <w:szCs w:val="20"/>
          <w:lang w:eastAsia="ar-SA"/>
        </w:rPr>
      </w:pPr>
    </w:p>
    <w:p w14:paraId="42B6209C" w14:textId="77777777" w:rsidR="00AC3F3C" w:rsidRPr="00E1628A" w:rsidRDefault="00AC3F3C" w:rsidP="003F491F">
      <w:pPr>
        <w:ind w:right="49"/>
        <w:jc w:val="both"/>
        <w:rPr>
          <w:rFonts w:ascii="Montserrat" w:hAnsi="Montserrat" w:cs="Arial"/>
          <w:bCs/>
          <w:sz w:val="20"/>
          <w:szCs w:val="20"/>
          <w:lang w:val="es-ES_tradnl"/>
        </w:rPr>
      </w:pPr>
      <w:r w:rsidRPr="00E1628A">
        <w:rPr>
          <w:rFonts w:ascii="Montserrat" w:hAnsi="Montserrat" w:cs="Arial"/>
          <w:sz w:val="20"/>
          <w:szCs w:val="20"/>
          <w:lang w:val="es-ES_tradnl"/>
        </w:rPr>
        <w:t xml:space="preserve">Declaración de integridad, en la que el licitante manifieste, </w:t>
      </w:r>
      <w:r w:rsidRPr="00E1628A">
        <w:rPr>
          <w:rFonts w:ascii="Montserrat" w:hAnsi="Montserrat" w:cs="Arial"/>
          <w:b/>
          <w:bCs/>
          <w:sz w:val="20"/>
          <w:szCs w:val="20"/>
        </w:rPr>
        <w:t>Bajo Protesta de Decir Verdad</w:t>
      </w:r>
      <w:r w:rsidRPr="00E1628A">
        <w:rPr>
          <w:rFonts w:ascii="Montserrat" w:hAnsi="Montserrat" w:cs="Arial"/>
          <w:sz w:val="20"/>
          <w:szCs w:val="20"/>
        </w:rPr>
        <w:t xml:space="preserve">, </w:t>
      </w:r>
      <w:r w:rsidRPr="00E1628A">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E1628A">
        <w:rPr>
          <w:rFonts w:ascii="Montserrat" w:hAnsi="Montserrat" w:cs="Arial"/>
          <w:sz w:val="20"/>
          <w:szCs w:val="20"/>
        </w:rPr>
        <w:t xml:space="preserve">asimismo que dicha empresa por sí misma o por interpósita persona, se abstendrá de llevar a cabo cualquier acto que implique trasgresión a las disposiciones de la LAASSP y su Reglamento; así como a lo dispuesto en general por la Ley Federal de </w:t>
      </w:r>
      <w:r w:rsidRPr="00E1628A">
        <w:rPr>
          <w:rFonts w:ascii="Montserrat" w:hAnsi="Montserrat" w:cs="Arial"/>
          <w:sz w:val="20"/>
          <w:szCs w:val="20"/>
        </w:rPr>
        <w:lastRenderedPageBreak/>
        <w:t>Competencia Económica</w:t>
      </w:r>
      <w:r w:rsidRPr="00E1628A">
        <w:rPr>
          <w:rFonts w:ascii="Montserrat" w:hAnsi="Montserrat" w:cs="Arial"/>
          <w:sz w:val="20"/>
          <w:szCs w:val="20"/>
          <w:lang w:val="es-ES_tradnl"/>
        </w:rPr>
        <w:t>. Que la empresa así como el(los) producto(s) y servicios que oferta no se encuentran sancionados por la SSA y COFEPRIS</w:t>
      </w:r>
      <w:r w:rsidRPr="00E1628A">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1628A">
        <w:rPr>
          <w:rFonts w:ascii="Montserrat" w:hAnsi="Montserrat" w:cs="Arial"/>
          <w:b/>
          <w:bCs/>
          <w:sz w:val="20"/>
          <w:szCs w:val="20"/>
          <w:lang w:val="es-ES_tradnl"/>
        </w:rPr>
        <w:t xml:space="preserve">Anexo IX </w:t>
      </w:r>
      <w:r w:rsidRPr="00E1628A">
        <w:rPr>
          <w:rFonts w:ascii="Montserrat" w:hAnsi="Montserrat" w:cs="Arial"/>
          <w:bCs/>
          <w:sz w:val="20"/>
          <w:szCs w:val="20"/>
          <w:lang w:val="es-ES_tradnl"/>
        </w:rPr>
        <w:t>de la Convocatoria.</w:t>
      </w:r>
    </w:p>
    <w:p w14:paraId="35BC2131" w14:textId="77777777" w:rsidR="003F725C" w:rsidRPr="00E1628A" w:rsidRDefault="003F725C" w:rsidP="003F491F">
      <w:pPr>
        <w:ind w:right="49"/>
        <w:jc w:val="both"/>
        <w:rPr>
          <w:rFonts w:ascii="Montserrat" w:hAnsi="Montserrat" w:cs="Arial"/>
          <w:bCs/>
          <w:sz w:val="20"/>
          <w:szCs w:val="20"/>
          <w:lang w:val="es-ES_tradnl"/>
        </w:rPr>
      </w:pPr>
    </w:p>
    <w:p w14:paraId="5D7659F3" w14:textId="77777777" w:rsidR="005648FD" w:rsidRPr="00E1628A" w:rsidRDefault="005648FD" w:rsidP="003F491F">
      <w:pPr>
        <w:pStyle w:val="Ttulo2"/>
        <w:numPr>
          <w:ilvl w:val="2"/>
          <w:numId w:val="50"/>
        </w:numPr>
        <w:spacing w:before="0" w:after="0"/>
        <w:ind w:right="49"/>
        <w:jc w:val="both"/>
        <w:rPr>
          <w:rFonts w:ascii="Montserrat" w:hAnsi="Montserrat"/>
          <w:i w:val="0"/>
          <w:sz w:val="20"/>
        </w:rPr>
      </w:pPr>
      <w:bookmarkStart w:id="124" w:name="_Toc99456445"/>
      <w:r w:rsidRPr="00E1628A">
        <w:rPr>
          <w:rFonts w:ascii="Montserrat" w:hAnsi="Montserrat"/>
          <w:i w:val="0"/>
          <w:sz w:val="20"/>
        </w:rPr>
        <w:t>Convenio de participación conjunta.</w:t>
      </w:r>
      <w:bookmarkEnd w:id="124"/>
    </w:p>
    <w:p w14:paraId="2065AED9" w14:textId="77777777" w:rsidR="005648FD" w:rsidRPr="00E1628A" w:rsidRDefault="005648FD" w:rsidP="003F491F">
      <w:pPr>
        <w:rPr>
          <w:rFonts w:ascii="Montserrat" w:hAnsi="Montserrat" w:cs="Arial"/>
          <w:sz w:val="20"/>
          <w:szCs w:val="20"/>
          <w:lang w:val="es-ES_tradnl"/>
        </w:rPr>
      </w:pPr>
    </w:p>
    <w:p w14:paraId="32B5567B" w14:textId="77777777" w:rsidR="00330AF6" w:rsidRPr="00E1628A" w:rsidRDefault="00330AF6" w:rsidP="003F491F">
      <w:pPr>
        <w:ind w:right="-93"/>
        <w:jc w:val="both"/>
        <w:rPr>
          <w:rFonts w:ascii="Montserrat" w:hAnsi="Montserrat" w:cs="Arial"/>
          <w:sz w:val="20"/>
          <w:szCs w:val="20"/>
          <w:lang w:val="es-ES_tradnl"/>
        </w:rPr>
      </w:pPr>
      <w:r w:rsidRPr="00E1628A">
        <w:rPr>
          <w:rFonts w:ascii="Montserrat" w:hAnsi="Montserrat" w:cs="Arial"/>
          <w:sz w:val="20"/>
          <w:szCs w:val="20"/>
          <w:lang w:val="es-ES_tradnl"/>
        </w:rPr>
        <w:t xml:space="preserve">Conforme a lo dispuesto en el artículo </w:t>
      </w:r>
      <w:r w:rsidRPr="00E1628A">
        <w:rPr>
          <w:rFonts w:ascii="Montserrat" w:hAnsi="Montserrat" w:cs="Arial"/>
          <w:b/>
          <w:sz w:val="20"/>
          <w:szCs w:val="20"/>
          <w:lang w:val="es-ES_tradnl"/>
        </w:rPr>
        <w:t>34</w:t>
      </w:r>
      <w:r w:rsidRPr="00E1628A">
        <w:rPr>
          <w:rFonts w:ascii="Montserrat" w:hAnsi="Montserrat" w:cs="Arial"/>
          <w:sz w:val="20"/>
          <w:szCs w:val="20"/>
          <w:lang w:val="es-ES_tradnl"/>
        </w:rPr>
        <w:t xml:space="preserve"> de la LAASSP, serán aceptadas proposiciones conjuntas, siempre y cuando éstas cumplan con lo establecido en el artículo </w:t>
      </w:r>
      <w:r w:rsidRPr="00E1628A">
        <w:rPr>
          <w:rFonts w:ascii="Montserrat" w:hAnsi="Montserrat" w:cs="Arial"/>
          <w:b/>
          <w:sz w:val="20"/>
          <w:szCs w:val="20"/>
          <w:lang w:val="es-ES_tradnl"/>
        </w:rPr>
        <w:t>44</w:t>
      </w:r>
      <w:r w:rsidRPr="00E1628A">
        <w:rPr>
          <w:rFonts w:ascii="Montserrat" w:hAnsi="Montserrat" w:cs="Arial"/>
          <w:sz w:val="20"/>
          <w:szCs w:val="20"/>
          <w:lang w:val="es-ES_tradnl"/>
        </w:rPr>
        <w:t xml:space="preserve"> del RLAASSP.</w:t>
      </w:r>
    </w:p>
    <w:p w14:paraId="71C38552" w14:textId="77777777" w:rsidR="00330AF6" w:rsidRPr="00E1628A" w:rsidRDefault="00330AF6" w:rsidP="003F491F">
      <w:pPr>
        <w:ind w:right="-93"/>
        <w:jc w:val="both"/>
        <w:rPr>
          <w:rFonts w:ascii="Montserrat" w:hAnsi="Montserrat" w:cs="Arial"/>
          <w:sz w:val="20"/>
          <w:szCs w:val="20"/>
          <w:lang w:val="es-ES_tradnl"/>
        </w:rPr>
      </w:pPr>
    </w:p>
    <w:p w14:paraId="74DE966B" w14:textId="77777777" w:rsidR="00330AF6" w:rsidRPr="00E1628A" w:rsidRDefault="00330AF6" w:rsidP="003F491F">
      <w:pPr>
        <w:ind w:right="-93"/>
        <w:jc w:val="both"/>
        <w:rPr>
          <w:rFonts w:ascii="Montserrat" w:hAnsi="Montserrat" w:cs="Arial"/>
          <w:sz w:val="20"/>
          <w:szCs w:val="20"/>
          <w:lang w:val="es-ES_tradnl"/>
        </w:rPr>
      </w:pPr>
      <w:r w:rsidRPr="00E1628A">
        <w:rPr>
          <w:rFonts w:ascii="Montserrat" w:hAnsi="Montserrat" w:cs="Arial"/>
          <w:sz w:val="20"/>
          <w:szCs w:val="20"/>
          <w:lang w:val="es-ES_tradnl"/>
        </w:rPr>
        <w:t>Las personas interesadas podrán agruparse para presentar una proposición, para tal efecto deberán cubrir los siguientes requisitos:</w:t>
      </w:r>
    </w:p>
    <w:p w14:paraId="1A3D7BFD" w14:textId="77777777" w:rsidR="00330AF6" w:rsidRPr="00E1628A" w:rsidRDefault="00330AF6" w:rsidP="003F491F">
      <w:pPr>
        <w:ind w:left="709" w:right="-93" w:hanging="425"/>
        <w:jc w:val="both"/>
        <w:rPr>
          <w:rFonts w:ascii="Montserrat" w:hAnsi="Montserrat" w:cs="Arial"/>
          <w:sz w:val="20"/>
          <w:szCs w:val="20"/>
          <w:lang w:val="es-ES_tradnl"/>
        </w:rPr>
      </w:pPr>
    </w:p>
    <w:p w14:paraId="43CA48CA" w14:textId="77777777" w:rsidR="00330AF6" w:rsidRPr="00E1628A" w:rsidRDefault="00330AF6" w:rsidP="008F2686">
      <w:pPr>
        <w:numPr>
          <w:ilvl w:val="0"/>
          <w:numId w:val="55"/>
        </w:numPr>
        <w:ind w:left="426" w:right="-93"/>
        <w:jc w:val="both"/>
        <w:rPr>
          <w:rFonts w:ascii="Montserrat" w:hAnsi="Montserrat" w:cs="Arial"/>
          <w:sz w:val="20"/>
          <w:szCs w:val="20"/>
          <w:lang w:val="es-ES_tradnl"/>
        </w:rPr>
      </w:pPr>
      <w:r w:rsidRPr="00E1628A">
        <w:rPr>
          <w:rFonts w:ascii="Montserrat" w:hAnsi="Montserrat" w:cs="Arial"/>
          <w:sz w:val="20"/>
          <w:szCs w:val="20"/>
          <w:lang w:val="es-ES_tradnl"/>
        </w:rPr>
        <w:t>Los escritos señalados a continuación, deberán ser presentados de manera individual por cada integrante.</w:t>
      </w:r>
    </w:p>
    <w:p w14:paraId="425749D8" w14:textId="77777777" w:rsidR="00330AF6" w:rsidRPr="00E1628A" w:rsidRDefault="00330AF6" w:rsidP="003F491F">
      <w:pPr>
        <w:ind w:left="851"/>
        <w:rPr>
          <w:rFonts w:ascii="Montserrat" w:hAnsi="Montserrat" w:cs="Arial"/>
          <w:sz w:val="20"/>
          <w:szCs w:val="20"/>
          <w:lang w:val="es-ES_tradnl"/>
        </w:rPr>
      </w:pPr>
    </w:p>
    <w:p w14:paraId="2FF58411" w14:textId="77777777" w:rsidR="005648FD" w:rsidRPr="00E1628A" w:rsidRDefault="005648FD" w:rsidP="003F491F">
      <w:pPr>
        <w:numPr>
          <w:ilvl w:val="0"/>
          <w:numId w:val="44"/>
        </w:numPr>
        <w:ind w:left="851" w:right="49"/>
        <w:jc w:val="both"/>
        <w:rPr>
          <w:rFonts w:ascii="Montserrat" w:hAnsi="Montserrat" w:cs="Arial"/>
          <w:b/>
          <w:sz w:val="20"/>
          <w:szCs w:val="20"/>
          <w:lang w:val="es-ES_tradnl"/>
        </w:rPr>
      </w:pPr>
      <w:proofErr w:type="spellStart"/>
      <w:r w:rsidRPr="00E1628A">
        <w:rPr>
          <w:rFonts w:ascii="Montserrat" w:hAnsi="Montserrat" w:cs="Arial"/>
          <w:sz w:val="20"/>
          <w:szCs w:val="20"/>
          <w:lang w:val="es-ES"/>
        </w:rPr>
        <w:t>Acreditamiento</w:t>
      </w:r>
      <w:proofErr w:type="spellEnd"/>
      <w:r w:rsidRPr="00E1628A">
        <w:rPr>
          <w:rFonts w:ascii="Montserrat" w:hAnsi="Montserrat" w:cs="Arial"/>
          <w:sz w:val="20"/>
          <w:szCs w:val="20"/>
          <w:lang w:val="es-ES"/>
        </w:rPr>
        <w:t xml:space="preserve"> de personalidad jurídica y datos de notificación (</w:t>
      </w:r>
      <w:r w:rsidRPr="00E1628A">
        <w:rPr>
          <w:rFonts w:ascii="Montserrat" w:hAnsi="Montserrat" w:cs="Arial"/>
          <w:b/>
          <w:sz w:val="20"/>
          <w:szCs w:val="20"/>
          <w:lang w:val="es-ES"/>
        </w:rPr>
        <w:t>Anexo V</w:t>
      </w:r>
      <w:r w:rsidRPr="00E1628A">
        <w:rPr>
          <w:rFonts w:ascii="Montserrat" w:hAnsi="Montserrat" w:cs="Arial"/>
          <w:sz w:val="20"/>
          <w:szCs w:val="20"/>
          <w:lang w:val="es-ES"/>
        </w:rPr>
        <w:t xml:space="preserve">), </w:t>
      </w:r>
    </w:p>
    <w:p w14:paraId="68766DC5" w14:textId="77777777" w:rsidR="00A20F3D" w:rsidRPr="00E1628A" w:rsidRDefault="00A20F3D" w:rsidP="00A20F3D">
      <w:pPr>
        <w:ind w:left="851" w:right="49"/>
        <w:jc w:val="both"/>
        <w:rPr>
          <w:rFonts w:ascii="Montserrat" w:hAnsi="Montserrat" w:cs="Arial"/>
          <w:b/>
          <w:sz w:val="20"/>
          <w:szCs w:val="20"/>
          <w:lang w:val="es-ES_tradnl"/>
        </w:rPr>
      </w:pPr>
    </w:p>
    <w:p w14:paraId="78D83B11" w14:textId="1D58D02C" w:rsidR="005648FD" w:rsidRPr="00E1628A" w:rsidRDefault="005648FD" w:rsidP="003F491F">
      <w:pPr>
        <w:numPr>
          <w:ilvl w:val="0"/>
          <w:numId w:val="44"/>
        </w:numPr>
        <w:ind w:left="851" w:right="49"/>
        <w:jc w:val="both"/>
        <w:rPr>
          <w:rFonts w:ascii="Montserrat" w:hAnsi="Montserrat" w:cs="Arial"/>
          <w:b/>
          <w:sz w:val="20"/>
          <w:szCs w:val="20"/>
          <w:lang w:val="es-ES_tradnl"/>
        </w:rPr>
      </w:pPr>
      <w:r w:rsidRPr="00E1628A">
        <w:rPr>
          <w:rFonts w:ascii="Montserrat" w:hAnsi="Montserrat" w:cs="Arial"/>
          <w:sz w:val="20"/>
          <w:szCs w:val="20"/>
          <w:lang w:val="es-ES"/>
        </w:rPr>
        <w:t>Manifestación de Nacionalidad Mexicana (</w:t>
      </w:r>
      <w:r w:rsidRPr="00E1628A">
        <w:rPr>
          <w:rFonts w:ascii="Montserrat" w:hAnsi="Montserrat" w:cs="Arial"/>
          <w:b/>
          <w:sz w:val="20"/>
          <w:szCs w:val="20"/>
          <w:lang w:val="es-ES"/>
        </w:rPr>
        <w:t>Anexo VI</w:t>
      </w:r>
      <w:r w:rsidRPr="00E1628A">
        <w:rPr>
          <w:rFonts w:ascii="Montserrat" w:hAnsi="Montserrat" w:cs="Arial"/>
          <w:sz w:val="20"/>
          <w:szCs w:val="20"/>
          <w:lang w:val="es-ES"/>
        </w:rPr>
        <w:t xml:space="preserve">) o Manifestación de Nacionalidad de </w:t>
      </w:r>
      <w:r w:rsidR="009B36A5" w:rsidRPr="00E1628A">
        <w:rPr>
          <w:rFonts w:ascii="Montserrat" w:hAnsi="Montserrat" w:cs="Arial"/>
          <w:sz w:val="20"/>
          <w:szCs w:val="20"/>
          <w:lang w:val="es-ES"/>
        </w:rPr>
        <w:t xml:space="preserve">Países Bajo la Cobertura de </w:t>
      </w:r>
      <w:r w:rsidRPr="00E1628A">
        <w:rPr>
          <w:rFonts w:ascii="Montserrat" w:hAnsi="Montserrat" w:cs="Arial"/>
          <w:sz w:val="20"/>
          <w:szCs w:val="20"/>
          <w:lang w:val="es-ES"/>
        </w:rPr>
        <w:t>Tratados de Libre Comercio (</w:t>
      </w:r>
      <w:r w:rsidRPr="00E1628A">
        <w:rPr>
          <w:rFonts w:ascii="Montserrat" w:hAnsi="Montserrat" w:cs="Arial"/>
          <w:b/>
          <w:sz w:val="20"/>
          <w:szCs w:val="20"/>
          <w:lang w:val="es-ES"/>
        </w:rPr>
        <w:t>Anexo VII</w:t>
      </w:r>
      <w:r w:rsidRPr="00E1628A">
        <w:rPr>
          <w:rFonts w:ascii="Montserrat" w:hAnsi="Montserrat" w:cs="Arial"/>
          <w:sz w:val="20"/>
          <w:szCs w:val="20"/>
          <w:lang w:val="es-ES"/>
        </w:rPr>
        <w:t xml:space="preserve">), </w:t>
      </w:r>
    </w:p>
    <w:p w14:paraId="0C70EF81" w14:textId="77777777" w:rsidR="00A20F3D" w:rsidRPr="00E1628A" w:rsidRDefault="00A20F3D" w:rsidP="00A20F3D">
      <w:pPr>
        <w:pStyle w:val="Prrafodelista"/>
        <w:rPr>
          <w:rFonts w:ascii="Montserrat" w:hAnsi="Montserrat" w:cs="Arial"/>
          <w:b/>
          <w:sz w:val="20"/>
          <w:szCs w:val="20"/>
          <w:lang w:val="es-ES_tradnl"/>
        </w:rPr>
      </w:pPr>
    </w:p>
    <w:p w14:paraId="1A5EF28A" w14:textId="77777777" w:rsidR="005648FD" w:rsidRPr="00E1628A" w:rsidRDefault="005648FD" w:rsidP="003F491F">
      <w:pPr>
        <w:numPr>
          <w:ilvl w:val="0"/>
          <w:numId w:val="44"/>
        </w:numPr>
        <w:ind w:left="851" w:right="49"/>
        <w:jc w:val="both"/>
        <w:rPr>
          <w:rFonts w:ascii="Montserrat" w:hAnsi="Montserrat" w:cs="Arial"/>
          <w:b/>
          <w:sz w:val="20"/>
          <w:szCs w:val="20"/>
          <w:lang w:val="es-ES_tradnl"/>
        </w:rPr>
      </w:pPr>
      <w:r w:rsidRPr="00E1628A">
        <w:rPr>
          <w:rFonts w:ascii="Montserrat" w:hAnsi="Montserrat" w:cs="Arial"/>
          <w:sz w:val="20"/>
          <w:szCs w:val="20"/>
          <w:lang w:val="es-ES"/>
        </w:rPr>
        <w:t xml:space="preserve">Escrito de los supuestos establecidos en los artículos </w:t>
      </w:r>
      <w:r w:rsidRPr="00E1628A">
        <w:rPr>
          <w:rFonts w:ascii="Montserrat" w:hAnsi="Montserrat" w:cs="Arial"/>
          <w:b/>
          <w:sz w:val="20"/>
          <w:szCs w:val="20"/>
          <w:lang w:val="es-ES"/>
        </w:rPr>
        <w:t>50</w:t>
      </w:r>
      <w:r w:rsidRPr="00E1628A">
        <w:rPr>
          <w:rFonts w:ascii="Montserrat" w:hAnsi="Montserrat" w:cs="Arial"/>
          <w:sz w:val="20"/>
          <w:szCs w:val="20"/>
          <w:lang w:val="es-ES"/>
        </w:rPr>
        <w:t xml:space="preserve"> y </w:t>
      </w:r>
      <w:r w:rsidRPr="00E1628A">
        <w:rPr>
          <w:rFonts w:ascii="Montserrat" w:hAnsi="Montserrat" w:cs="Arial"/>
          <w:b/>
          <w:sz w:val="20"/>
          <w:szCs w:val="20"/>
          <w:lang w:val="es-ES"/>
        </w:rPr>
        <w:t>60</w:t>
      </w:r>
      <w:r w:rsidRPr="00E1628A">
        <w:rPr>
          <w:rFonts w:ascii="Montserrat" w:hAnsi="Montserrat" w:cs="Arial"/>
          <w:sz w:val="20"/>
          <w:szCs w:val="20"/>
          <w:lang w:val="es-ES"/>
        </w:rPr>
        <w:t xml:space="preserve"> de la LAASSP (</w:t>
      </w:r>
      <w:r w:rsidRPr="00E1628A">
        <w:rPr>
          <w:rFonts w:ascii="Montserrat" w:hAnsi="Montserrat" w:cs="Arial"/>
          <w:b/>
          <w:sz w:val="20"/>
          <w:szCs w:val="20"/>
          <w:lang w:val="es-ES"/>
        </w:rPr>
        <w:t>Anexo VIII</w:t>
      </w:r>
      <w:r w:rsidRPr="00E1628A">
        <w:rPr>
          <w:rFonts w:ascii="Montserrat" w:hAnsi="Montserrat" w:cs="Arial"/>
          <w:sz w:val="20"/>
          <w:szCs w:val="20"/>
          <w:lang w:val="es-ES"/>
        </w:rPr>
        <w:t xml:space="preserve">), </w:t>
      </w:r>
    </w:p>
    <w:p w14:paraId="2D1409E4" w14:textId="77777777" w:rsidR="00A20F3D" w:rsidRPr="00E1628A" w:rsidRDefault="00A20F3D" w:rsidP="00A20F3D">
      <w:pPr>
        <w:pStyle w:val="Prrafodelista"/>
        <w:rPr>
          <w:rFonts w:ascii="Montserrat" w:hAnsi="Montserrat" w:cs="Arial"/>
          <w:b/>
          <w:sz w:val="20"/>
          <w:szCs w:val="20"/>
          <w:lang w:val="es-ES_tradnl"/>
        </w:rPr>
      </w:pPr>
    </w:p>
    <w:p w14:paraId="74CC3CDA" w14:textId="3EF107C3" w:rsidR="00A20F3D" w:rsidRPr="00E1628A" w:rsidRDefault="005648FD" w:rsidP="00A20F3D">
      <w:pPr>
        <w:numPr>
          <w:ilvl w:val="0"/>
          <w:numId w:val="44"/>
        </w:numPr>
        <w:ind w:left="851" w:right="49"/>
        <w:jc w:val="both"/>
        <w:rPr>
          <w:rFonts w:ascii="Montserrat" w:hAnsi="Montserrat" w:cs="Arial"/>
          <w:b/>
          <w:sz w:val="20"/>
          <w:szCs w:val="20"/>
          <w:lang w:val="es-ES_tradnl"/>
        </w:rPr>
      </w:pPr>
      <w:r w:rsidRPr="00E1628A">
        <w:rPr>
          <w:rFonts w:ascii="Montserrat" w:hAnsi="Montserrat" w:cs="Arial"/>
          <w:sz w:val="20"/>
          <w:szCs w:val="20"/>
          <w:lang w:val="es-ES"/>
        </w:rPr>
        <w:t xml:space="preserve">Declaración de Integridad </w:t>
      </w:r>
      <w:r w:rsidRPr="00E1628A">
        <w:rPr>
          <w:rFonts w:ascii="Montserrat" w:hAnsi="Montserrat" w:cs="Arial"/>
          <w:b/>
          <w:sz w:val="20"/>
          <w:szCs w:val="20"/>
          <w:lang w:val="es-ES"/>
        </w:rPr>
        <w:t>(Anexo IX),</w:t>
      </w:r>
      <w:r w:rsidRPr="00E1628A">
        <w:rPr>
          <w:rFonts w:ascii="Montserrat" w:hAnsi="Montserrat" w:cs="Arial"/>
          <w:sz w:val="20"/>
          <w:szCs w:val="20"/>
          <w:lang w:val="es-ES"/>
        </w:rPr>
        <w:t xml:space="preserve"> y </w:t>
      </w:r>
    </w:p>
    <w:p w14:paraId="3FC390CB" w14:textId="77777777" w:rsidR="00A20F3D" w:rsidRPr="00E1628A" w:rsidRDefault="00A20F3D" w:rsidP="00A20F3D">
      <w:pPr>
        <w:ind w:left="851" w:right="49"/>
        <w:jc w:val="both"/>
        <w:rPr>
          <w:rFonts w:ascii="Montserrat" w:hAnsi="Montserrat" w:cs="Arial"/>
          <w:b/>
          <w:sz w:val="20"/>
          <w:szCs w:val="20"/>
          <w:lang w:val="es-ES_tradnl"/>
        </w:rPr>
      </w:pPr>
    </w:p>
    <w:p w14:paraId="47EB99CE" w14:textId="77777777" w:rsidR="005648FD" w:rsidRPr="00E1628A" w:rsidRDefault="005648FD" w:rsidP="003F491F">
      <w:pPr>
        <w:numPr>
          <w:ilvl w:val="0"/>
          <w:numId w:val="44"/>
        </w:numPr>
        <w:ind w:left="851" w:right="49"/>
        <w:jc w:val="both"/>
        <w:rPr>
          <w:rFonts w:ascii="Montserrat" w:hAnsi="Montserrat" w:cs="Arial"/>
          <w:b/>
          <w:sz w:val="20"/>
          <w:szCs w:val="20"/>
          <w:lang w:val="es-ES_tradnl"/>
        </w:rPr>
      </w:pPr>
      <w:r w:rsidRPr="00E1628A">
        <w:rPr>
          <w:rFonts w:ascii="Montserrat" w:hAnsi="Montserrat" w:cs="Arial"/>
          <w:sz w:val="20"/>
          <w:szCs w:val="20"/>
          <w:lang w:val="es-ES"/>
        </w:rPr>
        <w:t>E</w:t>
      </w:r>
      <w:r w:rsidRPr="00E1628A">
        <w:rPr>
          <w:rFonts w:ascii="Montserrat" w:hAnsi="Montserrat" w:cs="Arial"/>
          <w:sz w:val="20"/>
          <w:szCs w:val="20"/>
          <w:lang w:val="es-ES_tradnl"/>
        </w:rPr>
        <w:t>n su caso Estratificación de las micro, pequeñas y medianas empresas (</w:t>
      </w:r>
      <w:r w:rsidRPr="00E1628A">
        <w:rPr>
          <w:rFonts w:ascii="Montserrat" w:hAnsi="Montserrat" w:cs="Arial"/>
          <w:b/>
          <w:sz w:val="20"/>
          <w:szCs w:val="20"/>
          <w:lang w:val="es-ES_tradnl"/>
        </w:rPr>
        <w:t>Anexo XI).</w:t>
      </w:r>
    </w:p>
    <w:p w14:paraId="03B74C16" w14:textId="77777777" w:rsidR="00330AF6" w:rsidRPr="00E1628A" w:rsidRDefault="00330AF6" w:rsidP="003F491F">
      <w:pPr>
        <w:pStyle w:val="Prrafodelista"/>
        <w:ind w:left="709" w:right="-93" w:hanging="425"/>
        <w:jc w:val="both"/>
        <w:rPr>
          <w:rFonts w:ascii="Montserrat" w:eastAsiaTheme="minorHAnsi" w:hAnsi="Montserrat" w:cs="Arial"/>
          <w:sz w:val="20"/>
          <w:szCs w:val="20"/>
          <w:lang w:val="es-ES_tradnl" w:eastAsia="en-US"/>
        </w:rPr>
      </w:pPr>
    </w:p>
    <w:p w14:paraId="29EE9F37" w14:textId="77777777" w:rsidR="00330AF6" w:rsidRPr="00E1628A" w:rsidRDefault="00330AF6" w:rsidP="008F2686">
      <w:pPr>
        <w:pStyle w:val="Prrafodelista"/>
        <w:numPr>
          <w:ilvl w:val="0"/>
          <w:numId w:val="55"/>
        </w:numPr>
        <w:ind w:left="426" w:right="49"/>
        <w:jc w:val="both"/>
        <w:rPr>
          <w:rFonts w:ascii="Montserrat" w:eastAsiaTheme="minorHAnsi" w:hAnsi="Montserrat" w:cs="Arial"/>
          <w:sz w:val="20"/>
          <w:szCs w:val="20"/>
          <w:lang w:val="es-ES_tradnl" w:eastAsia="en-US"/>
        </w:rPr>
      </w:pPr>
      <w:r w:rsidRPr="00E1628A">
        <w:rPr>
          <w:rFonts w:ascii="Montserrat" w:eastAsiaTheme="minorHAnsi" w:hAnsi="Montserrat" w:cs="Arial"/>
          <w:sz w:val="20"/>
          <w:szCs w:val="20"/>
          <w:lang w:val="es-ES_tradnl" w:eastAsia="en-US"/>
        </w:rPr>
        <w:t xml:space="preserve">Los integrantes deberán celebrar en términos de la legislación aplicable un convenio, en el cual se establezcan con precisión los siguientes aspectos, de conformidad con el </w:t>
      </w:r>
      <w:r w:rsidRPr="00E1628A">
        <w:rPr>
          <w:rFonts w:ascii="Montserrat" w:eastAsiaTheme="minorHAnsi" w:hAnsi="Montserrat" w:cs="Arial"/>
          <w:b/>
          <w:sz w:val="20"/>
          <w:szCs w:val="20"/>
          <w:lang w:val="es-ES_tradnl" w:eastAsia="en-US"/>
        </w:rPr>
        <w:t>Anexo IV “MODELO DE CONVENIO DE PARTICIPACIÓN CONJUNTA”</w:t>
      </w:r>
      <w:r w:rsidRPr="00E1628A">
        <w:rPr>
          <w:rFonts w:ascii="Montserrat" w:eastAsiaTheme="minorHAnsi" w:hAnsi="Montserrat" w:cs="Arial"/>
          <w:sz w:val="20"/>
          <w:szCs w:val="20"/>
          <w:lang w:val="es-ES_tradnl" w:eastAsia="en-US"/>
        </w:rPr>
        <w:t xml:space="preserve"> de la presente Convocatoria o en cualquier instrumento siempre que cumpla con los requisitos de los artículos </w:t>
      </w:r>
      <w:r w:rsidRPr="00E1628A">
        <w:rPr>
          <w:rFonts w:ascii="Montserrat" w:eastAsiaTheme="minorHAnsi" w:hAnsi="Montserrat" w:cs="Arial"/>
          <w:b/>
          <w:sz w:val="20"/>
          <w:szCs w:val="20"/>
          <w:lang w:val="es-ES_tradnl" w:eastAsia="en-US"/>
        </w:rPr>
        <w:t>34</w:t>
      </w:r>
      <w:r w:rsidRPr="00E1628A">
        <w:rPr>
          <w:rFonts w:ascii="Montserrat" w:eastAsiaTheme="minorHAnsi" w:hAnsi="Montserrat" w:cs="Arial"/>
          <w:sz w:val="20"/>
          <w:szCs w:val="20"/>
          <w:lang w:val="es-ES_tradnl" w:eastAsia="en-US"/>
        </w:rPr>
        <w:t xml:space="preserve"> de la LAASSP y </w:t>
      </w:r>
      <w:r w:rsidRPr="00E1628A">
        <w:rPr>
          <w:rFonts w:ascii="Montserrat" w:eastAsiaTheme="minorHAnsi" w:hAnsi="Montserrat" w:cs="Arial"/>
          <w:b/>
          <w:sz w:val="20"/>
          <w:szCs w:val="20"/>
          <w:lang w:val="es-ES_tradnl" w:eastAsia="en-US"/>
        </w:rPr>
        <w:t>44</w:t>
      </w:r>
      <w:r w:rsidRPr="00E1628A">
        <w:rPr>
          <w:rFonts w:ascii="Montserrat" w:eastAsiaTheme="minorHAnsi" w:hAnsi="Montserrat" w:cs="Arial"/>
          <w:sz w:val="20"/>
          <w:szCs w:val="20"/>
          <w:lang w:val="es-ES_tradnl" w:eastAsia="en-US"/>
        </w:rPr>
        <w:t xml:space="preserve"> de su Reglamento.</w:t>
      </w:r>
    </w:p>
    <w:p w14:paraId="4B3CE4A0" w14:textId="77777777" w:rsidR="00330AF6" w:rsidRPr="00E1628A" w:rsidRDefault="00330AF6" w:rsidP="003F491F">
      <w:pPr>
        <w:ind w:left="1276" w:hanging="426"/>
        <w:rPr>
          <w:rFonts w:ascii="Montserrat" w:hAnsi="Montserrat" w:cs="Arial"/>
          <w:sz w:val="20"/>
          <w:szCs w:val="20"/>
          <w:lang w:val="es-ES"/>
        </w:rPr>
      </w:pPr>
    </w:p>
    <w:p w14:paraId="6D91FF42" w14:textId="77777777" w:rsidR="00493475" w:rsidRPr="00E1628A" w:rsidRDefault="00493475" w:rsidP="008F2686">
      <w:pPr>
        <w:pStyle w:val="Prrafodelista"/>
        <w:numPr>
          <w:ilvl w:val="0"/>
          <w:numId w:val="56"/>
        </w:numPr>
        <w:ind w:left="851" w:right="49" w:hanging="426"/>
        <w:jc w:val="both"/>
        <w:rPr>
          <w:rFonts w:ascii="Montserrat" w:hAnsi="Montserrat" w:cs="Arial"/>
          <w:sz w:val="20"/>
          <w:szCs w:val="20"/>
        </w:rPr>
      </w:pPr>
      <w:r w:rsidRPr="00E1628A">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4FA6863" w14:textId="77777777" w:rsidR="00493475" w:rsidRPr="00E1628A" w:rsidRDefault="00493475" w:rsidP="003F491F">
      <w:pPr>
        <w:pStyle w:val="Prrafodelista"/>
        <w:ind w:left="1276" w:right="49" w:hanging="426"/>
        <w:jc w:val="both"/>
        <w:rPr>
          <w:rFonts w:ascii="Montserrat" w:hAnsi="Montserrat" w:cs="Arial"/>
          <w:sz w:val="20"/>
          <w:szCs w:val="20"/>
        </w:rPr>
      </w:pPr>
    </w:p>
    <w:p w14:paraId="65835689" w14:textId="77777777" w:rsidR="00493475" w:rsidRPr="00E1628A" w:rsidRDefault="00493475" w:rsidP="008F2686">
      <w:pPr>
        <w:pStyle w:val="Prrafodelista"/>
        <w:numPr>
          <w:ilvl w:val="0"/>
          <w:numId w:val="56"/>
        </w:numPr>
        <w:ind w:left="851" w:right="49" w:hanging="426"/>
        <w:jc w:val="both"/>
        <w:rPr>
          <w:rFonts w:ascii="Montserrat" w:hAnsi="Montserrat" w:cs="Arial"/>
          <w:sz w:val="20"/>
          <w:szCs w:val="20"/>
        </w:rPr>
      </w:pPr>
      <w:r w:rsidRPr="00E1628A">
        <w:rPr>
          <w:rFonts w:ascii="Montserrat" w:hAnsi="Montserrat" w:cs="Arial"/>
          <w:sz w:val="20"/>
          <w:szCs w:val="20"/>
        </w:rPr>
        <w:lastRenderedPageBreak/>
        <w:t>Nombre y domicilio de los representantes de cada una de las personas agrupadas, señalando, en su caso, los datos de las escrituras públicas con las que acrediten las facultades de representación;</w:t>
      </w:r>
    </w:p>
    <w:p w14:paraId="7A9BA4ED" w14:textId="77777777" w:rsidR="00493475" w:rsidRPr="00E1628A" w:rsidRDefault="00493475" w:rsidP="00A20F3D">
      <w:pPr>
        <w:pStyle w:val="Prrafodelista"/>
        <w:ind w:left="851" w:hanging="426"/>
        <w:rPr>
          <w:rFonts w:ascii="Montserrat" w:hAnsi="Montserrat" w:cs="Arial"/>
          <w:sz w:val="20"/>
          <w:szCs w:val="20"/>
        </w:rPr>
      </w:pPr>
    </w:p>
    <w:p w14:paraId="40130C29" w14:textId="77777777" w:rsidR="00493475" w:rsidRPr="00E1628A" w:rsidRDefault="00493475" w:rsidP="008F2686">
      <w:pPr>
        <w:pStyle w:val="Prrafodelista"/>
        <w:numPr>
          <w:ilvl w:val="0"/>
          <w:numId w:val="56"/>
        </w:numPr>
        <w:ind w:left="851" w:right="49" w:hanging="426"/>
        <w:jc w:val="both"/>
        <w:rPr>
          <w:rFonts w:ascii="Montserrat" w:hAnsi="Montserrat" w:cs="Arial"/>
          <w:sz w:val="20"/>
          <w:szCs w:val="20"/>
        </w:rPr>
      </w:pPr>
      <w:r w:rsidRPr="00E1628A">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C668AC" w14:textId="77777777" w:rsidR="00493475" w:rsidRPr="00E1628A" w:rsidRDefault="00493475" w:rsidP="003F491F">
      <w:pPr>
        <w:pStyle w:val="Prrafodelista"/>
        <w:ind w:left="1276" w:hanging="426"/>
        <w:rPr>
          <w:rFonts w:ascii="Montserrat" w:hAnsi="Montserrat" w:cs="Arial"/>
          <w:sz w:val="20"/>
          <w:szCs w:val="20"/>
        </w:rPr>
      </w:pPr>
    </w:p>
    <w:p w14:paraId="17AA57EB" w14:textId="77777777" w:rsidR="00493475" w:rsidRPr="00E1628A" w:rsidRDefault="00493475" w:rsidP="008F2686">
      <w:pPr>
        <w:pStyle w:val="Prrafodelista"/>
        <w:numPr>
          <w:ilvl w:val="0"/>
          <w:numId w:val="56"/>
        </w:numPr>
        <w:ind w:left="851" w:right="49" w:hanging="426"/>
        <w:jc w:val="both"/>
        <w:rPr>
          <w:rFonts w:ascii="Montserrat" w:hAnsi="Montserrat" w:cs="Arial"/>
          <w:sz w:val="20"/>
          <w:szCs w:val="20"/>
        </w:rPr>
      </w:pPr>
      <w:r w:rsidRPr="00E1628A">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CFB8625" w14:textId="77777777" w:rsidR="00493475" w:rsidRPr="00E1628A" w:rsidRDefault="00493475" w:rsidP="00A20F3D">
      <w:pPr>
        <w:pStyle w:val="Prrafodelista"/>
        <w:ind w:left="851" w:hanging="426"/>
        <w:rPr>
          <w:rFonts w:ascii="Montserrat" w:hAnsi="Montserrat" w:cs="Arial"/>
          <w:sz w:val="20"/>
          <w:szCs w:val="20"/>
        </w:rPr>
      </w:pPr>
    </w:p>
    <w:p w14:paraId="585626FC" w14:textId="4BD358A1" w:rsidR="00493475" w:rsidRPr="00E1628A" w:rsidRDefault="00493475" w:rsidP="008F2686">
      <w:pPr>
        <w:pStyle w:val="Prrafodelista"/>
        <w:numPr>
          <w:ilvl w:val="0"/>
          <w:numId w:val="56"/>
        </w:numPr>
        <w:ind w:left="851" w:right="49" w:hanging="426"/>
        <w:jc w:val="both"/>
        <w:rPr>
          <w:rFonts w:ascii="Montserrat" w:hAnsi="Montserrat" w:cs="Arial"/>
          <w:sz w:val="20"/>
          <w:szCs w:val="20"/>
        </w:rPr>
      </w:pPr>
      <w:r w:rsidRPr="00E1628A">
        <w:rPr>
          <w:rFonts w:ascii="Montserrat" w:hAnsi="Montserrat" w:cs="Arial"/>
          <w:sz w:val="20"/>
          <w:szCs w:val="20"/>
        </w:rPr>
        <w:t>Estipulación expresa de que cada uno de los firmantes quedará obligado junto con los demás integrantes, en forma solidaria o mancomunada según convenga</w:t>
      </w:r>
      <w:r w:rsidR="00504274" w:rsidRPr="00E1628A">
        <w:rPr>
          <w:rFonts w:ascii="Montserrat" w:hAnsi="Montserrat" w:cs="Arial"/>
          <w:sz w:val="20"/>
          <w:szCs w:val="20"/>
        </w:rPr>
        <w:t xml:space="preserve"> (elegir una)</w:t>
      </w:r>
      <w:r w:rsidRPr="00E1628A">
        <w:rPr>
          <w:rFonts w:ascii="Montserrat" w:hAnsi="Montserrat" w:cs="Arial"/>
          <w:sz w:val="20"/>
          <w:szCs w:val="20"/>
        </w:rPr>
        <w:t>, para efectos del procedimiento de contratación y del contrato, en caso de que se les adjudique el mismo.</w:t>
      </w:r>
    </w:p>
    <w:p w14:paraId="7571BE1F" w14:textId="77777777" w:rsidR="00721DB1" w:rsidRDefault="00721DB1" w:rsidP="003F491F">
      <w:pPr>
        <w:ind w:right="49"/>
        <w:jc w:val="both"/>
        <w:rPr>
          <w:rFonts w:ascii="Montserrat" w:hAnsi="Montserrat" w:cs="Arial"/>
          <w:sz w:val="20"/>
          <w:szCs w:val="20"/>
          <w:lang w:val="es-ES_tradnl"/>
        </w:rPr>
      </w:pPr>
    </w:p>
    <w:p w14:paraId="08CC9A8E" w14:textId="4DFF7FDB"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En caso de que se </w:t>
      </w:r>
      <w:r w:rsidR="00330AF6" w:rsidRPr="00E1628A">
        <w:rPr>
          <w:rFonts w:ascii="Montserrat" w:hAnsi="Montserrat" w:cs="Arial"/>
          <w:sz w:val="20"/>
          <w:szCs w:val="20"/>
          <w:lang w:val="es-ES_tradnl"/>
        </w:rPr>
        <w:t>participe en</w:t>
      </w:r>
      <w:r w:rsidRPr="00E1628A">
        <w:rPr>
          <w:rFonts w:ascii="Montserrat" w:hAnsi="Montserrat" w:cs="Arial"/>
          <w:sz w:val="20"/>
          <w:szCs w:val="20"/>
          <w:lang w:val="es-ES_tradnl"/>
        </w:rPr>
        <w:t xml:space="preserve"> proposición conjunta, y no se presente el convenio de participación conjunta</w:t>
      </w:r>
      <w:r w:rsidR="002E5014" w:rsidRPr="00E1628A">
        <w:rPr>
          <w:rFonts w:ascii="Montserrat" w:hAnsi="Montserrat" w:cs="Arial"/>
          <w:sz w:val="20"/>
          <w:szCs w:val="20"/>
          <w:lang w:val="es-ES_tradnl"/>
        </w:rPr>
        <w:t xml:space="preserve"> o </w:t>
      </w:r>
      <w:r w:rsidR="00330AF6" w:rsidRPr="00E1628A">
        <w:rPr>
          <w:rFonts w:ascii="Montserrat" w:hAnsi="Montserrat" w:cs="Arial"/>
          <w:sz w:val="20"/>
          <w:szCs w:val="20"/>
          <w:lang w:val="es-ES_tradnl"/>
        </w:rPr>
        <w:t xml:space="preserve">éste </w:t>
      </w:r>
      <w:r w:rsidR="00072F45" w:rsidRPr="00E1628A">
        <w:rPr>
          <w:rFonts w:ascii="Montserrat" w:hAnsi="Montserrat" w:cs="Arial"/>
          <w:sz w:val="20"/>
          <w:szCs w:val="20"/>
          <w:lang w:val="es-ES_tradnl"/>
        </w:rPr>
        <w:t>no cumpla</w:t>
      </w:r>
      <w:r w:rsidR="00330AF6" w:rsidRPr="00E1628A">
        <w:rPr>
          <w:rFonts w:ascii="Montserrat" w:hAnsi="Montserrat" w:cs="Arial"/>
          <w:sz w:val="20"/>
          <w:szCs w:val="20"/>
          <w:lang w:val="es-ES_tradnl"/>
        </w:rPr>
        <w:t xml:space="preserve"> con las disposiciones legales y reglamentarias</w:t>
      </w:r>
      <w:r w:rsidRPr="00E1628A">
        <w:rPr>
          <w:rFonts w:ascii="Montserrat" w:hAnsi="Montserrat" w:cs="Arial"/>
          <w:sz w:val="20"/>
          <w:szCs w:val="20"/>
          <w:lang w:val="es-ES_tradnl"/>
        </w:rPr>
        <w:t xml:space="preserve">, afecta la solvencia de la propuesta y motivará su </w:t>
      </w:r>
      <w:proofErr w:type="spellStart"/>
      <w:r w:rsidRPr="00E1628A">
        <w:rPr>
          <w:rFonts w:ascii="Montserrat" w:hAnsi="Montserrat" w:cs="Arial"/>
          <w:sz w:val="20"/>
          <w:szCs w:val="20"/>
          <w:lang w:val="es-ES_tradnl"/>
        </w:rPr>
        <w:t>desechamiento</w:t>
      </w:r>
      <w:proofErr w:type="spellEnd"/>
      <w:r w:rsidRPr="00E1628A">
        <w:rPr>
          <w:rFonts w:ascii="Montserrat" w:hAnsi="Montserrat" w:cs="Arial"/>
          <w:sz w:val="20"/>
          <w:szCs w:val="20"/>
          <w:lang w:val="es-ES_tradnl"/>
        </w:rPr>
        <w:t>.</w:t>
      </w:r>
    </w:p>
    <w:p w14:paraId="2C51EA37" w14:textId="77777777" w:rsidR="005648FD" w:rsidRPr="00E1628A" w:rsidRDefault="005648FD" w:rsidP="003F491F">
      <w:pPr>
        <w:ind w:right="49"/>
        <w:jc w:val="both"/>
        <w:rPr>
          <w:rFonts w:ascii="Montserrat" w:hAnsi="Montserrat" w:cs="Arial"/>
          <w:sz w:val="20"/>
          <w:szCs w:val="20"/>
          <w:lang w:val="es-ES_tradnl"/>
        </w:rPr>
      </w:pPr>
    </w:p>
    <w:p w14:paraId="5D931566" w14:textId="48F8DFC8"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En caso de que el licitante no se ubique dentro de este supuesto podrá integrar a su proposición el </w:t>
      </w:r>
      <w:r w:rsidRPr="00E1628A">
        <w:rPr>
          <w:rFonts w:ascii="Montserrat" w:hAnsi="Montserrat" w:cs="Arial"/>
          <w:b/>
          <w:sz w:val="20"/>
          <w:szCs w:val="20"/>
          <w:lang w:val="es-ES_tradnl"/>
        </w:rPr>
        <w:t>Anexo IV</w:t>
      </w:r>
      <w:r w:rsidRPr="00E1628A">
        <w:rPr>
          <w:rFonts w:ascii="Montserrat" w:hAnsi="Montserrat" w:cs="Arial"/>
          <w:sz w:val="20"/>
          <w:szCs w:val="20"/>
          <w:lang w:val="es-ES_tradnl"/>
        </w:rPr>
        <w:t xml:space="preserve"> con la leyenda “No aplica” u omitir la entrega del mismo, en </w:t>
      </w:r>
      <w:r w:rsidR="00AE58B1" w:rsidRPr="00E1628A">
        <w:rPr>
          <w:rFonts w:ascii="Montserrat" w:hAnsi="Montserrat" w:cs="Arial"/>
          <w:sz w:val="20"/>
          <w:szCs w:val="20"/>
          <w:lang w:val="es-ES_tradnl"/>
        </w:rPr>
        <w:t>consecuencia,</w:t>
      </w:r>
      <w:r w:rsidRPr="00E1628A">
        <w:rPr>
          <w:rFonts w:ascii="Montserrat" w:hAnsi="Montserrat" w:cs="Arial"/>
          <w:sz w:val="20"/>
          <w:szCs w:val="20"/>
          <w:lang w:val="es-ES_tradnl"/>
        </w:rPr>
        <w:t xml:space="preserve"> no será considerado como causal de </w:t>
      </w:r>
      <w:proofErr w:type="spellStart"/>
      <w:r w:rsidRPr="00E1628A">
        <w:rPr>
          <w:rFonts w:ascii="Montserrat" w:hAnsi="Montserrat" w:cs="Arial"/>
          <w:sz w:val="20"/>
          <w:szCs w:val="20"/>
          <w:lang w:val="es-ES_tradnl"/>
        </w:rPr>
        <w:t>desechamiento</w:t>
      </w:r>
      <w:proofErr w:type="spellEnd"/>
      <w:r w:rsidRPr="00E1628A">
        <w:rPr>
          <w:rFonts w:ascii="Montserrat" w:hAnsi="Montserrat" w:cs="Arial"/>
          <w:sz w:val="20"/>
          <w:szCs w:val="20"/>
          <w:lang w:val="es-ES_tradnl"/>
        </w:rPr>
        <w:t>.</w:t>
      </w:r>
    </w:p>
    <w:p w14:paraId="6EA8C697" w14:textId="77777777" w:rsidR="005648FD" w:rsidRPr="00E1628A" w:rsidRDefault="005648FD" w:rsidP="003F491F">
      <w:pPr>
        <w:rPr>
          <w:rFonts w:ascii="Montserrat" w:hAnsi="Montserrat"/>
          <w:b/>
          <w:sz w:val="20"/>
          <w:szCs w:val="20"/>
          <w:lang w:eastAsia="ar-SA"/>
        </w:rPr>
      </w:pPr>
    </w:p>
    <w:p w14:paraId="5BD77535" w14:textId="77777777" w:rsidR="00AC3F3C" w:rsidRPr="00E1628A" w:rsidRDefault="005648FD" w:rsidP="003F491F">
      <w:pPr>
        <w:pStyle w:val="Ttulo2"/>
        <w:numPr>
          <w:ilvl w:val="2"/>
          <w:numId w:val="50"/>
        </w:numPr>
        <w:spacing w:before="0" w:after="0"/>
        <w:ind w:right="49"/>
        <w:jc w:val="both"/>
        <w:rPr>
          <w:rFonts w:ascii="Montserrat" w:hAnsi="Montserrat" w:cs="Arial"/>
          <w:i w:val="0"/>
          <w:sz w:val="20"/>
          <w:lang w:val="es-ES_tradnl"/>
        </w:rPr>
      </w:pPr>
      <w:bookmarkStart w:id="125" w:name="_Toc99456446"/>
      <w:r w:rsidRPr="00E1628A">
        <w:rPr>
          <w:rFonts w:ascii="Montserrat" w:hAnsi="Montserrat" w:cs="Arial"/>
          <w:i w:val="0"/>
          <w:sz w:val="20"/>
          <w:lang w:val="es-ES_tradnl"/>
        </w:rPr>
        <w:t>Estratificación de las micro</w:t>
      </w:r>
      <w:r w:rsidR="00C62B9F" w:rsidRPr="00E1628A">
        <w:rPr>
          <w:rFonts w:ascii="Montserrat" w:hAnsi="Montserrat" w:cs="Arial"/>
          <w:i w:val="0"/>
          <w:sz w:val="20"/>
          <w:lang w:val="es-ES_tradnl"/>
        </w:rPr>
        <w:t xml:space="preserve">, pequeñas y medianas empresas </w:t>
      </w:r>
      <w:r w:rsidRPr="00E1628A">
        <w:rPr>
          <w:rFonts w:ascii="Montserrat" w:hAnsi="Montserrat" w:cs="Arial"/>
          <w:i w:val="0"/>
          <w:sz w:val="20"/>
          <w:lang w:val="es-ES_tradnl"/>
        </w:rPr>
        <w:t>(MIPYMES).</w:t>
      </w:r>
      <w:bookmarkEnd w:id="125"/>
    </w:p>
    <w:p w14:paraId="73B850E3" w14:textId="77777777" w:rsidR="005648FD" w:rsidRPr="00E1628A" w:rsidRDefault="005648FD" w:rsidP="003F491F">
      <w:pPr>
        <w:rPr>
          <w:rFonts w:ascii="Montserrat" w:hAnsi="Montserrat"/>
          <w:sz w:val="20"/>
          <w:szCs w:val="20"/>
          <w:lang w:val="es-ES_tradnl" w:eastAsia="ar-SA"/>
        </w:rPr>
      </w:pPr>
    </w:p>
    <w:p w14:paraId="0103FE1E" w14:textId="77777777"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Escrito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que el licitante cuenta con el carácter de micro, pequeña o mediana empresa, de acuerdo con el </w:t>
      </w:r>
      <w:r w:rsidRPr="00E1628A">
        <w:rPr>
          <w:rFonts w:ascii="Montserrat" w:hAnsi="Montserrat" w:cs="Arial"/>
          <w:b/>
          <w:sz w:val="20"/>
          <w:szCs w:val="20"/>
          <w:lang w:val="es-ES_tradnl"/>
        </w:rPr>
        <w:t>Anexo XI</w:t>
      </w:r>
      <w:r w:rsidRPr="00E1628A">
        <w:rPr>
          <w:rFonts w:ascii="Montserrat" w:hAnsi="Montserrat" w:cs="Arial"/>
          <w:sz w:val="20"/>
          <w:szCs w:val="20"/>
          <w:lang w:val="es-ES_tradnl"/>
        </w:rPr>
        <w:t xml:space="preserve"> de la Convocatori</w:t>
      </w:r>
      <w:r w:rsidR="00CC385D" w:rsidRPr="00E1628A">
        <w:rPr>
          <w:rFonts w:ascii="Montserrat" w:hAnsi="Montserrat" w:cs="Arial"/>
          <w:sz w:val="20"/>
          <w:szCs w:val="20"/>
          <w:lang w:val="es-ES_tradnl"/>
        </w:rPr>
        <w:t>a, sin embargo, tendrá la opción de presentar un escrito libre en el cual manifieste algún otro tipo de sector o estratificación al cual pertenezca.</w:t>
      </w:r>
    </w:p>
    <w:p w14:paraId="64D7EC79" w14:textId="77777777" w:rsidR="00A62DE6" w:rsidRPr="00E1628A" w:rsidRDefault="00A62DE6" w:rsidP="003F491F">
      <w:pPr>
        <w:ind w:right="49"/>
        <w:jc w:val="both"/>
        <w:rPr>
          <w:rFonts w:ascii="Montserrat" w:hAnsi="Montserrat" w:cs="Arial"/>
          <w:sz w:val="20"/>
          <w:szCs w:val="20"/>
          <w:lang w:val="es-ES_tradnl"/>
        </w:rPr>
      </w:pPr>
    </w:p>
    <w:p w14:paraId="4A97D40B" w14:textId="2228950A" w:rsidR="00A62DE6" w:rsidRPr="00E1628A" w:rsidRDefault="00A62DE6"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En caso de que el licitante no se ubique dentro de la estratificación de MIPYME, deberá integrar a su proposición </w:t>
      </w:r>
      <w:r w:rsidR="006C457E" w:rsidRPr="00E1628A">
        <w:rPr>
          <w:rFonts w:ascii="Montserrat" w:hAnsi="Montserrat" w:cs="Arial"/>
          <w:sz w:val="20"/>
          <w:szCs w:val="20"/>
          <w:lang w:val="es-ES_tradnl"/>
        </w:rPr>
        <w:t>un escrito libre en</w:t>
      </w:r>
      <w:r w:rsidRPr="00E1628A">
        <w:rPr>
          <w:rFonts w:ascii="Montserrat" w:hAnsi="Montserrat" w:cs="Arial"/>
          <w:sz w:val="20"/>
          <w:szCs w:val="20"/>
          <w:lang w:val="es-ES_tradnl"/>
        </w:rPr>
        <w:t xml:space="preserve"> el cual manifieste el tipo de sector o estratificación al cual pertenezca. </w:t>
      </w:r>
    </w:p>
    <w:p w14:paraId="54AF3132" w14:textId="77777777" w:rsidR="00B8109D" w:rsidRPr="00E1628A" w:rsidRDefault="00B8109D" w:rsidP="003F491F">
      <w:pPr>
        <w:ind w:right="49"/>
        <w:jc w:val="both"/>
        <w:rPr>
          <w:rFonts w:ascii="Montserrat" w:hAnsi="Montserrat" w:cs="Arial"/>
          <w:sz w:val="20"/>
          <w:szCs w:val="20"/>
          <w:lang w:val="es-ES_tradnl"/>
        </w:rPr>
      </w:pPr>
    </w:p>
    <w:p w14:paraId="3DFBB388" w14:textId="73DF984A" w:rsidR="0058771E" w:rsidRPr="00E1628A" w:rsidRDefault="0058771E" w:rsidP="003F491F">
      <w:pPr>
        <w:pStyle w:val="Prrafodelista"/>
        <w:ind w:left="0" w:right="49"/>
        <w:jc w:val="both"/>
        <w:rPr>
          <w:rFonts w:ascii="Montserrat" w:hAnsi="Montserrat" w:cs="Arial"/>
          <w:b/>
          <w:i/>
          <w:sz w:val="20"/>
          <w:szCs w:val="20"/>
          <w:u w:val="single"/>
          <w:lang w:val="es-ES_tradnl"/>
        </w:rPr>
      </w:pPr>
      <w:r w:rsidRPr="00E1628A">
        <w:rPr>
          <w:rFonts w:ascii="Montserrat" w:hAnsi="Montserrat" w:cs="Arial"/>
          <w:b/>
          <w:i/>
          <w:sz w:val="20"/>
          <w:szCs w:val="20"/>
          <w:u w:val="single"/>
          <w:lang w:val="es-ES_tradnl"/>
        </w:rPr>
        <w:t xml:space="preserve">La falta de algún documento </w:t>
      </w:r>
      <w:r w:rsidR="00072F45" w:rsidRPr="00E1628A">
        <w:rPr>
          <w:rFonts w:ascii="Montserrat" w:hAnsi="Montserrat" w:cs="Arial"/>
          <w:b/>
          <w:i/>
          <w:sz w:val="20"/>
          <w:szCs w:val="20"/>
          <w:u w:val="single"/>
          <w:lang w:val="es-ES_tradnl"/>
        </w:rPr>
        <w:t>descrito</w:t>
      </w:r>
      <w:r w:rsidRPr="00E1628A">
        <w:rPr>
          <w:rFonts w:ascii="Montserrat" w:hAnsi="Montserrat" w:cs="Arial"/>
          <w:b/>
          <w:i/>
          <w:sz w:val="20"/>
          <w:szCs w:val="20"/>
          <w:u w:val="single"/>
          <w:lang w:val="es-ES_tradnl"/>
        </w:rPr>
        <w:t xml:space="preserve"> del punto 4.1.1 al 4.1.</w:t>
      </w:r>
      <w:r w:rsidR="00703B00">
        <w:rPr>
          <w:rFonts w:ascii="Montserrat" w:hAnsi="Montserrat" w:cs="Arial"/>
          <w:b/>
          <w:i/>
          <w:sz w:val="20"/>
          <w:szCs w:val="20"/>
          <w:u w:val="single"/>
          <w:lang w:val="es-ES_tradnl"/>
        </w:rPr>
        <w:t>6</w:t>
      </w:r>
      <w:r w:rsidRPr="00E1628A">
        <w:rPr>
          <w:rFonts w:ascii="Montserrat" w:hAnsi="Montserrat" w:cs="Arial"/>
          <w:b/>
          <w:i/>
          <w:sz w:val="20"/>
          <w:szCs w:val="20"/>
          <w:u w:val="single"/>
          <w:lang w:val="es-ES_tradnl"/>
        </w:rPr>
        <w:t xml:space="preserve"> afecta la solvencia de la proposición legal-administrativa y motivara su </w:t>
      </w:r>
      <w:proofErr w:type="spellStart"/>
      <w:r w:rsidRPr="00E1628A">
        <w:rPr>
          <w:rFonts w:ascii="Montserrat" w:hAnsi="Montserrat" w:cs="Arial"/>
          <w:b/>
          <w:i/>
          <w:sz w:val="20"/>
          <w:szCs w:val="20"/>
          <w:u w:val="single"/>
          <w:lang w:val="es-ES_tradnl"/>
        </w:rPr>
        <w:t>desechamiento</w:t>
      </w:r>
      <w:proofErr w:type="spellEnd"/>
      <w:r w:rsidRPr="00E1628A">
        <w:rPr>
          <w:rFonts w:ascii="Montserrat" w:hAnsi="Montserrat" w:cs="Arial"/>
          <w:b/>
          <w:i/>
          <w:sz w:val="20"/>
          <w:szCs w:val="20"/>
          <w:u w:val="single"/>
          <w:lang w:val="es-ES_tradnl"/>
        </w:rPr>
        <w:t>.</w:t>
      </w:r>
    </w:p>
    <w:p w14:paraId="50C99D5D" w14:textId="77777777" w:rsidR="003B1AD2" w:rsidRPr="00E1628A" w:rsidRDefault="003B1AD2" w:rsidP="003F491F">
      <w:pPr>
        <w:ind w:right="49"/>
        <w:jc w:val="both"/>
        <w:rPr>
          <w:rFonts w:ascii="Montserrat" w:hAnsi="Montserrat" w:cs="Arial"/>
          <w:sz w:val="20"/>
          <w:szCs w:val="20"/>
          <w:lang w:val="es-ES_tradnl"/>
        </w:rPr>
      </w:pPr>
    </w:p>
    <w:p w14:paraId="014BDF1F" w14:textId="77777777" w:rsidR="0029553A" w:rsidRDefault="0029553A" w:rsidP="003F491F">
      <w:pPr>
        <w:ind w:right="49"/>
        <w:jc w:val="both"/>
        <w:rPr>
          <w:rFonts w:ascii="Montserrat" w:hAnsi="Montserrat" w:cs="Arial"/>
          <w:b/>
          <w:sz w:val="20"/>
          <w:szCs w:val="20"/>
          <w:lang w:val="es-ES_tradnl"/>
        </w:rPr>
      </w:pPr>
    </w:p>
    <w:p w14:paraId="56BB5764" w14:textId="77777777" w:rsidR="0029553A" w:rsidRDefault="0029553A" w:rsidP="003F491F">
      <w:pPr>
        <w:ind w:right="49"/>
        <w:jc w:val="both"/>
        <w:rPr>
          <w:rFonts w:ascii="Montserrat" w:hAnsi="Montserrat" w:cs="Arial"/>
          <w:b/>
          <w:sz w:val="20"/>
          <w:szCs w:val="20"/>
          <w:lang w:val="es-ES_tradnl"/>
        </w:rPr>
      </w:pPr>
    </w:p>
    <w:p w14:paraId="6C147AD5" w14:textId="77777777" w:rsidR="0029553A" w:rsidRDefault="0029553A" w:rsidP="003F491F">
      <w:pPr>
        <w:ind w:right="49"/>
        <w:jc w:val="both"/>
        <w:rPr>
          <w:rFonts w:ascii="Montserrat" w:hAnsi="Montserrat" w:cs="Arial"/>
          <w:b/>
          <w:sz w:val="20"/>
          <w:szCs w:val="20"/>
          <w:lang w:val="es-ES_tradnl"/>
        </w:rPr>
      </w:pPr>
    </w:p>
    <w:p w14:paraId="68B92B12" w14:textId="77777777" w:rsidR="0029553A" w:rsidRDefault="0029553A" w:rsidP="003F491F">
      <w:pPr>
        <w:ind w:right="49"/>
        <w:jc w:val="both"/>
        <w:rPr>
          <w:rFonts w:ascii="Montserrat" w:hAnsi="Montserrat" w:cs="Arial"/>
          <w:b/>
          <w:sz w:val="20"/>
          <w:szCs w:val="20"/>
          <w:lang w:val="es-ES_tradnl"/>
        </w:rPr>
      </w:pPr>
    </w:p>
    <w:p w14:paraId="22B64EBF" w14:textId="77777777" w:rsidR="0029553A" w:rsidRDefault="0029553A" w:rsidP="003F491F">
      <w:pPr>
        <w:ind w:right="49"/>
        <w:jc w:val="both"/>
        <w:rPr>
          <w:rFonts w:ascii="Montserrat" w:hAnsi="Montserrat" w:cs="Arial"/>
          <w:b/>
          <w:sz w:val="20"/>
          <w:szCs w:val="20"/>
          <w:lang w:val="es-ES_tradnl"/>
        </w:rPr>
      </w:pPr>
    </w:p>
    <w:p w14:paraId="30AC527A" w14:textId="247F8197" w:rsidR="00756612" w:rsidRDefault="00734214" w:rsidP="003F491F">
      <w:pPr>
        <w:ind w:right="49"/>
        <w:jc w:val="both"/>
        <w:rPr>
          <w:rFonts w:ascii="Montserrat" w:hAnsi="Montserrat" w:cs="Arial"/>
          <w:b/>
          <w:sz w:val="20"/>
          <w:szCs w:val="20"/>
          <w:lang w:val="es-ES_tradnl"/>
        </w:rPr>
      </w:pPr>
      <w:r w:rsidRPr="00E1628A">
        <w:rPr>
          <w:rFonts w:ascii="Montserrat" w:hAnsi="Montserrat" w:cs="Arial"/>
          <w:b/>
          <w:sz w:val="20"/>
          <w:szCs w:val="20"/>
          <w:lang w:val="es-ES_tradnl"/>
        </w:rPr>
        <w:lastRenderedPageBreak/>
        <w:t>DOCUMENTOS QUE NO AFECTAN LA SOLVENCIA DE LA PROPOSICIÓN.</w:t>
      </w:r>
      <w:r w:rsidR="00756612" w:rsidRPr="00E1628A">
        <w:rPr>
          <w:rFonts w:ascii="Montserrat" w:hAnsi="Montserrat" w:cs="Arial"/>
          <w:b/>
          <w:sz w:val="20"/>
          <w:szCs w:val="20"/>
          <w:lang w:val="es-ES_tradnl"/>
        </w:rPr>
        <w:t xml:space="preserve"> (Numerales 4.1.</w:t>
      </w:r>
      <w:r w:rsidR="00AF4CDE">
        <w:rPr>
          <w:rFonts w:ascii="Montserrat" w:hAnsi="Montserrat" w:cs="Arial"/>
          <w:b/>
          <w:sz w:val="20"/>
          <w:szCs w:val="20"/>
          <w:lang w:val="es-ES_tradnl"/>
        </w:rPr>
        <w:t>7</w:t>
      </w:r>
      <w:r w:rsidR="00756612" w:rsidRPr="00E1628A">
        <w:rPr>
          <w:rFonts w:ascii="Montserrat" w:hAnsi="Montserrat" w:cs="Arial"/>
          <w:b/>
          <w:sz w:val="20"/>
          <w:szCs w:val="20"/>
          <w:lang w:val="es-ES_tradnl"/>
        </w:rPr>
        <w:t xml:space="preserve"> al </w:t>
      </w:r>
      <w:r w:rsidR="00B8582E" w:rsidRPr="00E1628A">
        <w:rPr>
          <w:rFonts w:ascii="Montserrat" w:hAnsi="Montserrat" w:cs="Arial"/>
          <w:b/>
          <w:sz w:val="20"/>
          <w:szCs w:val="20"/>
          <w:lang w:val="es-ES_tradnl"/>
        </w:rPr>
        <w:t>4.1.1</w:t>
      </w:r>
      <w:r w:rsidR="00BA196A" w:rsidRPr="00E1628A">
        <w:rPr>
          <w:rFonts w:ascii="Montserrat" w:hAnsi="Montserrat" w:cs="Arial"/>
          <w:b/>
          <w:sz w:val="20"/>
          <w:szCs w:val="20"/>
          <w:lang w:val="es-ES_tradnl"/>
        </w:rPr>
        <w:t>8</w:t>
      </w:r>
      <w:r w:rsidR="00756612" w:rsidRPr="00E1628A">
        <w:rPr>
          <w:rFonts w:ascii="Montserrat" w:hAnsi="Montserrat" w:cs="Arial"/>
          <w:b/>
          <w:sz w:val="20"/>
          <w:szCs w:val="20"/>
          <w:lang w:val="es-ES_tradnl"/>
        </w:rPr>
        <w:t>)</w:t>
      </w:r>
    </w:p>
    <w:p w14:paraId="4A9B40B2" w14:textId="410DB80B" w:rsidR="00AF4CDE" w:rsidRDefault="00AF4CDE" w:rsidP="003F491F">
      <w:pPr>
        <w:ind w:right="49"/>
        <w:jc w:val="both"/>
        <w:rPr>
          <w:rFonts w:ascii="Montserrat" w:hAnsi="Montserrat" w:cs="Arial"/>
          <w:b/>
          <w:sz w:val="20"/>
          <w:szCs w:val="20"/>
          <w:lang w:val="es-ES_tradnl"/>
        </w:rPr>
      </w:pPr>
    </w:p>
    <w:p w14:paraId="3720B4E2" w14:textId="311AD383" w:rsidR="00AF4CDE" w:rsidRPr="00AF4CDE" w:rsidRDefault="00AF4CDE" w:rsidP="00AF4CDE">
      <w:pPr>
        <w:pStyle w:val="Ttulo2"/>
        <w:numPr>
          <w:ilvl w:val="2"/>
          <w:numId w:val="50"/>
        </w:numPr>
        <w:spacing w:before="0" w:after="0"/>
        <w:ind w:right="49"/>
        <w:jc w:val="both"/>
        <w:rPr>
          <w:rFonts w:ascii="Montserrat" w:hAnsi="Montserrat" w:cs="Arial"/>
          <w:sz w:val="20"/>
          <w:lang w:val="es-ES_tradnl"/>
        </w:rPr>
      </w:pPr>
      <w:r w:rsidRPr="00AF4CDE">
        <w:rPr>
          <w:rFonts w:ascii="Montserrat" w:hAnsi="Montserrat" w:cs="Arial"/>
          <w:sz w:val="20"/>
          <w:lang w:val="es-ES_tradnl"/>
        </w:rPr>
        <w:tab/>
      </w:r>
      <w:bookmarkStart w:id="126" w:name="_Toc99456447"/>
      <w:r w:rsidRPr="00AF4CDE">
        <w:rPr>
          <w:rFonts w:ascii="Montserrat" w:hAnsi="Montserrat" w:cs="Arial"/>
          <w:sz w:val="20"/>
          <w:lang w:val="es-ES_tradnl"/>
        </w:rPr>
        <w:t>Identificación oficial vigente.</w:t>
      </w:r>
      <w:bookmarkEnd w:id="126"/>
    </w:p>
    <w:p w14:paraId="7CC81678" w14:textId="77777777" w:rsidR="00AF4CDE" w:rsidRPr="00AF4CDE" w:rsidRDefault="00AF4CDE" w:rsidP="00AF4CDE">
      <w:pPr>
        <w:ind w:right="49"/>
        <w:jc w:val="both"/>
        <w:rPr>
          <w:rFonts w:ascii="Montserrat" w:hAnsi="Montserrat" w:cs="Arial"/>
          <w:b/>
          <w:sz w:val="20"/>
          <w:szCs w:val="20"/>
          <w:lang w:val="es-ES_tradnl"/>
        </w:rPr>
      </w:pPr>
    </w:p>
    <w:p w14:paraId="465A4D7F" w14:textId="2312E7AA" w:rsidR="00AF4CDE" w:rsidRPr="00AF4CDE" w:rsidRDefault="00AF4CDE" w:rsidP="00AF4CDE">
      <w:pPr>
        <w:ind w:right="49"/>
        <w:jc w:val="both"/>
        <w:rPr>
          <w:rFonts w:ascii="Montserrat" w:hAnsi="Montserrat" w:cs="Arial"/>
          <w:bCs/>
          <w:sz w:val="20"/>
          <w:szCs w:val="20"/>
          <w:lang w:val="es-ES_tradnl"/>
        </w:rPr>
      </w:pPr>
      <w:r w:rsidRPr="00AF4CDE">
        <w:rPr>
          <w:rFonts w:ascii="Montserrat" w:hAnsi="Montserrat" w:cs="Arial"/>
          <w:bCs/>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14:paraId="59F91E21" w14:textId="77777777" w:rsidR="005648FD" w:rsidRPr="00E1628A" w:rsidRDefault="005648FD" w:rsidP="003F491F">
      <w:pPr>
        <w:rPr>
          <w:rFonts w:ascii="Montserrat" w:hAnsi="Montserrat"/>
          <w:b/>
          <w:sz w:val="20"/>
          <w:szCs w:val="20"/>
          <w:lang w:val="es-ES_tradnl" w:eastAsia="ar-SA"/>
        </w:rPr>
      </w:pPr>
    </w:p>
    <w:p w14:paraId="10FE0735" w14:textId="7938CC07" w:rsidR="00A7288E" w:rsidRPr="00E1628A" w:rsidRDefault="00A7288E" w:rsidP="003F491F">
      <w:pPr>
        <w:pStyle w:val="Ttulo2"/>
        <w:numPr>
          <w:ilvl w:val="2"/>
          <w:numId w:val="50"/>
        </w:numPr>
        <w:spacing w:before="0" w:after="0"/>
        <w:ind w:right="49"/>
        <w:jc w:val="both"/>
        <w:rPr>
          <w:rFonts w:ascii="Montserrat" w:hAnsi="Montserrat"/>
          <w:i w:val="0"/>
          <w:sz w:val="20"/>
        </w:rPr>
      </w:pPr>
      <w:bookmarkStart w:id="127" w:name="_Toc99456448"/>
      <w:r w:rsidRPr="00E1628A">
        <w:rPr>
          <w:rFonts w:ascii="Montserrat" w:hAnsi="Montserrat"/>
          <w:i w:val="0"/>
          <w:sz w:val="20"/>
        </w:rPr>
        <w:t xml:space="preserve">Escrito </w:t>
      </w:r>
      <w:r w:rsidR="00B8109D" w:rsidRPr="00E1628A">
        <w:rPr>
          <w:rFonts w:ascii="Montserrat" w:hAnsi="Montserrat"/>
          <w:i w:val="0"/>
          <w:sz w:val="20"/>
        </w:rPr>
        <w:t xml:space="preserve">Libre </w:t>
      </w:r>
      <w:r w:rsidRPr="00E1628A">
        <w:rPr>
          <w:rFonts w:ascii="Montserrat" w:hAnsi="Montserrat"/>
          <w:i w:val="0"/>
          <w:sz w:val="20"/>
        </w:rPr>
        <w:t xml:space="preserve">de aceptación de las disposiciones del Sistema </w:t>
      </w:r>
      <w:proofErr w:type="spellStart"/>
      <w:r w:rsidRPr="00E1628A">
        <w:rPr>
          <w:rFonts w:ascii="Montserrat" w:hAnsi="Montserrat"/>
          <w:i w:val="0"/>
          <w:sz w:val="20"/>
        </w:rPr>
        <w:t>CompraNet</w:t>
      </w:r>
      <w:bookmarkEnd w:id="127"/>
      <w:proofErr w:type="spellEnd"/>
    </w:p>
    <w:p w14:paraId="7C674083" w14:textId="77777777" w:rsidR="00A7288E" w:rsidRPr="00E1628A" w:rsidRDefault="00A7288E" w:rsidP="003F491F">
      <w:pPr>
        <w:rPr>
          <w:rFonts w:ascii="Montserrat" w:hAnsi="Montserrat"/>
          <w:sz w:val="20"/>
          <w:szCs w:val="20"/>
          <w:lang w:eastAsia="ar-SA"/>
        </w:rPr>
      </w:pPr>
    </w:p>
    <w:p w14:paraId="2022CDA4" w14:textId="77777777" w:rsidR="00A7288E" w:rsidRPr="00E1628A" w:rsidRDefault="00A7288E" w:rsidP="003F491F">
      <w:pPr>
        <w:ind w:right="49"/>
        <w:jc w:val="both"/>
        <w:rPr>
          <w:rFonts w:ascii="Montserrat" w:hAnsi="Montserrat" w:cs="Arial"/>
          <w:sz w:val="20"/>
          <w:szCs w:val="20"/>
          <w:lang w:val="es-ES_tradnl"/>
        </w:rPr>
      </w:pPr>
      <w:r w:rsidRPr="00E1628A">
        <w:rPr>
          <w:rFonts w:ascii="Montserrat" w:hAnsi="Montserrat" w:cs="Arial"/>
          <w:b/>
          <w:sz w:val="20"/>
          <w:szCs w:val="20"/>
          <w:lang w:val="es-ES_tradnl"/>
        </w:rPr>
        <w:t>Escrito libre</w:t>
      </w:r>
      <w:r w:rsidRPr="00E1628A">
        <w:rPr>
          <w:rFonts w:ascii="Montserrat" w:hAnsi="Montserrat" w:cs="Arial"/>
          <w:sz w:val="20"/>
          <w:szCs w:val="20"/>
          <w:lang w:val="es-ES_tradnl"/>
        </w:rPr>
        <w:t xml:space="preserv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E1628A">
        <w:rPr>
          <w:rFonts w:ascii="Montserrat" w:hAnsi="Montserrat" w:cs="Arial"/>
          <w:b/>
          <w:sz w:val="20"/>
          <w:szCs w:val="20"/>
          <w:lang w:val="es-ES_tradnl"/>
        </w:rPr>
        <w:t>29</w:t>
      </w:r>
      <w:r w:rsidRPr="00E1628A">
        <w:rPr>
          <w:rFonts w:ascii="Montserrat" w:hAnsi="Montserrat" w:cs="Arial"/>
          <w:sz w:val="20"/>
          <w:szCs w:val="20"/>
          <w:lang w:val="es-ES_tradnl"/>
        </w:rPr>
        <w:t xml:space="preserve"> del </w:t>
      </w:r>
      <w:r w:rsidRPr="00E1628A">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Pr="00E1628A">
        <w:rPr>
          <w:rFonts w:ascii="Montserrat" w:hAnsi="Montserrat" w:cs="Arial"/>
          <w:i/>
          <w:sz w:val="20"/>
          <w:szCs w:val="20"/>
          <w:lang w:val="es-ES_tradnl"/>
        </w:rPr>
        <w:t>CompraNet</w:t>
      </w:r>
      <w:proofErr w:type="spellEnd"/>
      <w:r w:rsidRPr="00E1628A">
        <w:rPr>
          <w:rFonts w:ascii="Montserrat" w:hAnsi="Montserrat" w:cs="Arial"/>
          <w:i/>
          <w:sz w:val="20"/>
          <w:szCs w:val="20"/>
          <w:lang w:val="es-ES_tradnl"/>
        </w:rPr>
        <w:t>”</w:t>
      </w:r>
      <w:r w:rsidRPr="00E1628A">
        <w:rPr>
          <w:rFonts w:ascii="Montserrat" w:hAnsi="Montserrat" w:cs="Arial"/>
          <w:sz w:val="20"/>
          <w:szCs w:val="20"/>
          <w:lang w:val="es-ES_tradnl"/>
        </w:rPr>
        <w:t>.</w:t>
      </w:r>
    </w:p>
    <w:p w14:paraId="7237BD5B" w14:textId="77777777" w:rsidR="00A7288E" w:rsidRPr="00E1628A" w:rsidRDefault="00A7288E" w:rsidP="003F491F">
      <w:pPr>
        <w:rPr>
          <w:rFonts w:ascii="Montserrat" w:hAnsi="Montserrat"/>
          <w:sz w:val="20"/>
          <w:szCs w:val="20"/>
          <w:lang w:eastAsia="ar-SA"/>
        </w:rPr>
      </w:pPr>
    </w:p>
    <w:p w14:paraId="4505BE7D" w14:textId="77777777" w:rsidR="00AC3F3C" w:rsidRPr="00E1628A" w:rsidRDefault="005648FD" w:rsidP="003F491F">
      <w:pPr>
        <w:pStyle w:val="Ttulo2"/>
        <w:numPr>
          <w:ilvl w:val="2"/>
          <w:numId w:val="50"/>
        </w:numPr>
        <w:spacing w:before="0" w:after="0"/>
        <w:ind w:right="49"/>
        <w:rPr>
          <w:rFonts w:ascii="Montserrat" w:hAnsi="Montserrat"/>
          <w:i w:val="0"/>
          <w:sz w:val="20"/>
        </w:rPr>
      </w:pPr>
      <w:bookmarkStart w:id="128" w:name="_Toc99456449"/>
      <w:r w:rsidRPr="00E1628A">
        <w:rPr>
          <w:rFonts w:ascii="Montserrat" w:hAnsi="Montserrat"/>
          <w:i w:val="0"/>
          <w:sz w:val="20"/>
        </w:rPr>
        <w:t>Información reservada y confidencial.</w:t>
      </w:r>
      <w:bookmarkEnd w:id="128"/>
    </w:p>
    <w:p w14:paraId="0869ADD6" w14:textId="77777777" w:rsidR="005648FD" w:rsidRPr="00E1628A" w:rsidRDefault="005648FD" w:rsidP="003F491F">
      <w:pPr>
        <w:rPr>
          <w:rFonts w:ascii="Montserrat" w:hAnsi="Montserrat"/>
          <w:sz w:val="20"/>
          <w:szCs w:val="20"/>
          <w:lang w:val="es-ES_tradnl" w:eastAsia="ar-SA"/>
        </w:rPr>
      </w:pPr>
    </w:p>
    <w:p w14:paraId="593E97D9" w14:textId="77777777"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w:t>
      </w:r>
      <w:r w:rsidR="00644D05" w:rsidRPr="00E1628A">
        <w:rPr>
          <w:rFonts w:ascii="Montserrat" w:hAnsi="Montserrat" w:cs="Arial"/>
          <w:sz w:val="20"/>
          <w:szCs w:val="20"/>
          <w:lang w:val="es-ES_tradnl"/>
        </w:rPr>
        <w:t>sidera que tengan ese carácter</w:t>
      </w:r>
      <w:r w:rsidRPr="00E1628A">
        <w:rPr>
          <w:rFonts w:ascii="Montserrat" w:hAnsi="Montserrat" w:cs="Arial"/>
          <w:sz w:val="20"/>
          <w:szCs w:val="20"/>
          <w:lang w:val="es-ES_tradnl"/>
        </w:rPr>
        <w:t xml:space="preserve">, para lo cual el licitante utilizará el </w:t>
      </w:r>
      <w:r w:rsidRPr="00E1628A">
        <w:rPr>
          <w:rFonts w:ascii="Montserrat" w:hAnsi="Montserrat" w:cs="Arial"/>
          <w:b/>
          <w:sz w:val="20"/>
          <w:szCs w:val="20"/>
          <w:lang w:val="es-ES_tradnl"/>
        </w:rPr>
        <w:t>Anexo XII</w:t>
      </w:r>
      <w:r w:rsidRPr="00E1628A">
        <w:rPr>
          <w:rFonts w:ascii="Montserrat" w:hAnsi="Montserrat" w:cs="Arial"/>
          <w:sz w:val="20"/>
          <w:szCs w:val="20"/>
          <w:lang w:val="es-ES_tradnl"/>
        </w:rPr>
        <w:t xml:space="preserve"> Información Reservada y Confidencial. </w:t>
      </w:r>
    </w:p>
    <w:p w14:paraId="2934F623" w14:textId="74328CAE"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E1628A">
        <w:rPr>
          <w:rFonts w:ascii="Montserrat" w:hAnsi="Montserrat" w:cs="Arial"/>
          <w:b/>
          <w:sz w:val="20"/>
          <w:szCs w:val="20"/>
          <w:lang w:val="es-ES_tradnl"/>
        </w:rPr>
        <w:t>113</w:t>
      </w:r>
      <w:r w:rsidRPr="00E1628A">
        <w:rPr>
          <w:rFonts w:ascii="Montserrat" w:hAnsi="Montserrat" w:cs="Arial"/>
          <w:sz w:val="20"/>
          <w:szCs w:val="20"/>
          <w:lang w:val="es-ES_tradnl"/>
        </w:rPr>
        <w:t xml:space="preserve">, fracción </w:t>
      </w:r>
      <w:r w:rsidRPr="00E1628A">
        <w:rPr>
          <w:rFonts w:ascii="Montserrat" w:hAnsi="Montserrat" w:cs="Arial"/>
          <w:b/>
          <w:sz w:val="20"/>
          <w:szCs w:val="20"/>
          <w:lang w:val="es-ES_tradnl"/>
        </w:rPr>
        <w:t xml:space="preserve">III </w:t>
      </w:r>
      <w:r w:rsidRPr="00E1628A">
        <w:rPr>
          <w:rFonts w:ascii="Montserrat" w:hAnsi="Montserrat" w:cs="Arial"/>
          <w:sz w:val="20"/>
          <w:szCs w:val="20"/>
          <w:lang w:val="es-ES_tradnl"/>
        </w:rPr>
        <w:t xml:space="preserve">de la LFTAIP así como el numeral </w:t>
      </w:r>
      <w:r w:rsidRPr="00E1628A">
        <w:rPr>
          <w:rFonts w:ascii="Montserrat" w:hAnsi="Montserrat" w:cs="Arial"/>
          <w:b/>
          <w:sz w:val="20"/>
          <w:szCs w:val="20"/>
          <w:lang w:val="es-ES_tradnl"/>
        </w:rPr>
        <w:t>Cuadragésimo</w:t>
      </w:r>
      <w:r w:rsidRPr="00E1628A">
        <w:rPr>
          <w:rFonts w:ascii="Montserrat" w:hAnsi="Montserrat" w:cs="Arial"/>
          <w:sz w:val="20"/>
          <w:szCs w:val="20"/>
          <w:lang w:val="es-ES_tradnl"/>
        </w:rPr>
        <w:t xml:space="preserve"> del </w:t>
      </w:r>
      <w:r w:rsidRPr="00E1628A">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E1628A">
        <w:rPr>
          <w:rFonts w:ascii="Montserrat" w:hAnsi="Montserrat" w:cs="Arial"/>
          <w:sz w:val="20"/>
          <w:szCs w:val="20"/>
          <w:lang w:val="es-ES_tradnl"/>
        </w:rPr>
        <w:t xml:space="preserve"> publicado en el D</w:t>
      </w:r>
      <w:r w:rsidR="00682EC4" w:rsidRPr="00E1628A">
        <w:rPr>
          <w:rFonts w:ascii="Montserrat" w:hAnsi="Montserrat" w:cs="Arial"/>
          <w:sz w:val="20"/>
          <w:szCs w:val="20"/>
          <w:lang w:val="es-ES_tradnl"/>
        </w:rPr>
        <w:t>OF</w:t>
      </w:r>
      <w:r w:rsidRPr="00E1628A">
        <w:rPr>
          <w:rFonts w:ascii="Montserrat" w:hAnsi="Montserrat" w:cs="Arial"/>
          <w:sz w:val="20"/>
          <w:szCs w:val="20"/>
          <w:lang w:val="es-ES_tradnl"/>
        </w:rPr>
        <w:t xml:space="preserve"> el día 15 de abril del 2016. </w:t>
      </w:r>
    </w:p>
    <w:p w14:paraId="570344C1" w14:textId="77777777" w:rsidR="00B8109D" w:rsidRPr="00E1628A" w:rsidRDefault="00B8109D" w:rsidP="003F491F">
      <w:pPr>
        <w:ind w:right="49"/>
        <w:jc w:val="both"/>
        <w:rPr>
          <w:rFonts w:ascii="Montserrat" w:hAnsi="Montserrat" w:cs="Arial"/>
          <w:sz w:val="20"/>
          <w:szCs w:val="20"/>
          <w:lang w:val="es-ES_tradnl"/>
        </w:rPr>
      </w:pPr>
    </w:p>
    <w:p w14:paraId="24156F2B" w14:textId="77777777" w:rsidR="00B8109D" w:rsidRDefault="00B8109D" w:rsidP="003F491F">
      <w:pPr>
        <w:jc w:val="both"/>
        <w:rPr>
          <w:rFonts w:ascii="Montserrat" w:hAnsi="Montserrat" w:cs="Arial"/>
          <w:sz w:val="20"/>
          <w:szCs w:val="20"/>
        </w:rPr>
      </w:pPr>
      <w:r w:rsidRPr="00E1628A">
        <w:rPr>
          <w:rFonts w:ascii="Montserrat" w:hAnsi="Montserrat"/>
          <w:sz w:val="20"/>
          <w:szCs w:val="20"/>
          <w:lang w:val="es-ES_tradnl"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E1628A">
        <w:rPr>
          <w:rFonts w:ascii="Montserrat" w:hAnsi="Montserrat" w:cs="Arial"/>
          <w:sz w:val="20"/>
          <w:szCs w:val="20"/>
        </w:rPr>
        <w:t xml:space="preserve"> informa a los licitantes que para el caso de los escritos y anexos que no le apliquen a su representada, podrá presentarlos con la leyenda “No aplica”. </w:t>
      </w:r>
    </w:p>
    <w:p w14:paraId="6DE2BB35" w14:textId="77777777" w:rsidR="00EF2F62" w:rsidRPr="00E1628A" w:rsidRDefault="00EF2F62" w:rsidP="003F491F">
      <w:pPr>
        <w:jc w:val="both"/>
        <w:rPr>
          <w:rFonts w:ascii="Montserrat" w:hAnsi="Montserrat"/>
          <w:sz w:val="20"/>
          <w:szCs w:val="20"/>
          <w:lang w:eastAsia="ar-SA"/>
        </w:rPr>
      </w:pPr>
    </w:p>
    <w:p w14:paraId="6D816719" w14:textId="733E9A12" w:rsidR="00AC3F3C" w:rsidRPr="00E1628A" w:rsidRDefault="003D3D89" w:rsidP="003F491F">
      <w:pPr>
        <w:pStyle w:val="Ttulo2"/>
        <w:numPr>
          <w:ilvl w:val="2"/>
          <w:numId w:val="50"/>
        </w:numPr>
        <w:spacing w:before="0" w:after="0"/>
        <w:ind w:right="49"/>
        <w:jc w:val="both"/>
        <w:rPr>
          <w:rFonts w:ascii="Montserrat" w:hAnsi="Montserrat" w:cs="Arial"/>
          <w:i w:val="0"/>
          <w:sz w:val="20"/>
          <w:lang w:val="es-ES_tradnl"/>
        </w:rPr>
      </w:pPr>
      <w:bookmarkStart w:id="129" w:name="_Toc99456450"/>
      <w:r w:rsidRPr="00E1628A">
        <w:rPr>
          <w:rFonts w:ascii="Montserrat" w:hAnsi="Montserrat" w:cs="Arial"/>
          <w:i w:val="0"/>
          <w:sz w:val="20"/>
          <w:lang w:val="es-ES_tradnl"/>
        </w:rPr>
        <w:lastRenderedPageBreak/>
        <w:t xml:space="preserve">Declaración de no colusión de la Comisión </w:t>
      </w:r>
      <w:r w:rsidR="005648FD" w:rsidRPr="00E1628A">
        <w:rPr>
          <w:rFonts w:ascii="Montserrat" w:hAnsi="Montserrat" w:cs="Arial"/>
          <w:i w:val="0"/>
          <w:sz w:val="20"/>
          <w:lang w:val="es-ES_tradnl"/>
        </w:rPr>
        <w:t>Federal de Competencia Económica.</w:t>
      </w:r>
      <w:bookmarkEnd w:id="129"/>
    </w:p>
    <w:p w14:paraId="185D1216" w14:textId="77777777" w:rsidR="005648FD" w:rsidRPr="00E1628A" w:rsidRDefault="005648FD" w:rsidP="003F491F">
      <w:pPr>
        <w:rPr>
          <w:rFonts w:ascii="Montserrat" w:hAnsi="Montserrat"/>
          <w:sz w:val="20"/>
          <w:szCs w:val="20"/>
          <w:lang w:val="es-ES_tradnl" w:eastAsia="ar-SA"/>
        </w:rPr>
      </w:pPr>
    </w:p>
    <w:p w14:paraId="458BA50B" w14:textId="77777777" w:rsidR="005648FD" w:rsidRPr="00E1628A" w:rsidRDefault="005648F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Escrito mediante el cual el licitante manifieste una declaración de integridad que conoce </w:t>
      </w:r>
      <w:r w:rsidRPr="00E1628A">
        <w:rPr>
          <w:rFonts w:ascii="Montserrat" w:hAnsi="Montserrat" w:cs="Arial"/>
          <w:sz w:val="20"/>
          <w:szCs w:val="20"/>
        </w:rPr>
        <w:t xml:space="preserve">la Ley Federal de Competencia Económica. </w:t>
      </w:r>
      <w:r w:rsidRPr="00E1628A">
        <w:rPr>
          <w:rFonts w:ascii="Montserrat" w:hAnsi="Montserrat" w:cs="Arial"/>
          <w:b/>
          <w:sz w:val="20"/>
          <w:szCs w:val="20"/>
        </w:rPr>
        <w:t>Anexo XIV.</w:t>
      </w:r>
    </w:p>
    <w:p w14:paraId="194762AD" w14:textId="77777777" w:rsidR="005648FD" w:rsidRPr="00E1628A" w:rsidRDefault="005648FD" w:rsidP="003F491F">
      <w:pPr>
        <w:ind w:right="49"/>
        <w:jc w:val="both"/>
        <w:rPr>
          <w:rFonts w:ascii="Montserrat" w:hAnsi="Montserrat" w:cs="Arial"/>
          <w:sz w:val="20"/>
          <w:szCs w:val="20"/>
          <w:lang w:val="es-ES_tradnl"/>
        </w:rPr>
      </w:pPr>
    </w:p>
    <w:p w14:paraId="62A14BDB" w14:textId="77777777" w:rsidR="005648FD" w:rsidRDefault="005648FD" w:rsidP="003F491F">
      <w:pPr>
        <w:ind w:right="49"/>
        <w:jc w:val="both"/>
        <w:rPr>
          <w:rFonts w:ascii="Montserrat" w:hAnsi="Montserrat" w:cs="Arial"/>
          <w:sz w:val="20"/>
          <w:szCs w:val="20"/>
          <w:lang w:eastAsia="ar-SA"/>
        </w:rPr>
      </w:pPr>
      <w:r w:rsidRPr="00E1628A">
        <w:rPr>
          <w:rFonts w:ascii="Montserrat" w:hAnsi="Montserrat" w:cs="Arial"/>
          <w:sz w:val="20"/>
          <w:szCs w:val="20"/>
          <w:lang w:eastAsia="ar-SA"/>
        </w:rPr>
        <w:t>Este escrito es a sugerencia de la Comisión Federal de Competencia Económica, siendo optativa al licitante la presentación del mismo.</w:t>
      </w:r>
    </w:p>
    <w:p w14:paraId="2E34CAE1" w14:textId="77777777" w:rsidR="00EF2F62" w:rsidRPr="00E1628A" w:rsidRDefault="00EF2F62" w:rsidP="003F491F">
      <w:pPr>
        <w:ind w:right="49"/>
        <w:jc w:val="both"/>
        <w:rPr>
          <w:rFonts w:ascii="Montserrat" w:hAnsi="Montserrat" w:cs="Arial"/>
          <w:sz w:val="20"/>
          <w:szCs w:val="20"/>
          <w:lang w:eastAsia="ar-SA"/>
        </w:rPr>
      </w:pPr>
    </w:p>
    <w:p w14:paraId="3DC46975" w14:textId="77777777" w:rsidR="00AC3F3C" w:rsidRPr="00E1628A" w:rsidRDefault="005648FD" w:rsidP="003F491F">
      <w:pPr>
        <w:pStyle w:val="Ttulo2"/>
        <w:numPr>
          <w:ilvl w:val="2"/>
          <w:numId w:val="50"/>
        </w:numPr>
        <w:spacing w:before="0" w:after="0"/>
        <w:ind w:right="49"/>
        <w:rPr>
          <w:rFonts w:ascii="Montserrat" w:hAnsi="Montserrat"/>
          <w:i w:val="0"/>
          <w:sz w:val="20"/>
        </w:rPr>
      </w:pPr>
      <w:bookmarkStart w:id="130" w:name="_Toc99456451"/>
      <w:r w:rsidRPr="00E1628A">
        <w:rPr>
          <w:rFonts w:ascii="Montserrat" w:hAnsi="Montserrat"/>
          <w:i w:val="0"/>
          <w:sz w:val="20"/>
        </w:rPr>
        <w:t>Escrito de no conflicto de Interés.</w:t>
      </w:r>
      <w:bookmarkEnd w:id="130"/>
    </w:p>
    <w:p w14:paraId="330E86AB" w14:textId="77777777" w:rsidR="005648FD" w:rsidRPr="00E1628A" w:rsidRDefault="005648FD" w:rsidP="003F491F">
      <w:pPr>
        <w:rPr>
          <w:rFonts w:ascii="Montserrat" w:hAnsi="Montserrat"/>
          <w:sz w:val="20"/>
          <w:szCs w:val="20"/>
          <w:lang w:val="es-ES_tradnl" w:eastAsia="ar-SA"/>
        </w:rPr>
      </w:pPr>
    </w:p>
    <w:p w14:paraId="4F512DCE" w14:textId="77777777" w:rsidR="00AD26D8" w:rsidRPr="00E1628A" w:rsidRDefault="00AD26D8"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A fin de dar cumplimiento al artículo </w:t>
      </w:r>
      <w:r w:rsidRPr="00E1628A">
        <w:rPr>
          <w:rFonts w:ascii="Montserrat" w:hAnsi="Montserrat" w:cs="Arial"/>
          <w:b/>
          <w:sz w:val="20"/>
          <w:szCs w:val="20"/>
          <w:lang w:val="es-ES_tradnl"/>
        </w:rPr>
        <w:t>49</w:t>
      </w:r>
      <w:r w:rsidRPr="00E1628A">
        <w:rPr>
          <w:rFonts w:ascii="Montserrat" w:hAnsi="Montserrat" w:cs="Arial"/>
          <w:sz w:val="20"/>
          <w:szCs w:val="20"/>
          <w:lang w:val="es-ES_tradnl"/>
        </w:rPr>
        <w:t xml:space="preserve"> fracción </w:t>
      </w:r>
      <w:r w:rsidRPr="00E1628A">
        <w:rPr>
          <w:rFonts w:ascii="Montserrat" w:hAnsi="Montserrat" w:cs="Arial"/>
          <w:b/>
          <w:sz w:val="20"/>
          <w:szCs w:val="20"/>
          <w:lang w:val="es-ES_tradnl"/>
        </w:rPr>
        <w:t>IX</w:t>
      </w:r>
      <w:r w:rsidRPr="00E1628A">
        <w:rPr>
          <w:rFonts w:ascii="Montserrat" w:hAnsi="Montserrat" w:cs="Arial"/>
          <w:sz w:val="20"/>
          <w:szCs w:val="20"/>
          <w:lang w:val="es-ES_tradnl"/>
        </w:rPr>
        <w:t xml:space="preserve"> de la Ley General de Responsabilidades Administrativas donde manifieste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Pr="00E1628A">
        <w:rPr>
          <w:rFonts w:ascii="Montserrat" w:hAnsi="Montserrat" w:cs="Arial"/>
          <w:b/>
          <w:sz w:val="20"/>
          <w:szCs w:val="20"/>
          <w:lang w:val="es-ES_tradnl"/>
        </w:rPr>
        <w:t>Anexo XV</w:t>
      </w:r>
    </w:p>
    <w:p w14:paraId="78570FF3" w14:textId="77777777" w:rsidR="00AD26D8" w:rsidRPr="00E1628A" w:rsidRDefault="00AD26D8" w:rsidP="003F491F">
      <w:pPr>
        <w:ind w:right="49"/>
        <w:jc w:val="both"/>
        <w:rPr>
          <w:rFonts w:ascii="Montserrat" w:hAnsi="Montserrat" w:cs="Arial"/>
          <w:sz w:val="20"/>
          <w:szCs w:val="20"/>
          <w:lang w:val="es-ES_tradnl"/>
        </w:rPr>
      </w:pPr>
    </w:p>
    <w:p w14:paraId="3F0BCE7F" w14:textId="77777777" w:rsidR="00AC3F3C" w:rsidRPr="00E1628A" w:rsidRDefault="005648FD" w:rsidP="003F491F">
      <w:pPr>
        <w:pStyle w:val="Ttulo2"/>
        <w:numPr>
          <w:ilvl w:val="2"/>
          <w:numId w:val="50"/>
        </w:numPr>
        <w:spacing w:before="0" w:after="0"/>
        <w:ind w:right="49"/>
        <w:jc w:val="both"/>
        <w:rPr>
          <w:rFonts w:ascii="Montserrat" w:hAnsi="Montserrat"/>
          <w:i w:val="0"/>
          <w:sz w:val="20"/>
        </w:rPr>
      </w:pPr>
      <w:bookmarkStart w:id="131" w:name="_Toc99456452"/>
      <w:r w:rsidRPr="00E1628A">
        <w:rPr>
          <w:rFonts w:ascii="Montserrat" w:hAnsi="Montserrat"/>
          <w:i w:val="0"/>
          <w:sz w:val="20"/>
        </w:rPr>
        <w:t>Protocolo de actuación en materia de contrataciones públicas y otorgamiento y prórroga de licencias, permisos, autorizaciones y concesiones.</w:t>
      </w:r>
      <w:bookmarkEnd w:id="131"/>
    </w:p>
    <w:p w14:paraId="42FDA34C" w14:textId="77777777" w:rsidR="005648FD" w:rsidRPr="00E1628A" w:rsidRDefault="005648FD" w:rsidP="003F491F">
      <w:pPr>
        <w:rPr>
          <w:rFonts w:ascii="Montserrat" w:hAnsi="Montserrat"/>
          <w:sz w:val="20"/>
          <w:szCs w:val="20"/>
          <w:lang w:val="es-ES_tradnl" w:eastAsia="ar-SA"/>
        </w:rPr>
      </w:pPr>
    </w:p>
    <w:p w14:paraId="176E6730" w14:textId="77777777" w:rsidR="00E654A5" w:rsidRPr="00E1628A" w:rsidRDefault="005648FD" w:rsidP="003F491F">
      <w:pPr>
        <w:jc w:val="both"/>
        <w:rPr>
          <w:rFonts w:ascii="Montserrat" w:eastAsia="Times New Roman" w:hAnsi="Montserrat" w:cs="Arial"/>
          <w:sz w:val="20"/>
          <w:szCs w:val="20"/>
          <w:lang w:val="es-ES" w:eastAsia="es-ES"/>
        </w:rPr>
      </w:pPr>
      <w:r w:rsidRPr="00E1628A">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E1628A">
        <w:rPr>
          <w:rFonts w:ascii="Montserrat" w:eastAsia="Times New Roman" w:hAnsi="Montserrat" w:cs="Arial"/>
          <w:b/>
          <w:sz w:val="20"/>
          <w:szCs w:val="20"/>
          <w:lang w:val="es-ES" w:eastAsia="es-ES"/>
        </w:rPr>
        <w:t>manifies</w:t>
      </w:r>
      <w:r w:rsidR="001C2DFA" w:rsidRPr="00E1628A">
        <w:rPr>
          <w:rFonts w:ascii="Montserrat" w:eastAsia="Times New Roman" w:hAnsi="Montserrat" w:cs="Arial"/>
          <w:b/>
          <w:sz w:val="20"/>
          <w:szCs w:val="20"/>
          <w:lang w:val="es-ES" w:eastAsia="es-ES"/>
        </w:rPr>
        <w:t>to señalado en los numerales 2,</w:t>
      </w:r>
      <w:r w:rsidRPr="00E1628A">
        <w:rPr>
          <w:rFonts w:ascii="Montserrat" w:eastAsia="Times New Roman" w:hAnsi="Montserrat" w:cs="Arial"/>
          <w:b/>
          <w:sz w:val="20"/>
          <w:szCs w:val="20"/>
          <w:lang w:val="es-ES" w:eastAsia="es-ES"/>
        </w:rPr>
        <w:t xml:space="preserve"> 3</w:t>
      </w:r>
      <w:r w:rsidR="001C2DFA" w:rsidRPr="00E1628A">
        <w:rPr>
          <w:rFonts w:ascii="Montserrat" w:eastAsia="Times New Roman" w:hAnsi="Montserrat" w:cs="Arial"/>
          <w:b/>
          <w:sz w:val="20"/>
          <w:szCs w:val="20"/>
          <w:lang w:val="es-ES" w:eastAsia="es-ES"/>
        </w:rPr>
        <w:t xml:space="preserve">, 4, 5 y 6 </w:t>
      </w:r>
      <w:r w:rsidRPr="00E1628A">
        <w:rPr>
          <w:rFonts w:ascii="Montserrat" w:eastAsia="Times New Roman" w:hAnsi="Montserrat" w:cs="Arial"/>
          <w:b/>
          <w:sz w:val="20"/>
          <w:szCs w:val="20"/>
          <w:lang w:val="es-ES" w:eastAsia="es-ES"/>
        </w:rPr>
        <w:t>del Anexo Segundo del Acuerdo por el que se expide el “Protocolo de Actuación en materia de Contrataciones Públicas y Otorgamiento y Prórroga de Licencias, Permisos, Autorizaciones y Concesiones”</w:t>
      </w:r>
      <w:r w:rsidRPr="00E1628A">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E1628A">
          <w:rPr>
            <w:rStyle w:val="Hipervnculo"/>
            <w:rFonts w:ascii="Montserrat" w:eastAsia="Times New Roman" w:hAnsi="Montserrat" w:cs="Arial"/>
            <w:color w:val="auto"/>
            <w:sz w:val="20"/>
            <w:szCs w:val="20"/>
            <w:lang w:val="es-ES" w:eastAsia="es-ES"/>
          </w:rPr>
          <w:t>www.gob.mx/sfp</w:t>
        </w:r>
      </w:hyperlink>
      <w:r w:rsidR="005E4200" w:rsidRPr="00E1628A">
        <w:rPr>
          <w:rFonts w:ascii="Montserrat" w:eastAsia="Times New Roman" w:hAnsi="Montserrat" w:cs="Arial"/>
          <w:sz w:val="20"/>
          <w:szCs w:val="20"/>
          <w:lang w:val="es-ES" w:eastAsia="es-ES"/>
        </w:rPr>
        <w:t xml:space="preserve"> y/o </w:t>
      </w:r>
      <w:hyperlink r:id="rId16" w:history="1">
        <w:r w:rsidR="005E4200" w:rsidRPr="00E1628A">
          <w:rPr>
            <w:rStyle w:val="Hipervnculo"/>
            <w:rFonts w:ascii="Montserrat" w:eastAsia="Times New Roman" w:hAnsi="Montserrat" w:cs="Arial"/>
            <w:color w:val="auto"/>
            <w:sz w:val="20"/>
            <w:szCs w:val="20"/>
            <w:lang w:val="es-ES" w:eastAsia="es-ES"/>
          </w:rPr>
          <w:t>https://manifiesto.funcionpublica.gob.mx/SMP-web/loginPage.jsf</w:t>
        </w:r>
      </w:hyperlink>
      <w:r w:rsidR="005E4200" w:rsidRPr="00E1628A">
        <w:rPr>
          <w:rFonts w:ascii="Montserrat" w:eastAsia="Times New Roman" w:hAnsi="Montserrat" w:cs="Arial"/>
          <w:sz w:val="20"/>
          <w:szCs w:val="20"/>
          <w:lang w:val="es-ES" w:eastAsia="es-ES"/>
        </w:rPr>
        <w:t xml:space="preserve"> </w:t>
      </w:r>
      <w:r w:rsidRPr="00E1628A">
        <w:rPr>
          <w:rFonts w:ascii="Montserrat" w:eastAsia="Times New Roman" w:hAnsi="Montserrat" w:cs="Arial"/>
          <w:sz w:val="20"/>
          <w:szCs w:val="20"/>
          <w:lang w:val="es-ES" w:eastAsia="es-ES"/>
        </w:rPr>
        <w:t xml:space="preserve">siendo este medio electrónico de comunicación el único para presentarlo. </w:t>
      </w:r>
    </w:p>
    <w:p w14:paraId="01796858" w14:textId="77777777" w:rsidR="00E654A5" w:rsidRPr="00E1628A" w:rsidRDefault="00E654A5" w:rsidP="003F491F">
      <w:pPr>
        <w:jc w:val="both"/>
        <w:rPr>
          <w:rFonts w:ascii="Montserrat" w:eastAsia="Times New Roman" w:hAnsi="Montserrat" w:cs="Arial"/>
          <w:sz w:val="20"/>
          <w:szCs w:val="20"/>
          <w:lang w:val="es-ES" w:eastAsia="es-ES"/>
        </w:rPr>
      </w:pPr>
    </w:p>
    <w:p w14:paraId="29A4AB85" w14:textId="77777777" w:rsidR="005648FD" w:rsidRPr="00E1628A" w:rsidRDefault="005648FD" w:rsidP="003F491F">
      <w:pPr>
        <w:jc w:val="both"/>
        <w:rPr>
          <w:rFonts w:ascii="Montserrat" w:eastAsia="Times New Roman" w:hAnsi="Montserrat" w:cs="Arial"/>
          <w:sz w:val="20"/>
          <w:szCs w:val="20"/>
          <w:lang w:val="es-ES" w:eastAsia="es-ES"/>
        </w:rPr>
      </w:pPr>
      <w:r w:rsidRPr="00E1628A">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E1628A">
        <w:rPr>
          <w:rFonts w:ascii="Montserrat" w:eastAsia="Times New Roman" w:hAnsi="Montserrat" w:cs="Arial"/>
          <w:b/>
          <w:sz w:val="20"/>
          <w:szCs w:val="20"/>
          <w:lang w:val="es-ES" w:eastAsia="es-ES"/>
        </w:rPr>
        <w:t>13</w:t>
      </w:r>
      <w:r w:rsidRPr="00E1628A">
        <w:rPr>
          <w:rFonts w:ascii="Montserrat" w:eastAsia="Times New Roman" w:hAnsi="Montserrat" w:cs="Arial"/>
          <w:sz w:val="20"/>
          <w:szCs w:val="20"/>
          <w:lang w:val="es-ES" w:eastAsia="es-ES"/>
        </w:rPr>
        <w:t xml:space="preserve"> de la presente Convocatoria </w:t>
      </w:r>
    </w:p>
    <w:p w14:paraId="2D54E5F6" w14:textId="77777777" w:rsidR="005648FD" w:rsidRPr="00E1628A" w:rsidRDefault="005648FD" w:rsidP="003F491F">
      <w:pPr>
        <w:rPr>
          <w:rFonts w:ascii="Montserrat" w:hAnsi="Montserrat"/>
          <w:sz w:val="20"/>
          <w:szCs w:val="20"/>
          <w:lang w:val="es-ES_tradnl" w:eastAsia="ar-SA"/>
        </w:rPr>
      </w:pPr>
    </w:p>
    <w:p w14:paraId="2D06C8C6" w14:textId="77777777" w:rsidR="005648FD" w:rsidRPr="00E1628A" w:rsidRDefault="005648FD" w:rsidP="003F491F">
      <w:pPr>
        <w:pStyle w:val="Ttulo2"/>
        <w:numPr>
          <w:ilvl w:val="2"/>
          <w:numId w:val="50"/>
        </w:numPr>
        <w:spacing w:before="0" w:after="0"/>
        <w:ind w:right="49"/>
        <w:jc w:val="both"/>
        <w:rPr>
          <w:rFonts w:ascii="Montserrat" w:hAnsi="Montserrat"/>
          <w:i w:val="0"/>
          <w:sz w:val="20"/>
        </w:rPr>
      </w:pPr>
      <w:bookmarkStart w:id="132" w:name="_Toc99456453"/>
      <w:r w:rsidRPr="00E1628A">
        <w:rPr>
          <w:rFonts w:ascii="Montserrat" w:hAnsi="Montserrat"/>
          <w:i w:val="0"/>
          <w:sz w:val="20"/>
        </w:rPr>
        <w:t>Relación de entrega de documentación que debe presentar el licitante.</w:t>
      </w:r>
      <w:bookmarkEnd w:id="132"/>
    </w:p>
    <w:p w14:paraId="7851312D" w14:textId="77777777" w:rsidR="005648FD" w:rsidRPr="00E1628A" w:rsidRDefault="005648FD" w:rsidP="003F491F">
      <w:pPr>
        <w:rPr>
          <w:rFonts w:ascii="Montserrat" w:hAnsi="Montserrat"/>
          <w:sz w:val="20"/>
          <w:szCs w:val="20"/>
          <w:lang w:eastAsia="ar-SA"/>
        </w:rPr>
      </w:pPr>
    </w:p>
    <w:p w14:paraId="5DD87A5A" w14:textId="3D5FBB0E" w:rsidR="005648FD" w:rsidRPr="00E1628A" w:rsidRDefault="005648FD" w:rsidP="003F491F">
      <w:pPr>
        <w:ind w:right="49"/>
        <w:jc w:val="both"/>
        <w:rPr>
          <w:rFonts w:ascii="Montserrat" w:hAnsi="Montserrat" w:cs="Arial"/>
          <w:sz w:val="20"/>
          <w:szCs w:val="20"/>
        </w:rPr>
      </w:pPr>
      <w:r w:rsidRPr="00E1628A">
        <w:rPr>
          <w:rFonts w:ascii="Montserrat" w:hAnsi="Montserrat" w:cs="Arial"/>
          <w:sz w:val="20"/>
          <w:szCs w:val="20"/>
        </w:rPr>
        <w:t xml:space="preserve">En el </w:t>
      </w:r>
      <w:r w:rsidRPr="00E1628A">
        <w:rPr>
          <w:rFonts w:ascii="Montserrat" w:hAnsi="Montserrat" w:cs="Arial"/>
          <w:b/>
          <w:sz w:val="20"/>
          <w:szCs w:val="20"/>
        </w:rPr>
        <w:t>Anexo XVI</w:t>
      </w:r>
      <w:r w:rsidRPr="00E1628A">
        <w:rPr>
          <w:rFonts w:ascii="Montserrat" w:hAnsi="Montserrat" w:cs="Arial"/>
          <w:sz w:val="20"/>
          <w:szCs w:val="20"/>
        </w:rPr>
        <w:t xml:space="preserve"> de la Convocatoria se relacionan los documentos que deben presentar los licitantes; se deberán numera</w:t>
      </w:r>
      <w:r w:rsidR="004F447F" w:rsidRPr="00E1628A">
        <w:rPr>
          <w:rFonts w:ascii="Montserrat" w:hAnsi="Montserrat" w:cs="Arial"/>
          <w:sz w:val="20"/>
          <w:szCs w:val="20"/>
        </w:rPr>
        <w:t>r de manera individual las proposiciones</w:t>
      </w:r>
      <w:r w:rsidRPr="00E1628A">
        <w:rPr>
          <w:rFonts w:ascii="Montserrat" w:hAnsi="Montserrat" w:cs="Arial"/>
          <w:sz w:val="20"/>
          <w:szCs w:val="20"/>
        </w:rPr>
        <w:t xml:space="preserve"> técnica y económica, así como el resto de los docum</w:t>
      </w:r>
      <w:r w:rsidR="0058771E" w:rsidRPr="00E1628A">
        <w:rPr>
          <w:rFonts w:ascii="Montserrat" w:hAnsi="Montserrat" w:cs="Arial"/>
          <w:sz w:val="20"/>
          <w:szCs w:val="20"/>
        </w:rPr>
        <w:t>entos que entregue el licitante y por ser una licitación electrónica, podrá enviarse en varios archivos electrónicos.</w:t>
      </w:r>
    </w:p>
    <w:p w14:paraId="1C97E287" w14:textId="4A96B50A" w:rsidR="0058771E" w:rsidRDefault="0058771E" w:rsidP="003F491F">
      <w:pPr>
        <w:ind w:right="49"/>
        <w:jc w:val="both"/>
        <w:rPr>
          <w:rFonts w:ascii="Montserrat" w:hAnsi="Montserrat" w:cs="Arial"/>
          <w:sz w:val="20"/>
          <w:szCs w:val="20"/>
        </w:rPr>
      </w:pPr>
    </w:p>
    <w:p w14:paraId="12AC183A" w14:textId="77777777" w:rsidR="002D312E" w:rsidRPr="00E1628A" w:rsidRDefault="002D312E" w:rsidP="003F491F">
      <w:pPr>
        <w:ind w:right="49"/>
        <w:jc w:val="both"/>
        <w:rPr>
          <w:rFonts w:ascii="Montserrat" w:hAnsi="Montserrat" w:cs="Arial"/>
          <w:sz w:val="20"/>
          <w:szCs w:val="20"/>
        </w:rPr>
      </w:pPr>
    </w:p>
    <w:p w14:paraId="66F5B99B" w14:textId="77777777" w:rsidR="005648FD" w:rsidRPr="00E1628A" w:rsidRDefault="005648FD" w:rsidP="003F491F">
      <w:pPr>
        <w:pStyle w:val="Ttulo2"/>
        <w:numPr>
          <w:ilvl w:val="2"/>
          <w:numId w:val="50"/>
        </w:numPr>
        <w:spacing w:before="0" w:after="0"/>
        <w:ind w:right="49"/>
        <w:jc w:val="both"/>
        <w:rPr>
          <w:rFonts w:ascii="Montserrat" w:hAnsi="Montserrat"/>
          <w:i w:val="0"/>
          <w:sz w:val="20"/>
        </w:rPr>
      </w:pPr>
      <w:bookmarkStart w:id="133" w:name="_Toc99456454"/>
      <w:r w:rsidRPr="00E1628A">
        <w:rPr>
          <w:rFonts w:ascii="Montserrat" w:hAnsi="Montserrat"/>
          <w:i w:val="0"/>
          <w:sz w:val="20"/>
        </w:rPr>
        <w:lastRenderedPageBreak/>
        <w:t>Aviso de privacidad simplificado de los procedimientos de adquisiciones de bienes, arrendamientos y contratación de servicios</w:t>
      </w:r>
      <w:bookmarkEnd w:id="133"/>
    </w:p>
    <w:p w14:paraId="7BDE6BC3" w14:textId="77777777" w:rsidR="005648FD" w:rsidRPr="00E1628A" w:rsidRDefault="005648FD" w:rsidP="003F491F">
      <w:pPr>
        <w:rPr>
          <w:rFonts w:ascii="Montserrat" w:hAnsi="Montserrat"/>
          <w:sz w:val="20"/>
          <w:szCs w:val="20"/>
          <w:lang w:eastAsia="ar-SA"/>
        </w:rPr>
      </w:pPr>
    </w:p>
    <w:p w14:paraId="1ED90CBB" w14:textId="77777777" w:rsidR="005648FD" w:rsidRPr="00E1628A" w:rsidRDefault="005648FD" w:rsidP="003F491F">
      <w:pPr>
        <w:ind w:right="49"/>
        <w:jc w:val="both"/>
        <w:rPr>
          <w:rFonts w:ascii="Montserrat" w:hAnsi="Montserrat" w:cs="Arial"/>
          <w:sz w:val="20"/>
          <w:szCs w:val="20"/>
          <w:lang w:eastAsia="ar-SA"/>
        </w:rPr>
      </w:pPr>
      <w:r w:rsidRPr="00E1628A">
        <w:rPr>
          <w:rFonts w:ascii="Montserrat" w:hAnsi="Montserrat" w:cs="Arial"/>
          <w:sz w:val="20"/>
          <w:szCs w:val="20"/>
          <w:lang w:eastAsia="ar-SA"/>
        </w:rPr>
        <w:t xml:space="preserve">Se informa a los licitantes el Aviso de Privacidad Simplificado, el cual se encuentra en el </w:t>
      </w:r>
      <w:r w:rsidRPr="00E1628A">
        <w:rPr>
          <w:rFonts w:ascii="Montserrat" w:hAnsi="Montserrat" w:cs="Arial"/>
          <w:b/>
          <w:sz w:val="20"/>
          <w:szCs w:val="20"/>
          <w:lang w:eastAsia="ar-SA"/>
        </w:rPr>
        <w:t>Anexo XVII</w:t>
      </w:r>
      <w:r w:rsidRPr="00E1628A">
        <w:rPr>
          <w:rFonts w:ascii="Montserrat" w:hAnsi="Montserrat" w:cs="Arial"/>
          <w:sz w:val="20"/>
          <w:szCs w:val="20"/>
          <w:lang w:eastAsia="ar-SA"/>
        </w:rPr>
        <w:t xml:space="preserve">, dicho anexo únicamente es de </w:t>
      </w:r>
      <w:r w:rsidRPr="00E1628A">
        <w:rPr>
          <w:rFonts w:ascii="Montserrat" w:hAnsi="Montserrat" w:cs="Arial"/>
          <w:b/>
          <w:sz w:val="20"/>
          <w:szCs w:val="20"/>
          <w:lang w:eastAsia="ar-SA"/>
        </w:rPr>
        <w:t>carácter informativo</w:t>
      </w:r>
      <w:r w:rsidRPr="00E1628A">
        <w:rPr>
          <w:rFonts w:ascii="Montserrat" w:hAnsi="Montserrat" w:cs="Arial"/>
          <w:sz w:val="20"/>
          <w:szCs w:val="20"/>
          <w:lang w:eastAsia="ar-SA"/>
        </w:rPr>
        <w:t xml:space="preserve"> por lo que no deberá incluirse en la proposición y no será causal de </w:t>
      </w:r>
      <w:proofErr w:type="spellStart"/>
      <w:r w:rsidRPr="00E1628A">
        <w:rPr>
          <w:rFonts w:ascii="Montserrat" w:hAnsi="Montserrat" w:cs="Arial"/>
          <w:sz w:val="20"/>
          <w:szCs w:val="20"/>
          <w:lang w:eastAsia="ar-SA"/>
        </w:rPr>
        <w:t>desechamiento</w:t>
      </w:r>
      <w:proofErr w:type="spellEnd"/>
      <w:r w:rsidRPr="00E1628A">
        <w:rPr>
          <w:rFonts w:ascii="Montserrat" w:hAnsi="Montserrat" w:cs="Arial"/>
          <w:sz w:val="20"/>
          <w:szCs w:val="20"/>
          <w:lang w:eastAsia="ar-SA"/>
        </w:rPr>
        <w:t xml:space="preserve"> la no presentación del mismo. </w:t>
      </w:r>
    </w:p>
    <w:p w14:paraId="653F57D3" w14:textId="77777777" w:rsidR="00B201C5" w:rsidRPr="00E1628A" w:rsidRDefault="00B201C5" w:rsidP="003F491F">
      <w:pPr>
        <w:rPr>
          <w:rFonts w:ascii="Montserrat" w:hAnsi="Montserrat"/>
          <w:sz w:val="20"/>
          <w:szCs w:val="20"/>
          <w:lang w:eastAsia="ar-SA"/>
        </w:rPr>
      </w:pPr>
    </w:p>
    <w:p w14:paraId="70B51705" w14:textId="77777777" w:rsidR="005648FD" w:rsidRPr="00E1628A" w:rsidRDefault="005648FD" w:rsidP="003F491F">
      <w:pPr>
        <w:pStyle w:val="Ttulo2"/>
        <w:numPr>
          <w:ilvl w:val="2"/>
          <w:numId w:val="50"/>
        </w:numPr>
        <w:spacing w:before="0" w:after="0"/>
        <w:ind w:right="49"/>
        <w:jc w:val="both"/>
        <w:rPr>
          <w:rFonts w:ascii="Montserrat" w:hAnsi="Montserrat"/>
          <w:i w:val="0"/>
          <w:sz w:val="20"/>
        </w:rPr>
      </w:pPr>
      <w:bookmarkStart w:id="134" w:name="_Toc99456455"/>
      <w:r w:rsidRPr="00E1628A">
        <w:rPr>
          <w:rFonts w:ascii="Montserrat" w:hAnsi="Montserrat"/>
          <w:i w:val="0"/>
          <w:sz w:val="20"/>
        </w:rPr>
        <w:t>Nota informativa para participantes de países miembros de la Organización para la Cooperación y el Desarrollo Económico (OCDE)</w:t>
      </w:r>
      <w:bookmarkEnd w:id="134"/>
    </w:p>
    <w:p w14:paraId="6E40FD32" w14:textId="77777777" w:rsidR="005648FD" w:rsidRPr="00E1628A" w:rsidRDefault="005648FD" w:rsidP="003F491F">
      <w:pPr>
        <w:rPr>
          <w:rFonts w:ascii="Montserrat" w:hAnsi="Montserrat"/>
          <w:sz w:val="20"/>
          <w:szCs w:val="20"/>
          <w:lang w:eastAsia="ar-SA"/>
        </w:rPr>
      </w:pPr>
    </w:p>
    <w:p w14:paraId="4E3E5409" w14:textId="77777777" w:rsidR="005648FD" w:rsidRPr="00E1628A" w:rsidRDefault="005648FD" w:rsidP="003F491F">
      <w:pPr>
        <w:ind w:right="49"/>
        <w:jc w:val="both"/>
        <w:rPr>
          <w:rFonts w:ascii="Montserrat" w:hAnsi="Montserrat" w:cs="Arial"/>
          <w:sz w:val="20"/>
          <w:szCs w:val="20"/>
          <w:lang w:eastAsia="ar-SA"/>
        </w:rPr>
      </w:pPr>
      <w:r w:rsidRPr="00E1628A">
        <w:rPr>
          <w:rFonts w:ascii="Montserrat" w:hAnsi="Montserrat" w:cs="Arial"/>
          <w:sz w:val="20"/>
          <w:szCs w:val="20"/>
          <w:lang w:eastAsia="ar-SA"/>
        </w:rPr>
        <w:t xml:space="preserve">Escrito mediante el cual el licitante manifieste lo referente a la Nota informativa para participantes de países miembros de la OCDE. </w:t>
      </w:r>
      <w:r w:rsidRPr="00E1628A">
        <w:rPr>
          <w:rFonts w:ascii="Montserrat" w:hAnsi="Montserrat" w:cs="Arial"/>
          <w:b/>
          <w:sz w:val="20"/>
          <w:szCs w:val="20"/>
          <w:lang w:eastAsia="ar-SA"/>
        </w:rPr>
        <w:t>Anexo XIII</w:t>
      </w:r>
      <w:r w:rsidRPr="00E1628A">
        <w:rPr>
          <w:rFonts w:ascii="Montserrat" w:hAnsi="Montserrat" w:cs="Arial"/>
          <w:sz w:val="20"/>
          <w:szCs w:val="20"/>
          <w:lang w:eastAsia="ar-SA"/>
        </w:rPr>
        <w:t>.</w:t>
      </w:r>
    </w:p>
    <w:p w14:paraId="0D522D25" w14:textId="77777777" w:rsidR="003F725C" w:rsidRDefault="003F725C" w:rsidP="003F491F">
      <w:pPr>
        <w:ind w:right="49"/>
        <w:jc w:val="both"/>
        <w:rPr>
          <w:rFonts w:ascii="Montserrat" w:hAnsi="Montserrat" w:cs="Arial"/>
          <w:sz w:val="20"/>
          <w:szCs w:val="20"/>
          <w:lang w:eastAsia="ar-SA"/>
        </w:rPr>
      </w:pPr>
    </w:p>
    <w:p w14:paraId="30CD11B2" w14:textId="41D49058" w:rsidR="00E300FE" w:rsidRPr="00E1628A" w:rsidRDefault="00E300FE" w:rsidP="003F491F">
      <w:pPr>
        <w:pStyle w:val="Ttulo2"/>
        <w:numPr>
          <w:ilvl w:val="2"/>
          <w:numId w:val="50"/>
        </w:numPr>
        <w:spacing w:before="0" w:after="0"/>
        <w:ind w:right="49"/>
        <w:jc w:val="both"/>
        <w:rPr>
          <w:rFonts w:ascii="Montserrat" w:hAnsi="Montserrat"/>
          <w:i w:val="0"/>
          <w:sz w:val="20"/>
        </w:rPr>
      </w:pPr>
      <w:bookmarkStart w:id="135" w:name="_Toc99456456"/>
      <w:r w:rsidRPr="00E1628A">
        <w:rPr>
          <w:rFonts w:ascii="Montserrat" w:hAnsi="Montserrat"/>
          <w:i w:val="0"/>
          <w:sz w:val="20"/>
        </w:rPr>
        <w:t>Autorización para consultar su opinión de cumplimiento (32-D)</w:t>
      </w:r>
      <w:bookmarkEnd w:id="135"/>
    </w:p>
    <w:p w14:paraId="12B24DF9" w14:textId="77777777" w:rsidR="00E300FE" w:rsidRPr="00E1628A" w:rsidRDefault="00E300FE" w:rsidP="003F491F">
      <w:pPr>
        <w:rPr>
          <w:rFonts w:ascii="Montserrat" w:hAnsi="Montserrat"/>
          <w:sz w:val="20"/>
          <w:szCs w:val="20"/>
          <w:lang w:eastAsia="ar-SA"/>
        </w:rPr>
      </w:pPr>
    </w:p>
    <w:p w14:paraId="271BB28A" w14:textId="61413038" w:rsidR="00E300FE" w:rsidRPr="00E1628A" w:rsidRDefault="00E300FE"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Escrito mediante el cual el licitante autorice a los servidores p</w:t>
      </w:r>
      <w:r w:rsidR="00670144" w:rsidRPr="00E1628A">
        <w:rPr>
          <w:rFonts w:ascii="Montserrat" w:hAnsi="Montserrat" w:cs="Arial"/>
          <w:sz w:val="20"/>
          <w:szCs w:val="20"/>
          <w:lang w:val="es-ES_tradnl"/>
        </w:rPr>
        <w:t>úblicos de la División de Contratos puedan consultar su opinión de cumplimiento en materia de seguridad social</w:t>
      </w:r>
      <w:r w:rsidRPr="00E1628A">
        <w:rPr>
          <w:rFonts w:ascii="Montserrat" w:hAnsi="Montserrat" w:cs="Arial"/>
          <w:sz w:val="20"/>
          <w:szCs w:val="20"/>
        </w:rPr>
        <w:t xml:space="preserve">. </w:t>
      </w:r>
      <w:r w:rsidR="00670144" w:rsidRPr="00E1628A">
        <w:rPr>
          <w:rFonts w:ascii="Montserrat" w:hAnsi="Montserrat" w:cs="Arial"/>
          <w:b/>
          <w:sz w:val="20"/>
          <w:szCs w:val="20"/>
        </w:rPr>
        <w:t>Anexo X</w:t>
      </w:r>
      <w:r w:rsidRPr="00E1628A">
        <w:rPr>
          <w:rFonts w:ascii="Montserrat" w:hAnsi="Montserrat" w:cs="Arial"/>
          <w:b/>
          <w:sz w:val="20"/>
          <w:szCs w:val="20"/>
        </w:rPr>
        <w:t>V</w:t>
      </w:r>
      <w:r w:rsidR="00670144" w:rsidRPr="00E1628A">
        <w:rPr>
          <w:rFonts w:ascii="Montserrat" w:hAnsi="Montserrat" w:cs="Arial"/>
          <w:b/>
          <w:sz w:val="20"/>
          <w:szCs w:val="20"/>
        </w:rPr>
        <w:t>III</w:t>
      </w:r>
      <w:r w:rsidRPr="00E1628A">
        <w:rPr>
          <w:rFonts w:ascii="Montserrat" w:hAnsi="Montserrat" w:cs="Arial"/>
          <w:b/>
          <w:sz w:val="20"/>
          <w:szCs w:val="20"/>
        </w:rPr>
        <w:t>.</w:t>
      </w:r>
    </w:p>
    <w:p w14:paraId="2D2688AE" w14:textId="77777777" w:rsidR="00E300FE" w:rsidRPr="00E1628A" w:rsidRDefault="00E300FE" w:rsidP="003F491F">
      <w:pPr>
        <w:rPr>
          <w:rFonts w:ascii="Montserrat" w:hAnsi="Montserrat"/>
          <w:sz w:val="20"/>
          <w:szCs w:val="20"/>
          <w:lang w:eastAsia="ar-SA"/>
        </w:rPr>
      </w:pPr>
    </w:p>
    <w:p w14:paraId="24223D7C" w14:textId="77777777" w:rsidR="00A7288E" w:rsidRPr="00E1628A" w:rsidRDefault="00A7288E" w:rsidP="003F491F">
      <w:pPr>
        <w:pStyle w:val="Ttulo2"/>
        <w:numPr>
          <w:ilvl w:val="2"/>
          <w:numId w:val="50"/>
        </w:numPr>
        <w:spacing w:before="0" w:after="0"/>
        <w:ind w:right="49"/>
        <w:rPr>
          <w:rFonts w:ascii="Montserrat" w:hAnsi="Montserrat"/>
          <w:i w:val="0"/>
          <w:sz w:val="20"/>
        </w:rPr>
      </w:pPr>
      <w:bookmarkStart w:id="136" w:name="_Toc79067950"/>
      <w:bookmarkStart w:id="137" w:name="_Toc87611274"/>
      <w:bookmarkStart w:id="138" w:name="_Toc99456457"/>
      <w:r w:rsidRPr="00E1628A">
        <w:rPr>
          <w:rFonts w:ascii="Montserrat" w:hAnsi="Montserrat"/>
          <w:i w:val="0"/>
          <w:sz w:val="20"/>
        </w:rPr>
        <w:t>Opiniones positivas de cumplimiento.</w:t>
      </w:r>
      <w:bookmarkEnd w:id="136"/>
      <w:bookmarkEnd w:id="137"/>
      <w:bookmarkEnd w:id="138"/>
      <w:r w:rsidRPr="00E1628A">
        <w:rPr>
          <w:rFonts w:ascii="Montserrat" w:hAnsi="Montserrat"/>
          <w:i w:val="0"/>
          <w:sz w:val="20"/>
        </w:rPr>
        <w:t xml:space="preserve"> </w:t>
      </w:r>
    </w:p>
    <w:p w14:paraId="509D7D23" w14:textId="77777777" w:rsidR="00A7288E" w:rsidRPr="00E1628A" w:rsidRDefault="00A7288E" w:rsidP="003F491F">
      <w:pPr>
        <w:ind w:right="49"/>
        <w:jc w:val="both"/>
        <w:rPr>
          <w:rFonts w:ascii="Montserrat" w:hAnsi="Montserrat" w:cs="Arial"/>
          <w:sz w:val="20"/>
          <w:szCs w:val="20"/>
          <w:lang w:val="es-ES_tradnl"/>
        </w:rPr>
      </w:pPr>
    </w:p>
    <w:p w14:paraId="56868C75" w14:textId="24ADBD8D" w:rsidR="002B3D35" w:rsidRPr="00E1628A" w:rsidRDefault="002B3D35"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El licitante deberá presentar las siguientes opiniones y constancias: </w:t>
      </w:r>
    </w:p>
    <w:p w14:paraId="1286C028" w14:textId="77777777" w:rsidR="002B3D35" w:rsidRPr="00E1628A" w:rsidRDefault="002B3D35" w:rsidP="003F491F">
      <w:pPr>
        <w:ind w:right="49"/>
        <w:jc w:val="both"/>
        <w:rPr>
          <w:rFonts w:ascii="Montserrat" w:hAnsi="Montserrat" w:cs="Arial"/>
          <w:sz w:val="20"/>
          <w:szCs w:val="20"/>
          <w:lang w:val="es-ES_tradnl"/>
        </w:rPr>
      </w:pPr>
    </w:p>
    <w:p w14:paraId="23D0C6F3" w14:textId="77777777" w:rsidR="002B3D35" w:rsidRPr="00E1628A" w:rsidRDefault="00A7288E" w:rsidP="008F2686">
      <w:pPr>
        <w:pStyle w:val="Prrafodelista"/>
        <w:numPr>
          <w:ilvl w:val="0"/>
          <w:numId w:val="58"/>
        </w:numPr>
        <w:ind w:right="49"/>
        <w:jc w:val="both"/>
        <w:rPr>
          <w:rFonts w:ascii="Montserrat" w:hAnsi="Montserrat" w:cs="Arial"/>
          <w:sz w:val="20"/>
          <w:szCs w:val="20"/>
          <w:lang w:val="es-ES_tradnl"/>
        </w:rPr>
      </w:pPr>
      <w:r w:rsidRPr="00E1628A">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14:paraId="3AD62036" w14:textId="323AC051" w:rsidR="002B3D35" w:rsidRPr="00E1628A" w:rsidRDefault="00A7288E" w:rsidP="008F2686">
      <w:pPr>
        <w:pStyle w:val="Prrafodelista"/>
        <w:numPr>
          <w:ilvl w:val="0"/>
          <w:numId w:val="58"/>
        </w:numPr>
        <w:ind w:right="49"/>
        <w:jc w:val="both"/>
        <w:rPr>
          <w:rFonts w:ascii="Montserrat" w:hAnsi="Montserrat" w:cs="Arial"/>
          <w:sz w:val="20"/>
          <w:szCs w:val="20"/>
          <w:lang w:val="es-ES_tradnl"/>
        </w:rPr>
      </w:pPr>
      <w:r w:rsidRPr="00E1628A">
        <w:rPr>
          <w:rFonts w:ascii="Montserrat" w:hAnsi="Montserrat" w:cs="Arial"/>
          <w:sz w:val="20"/>
          <w:szCs w:val="20"/>
          <w:lang w:val="es-ES_tradnl"/>
        </w:rPr>
        <w:t>Opinión positiva de cumplimiento de obligaciones en materia de seguridad social vigente a la firma del contrato emitida por el IMSS, en términos del artículo 32-D del Código Fiscal de la Federación, del Acuerdo ACDO.SAl.HCT.107214/281.P.DIR publicado en el DOF el 27 de febrero de 2015 y el acuerdo ACDO.ASl.HCT.260220/64.P.DIR, referente a las reglas para la obtención de la citada opinión, publicadas el 30 de marzo de 2020 en el D</w:t>
      </w:r>
      <w:r w:rsidR="00682EC4" w:rsidRPr="00E1628A">
        <w:rPr>
          <w:rFonts w:ascii="Montserrat" w:hAnsi="Montserrat" w:cs="Arial"/>
          <w:sz w:val="20"/>
          <w:szCs w:val="20"/>
          <w:lang w:val="es-ES_tradnl"/>
        </w:rPr>
        <w:t>OF</w:t>
      </w:r>
      <w:r w:rsidRPr="00E1628A">
        <w:rPr>
          <w:rFonts w:ascii="Montserrat" w:hAnsi="Montserrat" w:cs="Arial"/>
          <w:sz w:val="20"/>
          <w:szCs w:val="20"/>
          <w:lang w:val="es-ES_tradnl"/>
        </w:rPr>
        <w:t xml:space="preserve">. </w:t>
      </w:r>
    </w:p>
    <w:p w14:paraId="31FA8CD0" w14:textId="77777777" w:rsidR="002B3D35" w:rsidRPr="00E1628A" w:rsidRDefault="002B3D35" w:rsidP="003F491F">
      <w:pPr>
        <w:pStyle w:val="Prrafodelista"/>
        <w:rPr>
          <w:rFonts w:ascii="Montserrat" w:hAnsi="Montserrat" w:cs="Arial"/>
          <w:sz w:val="20"/>
          <w:szCs w:val="20"/>
          <w:lang w:val="es-ES_tradnl"/>
        </w:rPr>
      </w:pPr>
    </w:p>
    <w:p w14:paraId="237DD86E" w14:textId="439E7BA7" w:rsidR="00A7288E" w:rsidRPr="00E1628A" w:rsidRDefault="00A7288E" w:rsidP="008F2686">
      <w:pPr>
        <w:pStyle w:val="Prrafodelista"/>
        <w:numPr>
          <w:ilvl w:val="0"/>
          <w:numId w:val="58"/>
        </w:num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2DE4C02A" w14:textId="77777777" w:rsidR="00A7288E" w:rsidRPr="00E1628A" w:rsidRDefault="00A7288E" w:rsidP="003F491F">
      <w:pPr>
        <w:ind w:right="49"/>
        <w:jc w:val="both"/>
        <w:rPr>
          <w:rFonts w:ascii="Montserrat" w:hAnsi="Montserrat" w:cs="Arial"/>
          <w:sz w:val="20"/>
          <w:szCs w:val="20"/>
          <w:lang w:eastAsia="ar-SA"/>
        </w:rPr>
      </w:pPr>
    </w:p>
    <w:p w14:paraId="46C6C4D5" w14:textId="77777777" w:rsidR="00A7288E" w:rsidRPr="00E1628A" w:rsidRDefault="00A7288E" w:rsidP="003F491F">
      <w:pPr>
        <w:pStyle w:val="Ttulo2"/>
        <w:numPr>
          <w:ilvl w:val="2"/>
          <w:numId w:val="50"/>
        </w:numPr>
        <w:spacing w:before="0" w:after="0"/>
        <w:ind w:right="49"/>
        <w:jc w:val="both"/>
        <w:rPr>
          <w:rFonts w:ascii="Montserrat" w:hAnsi="Montserrat"/>
          <w:i w:val="0"/>
          <w:sz w:val="20"/>
        </w:rPr>
      </w:pPr>
      <w:bookmarkStart w:id="139" w:name="_Toc99456458"/>
      <w:bookmarkEnd w:id="120"/>
      <w:r w:rsidRPr="00E1628A">
        <w:rPr>
          <w:rFonts w:ascii="Montserrat" w:hAnsi="Montserrat"/>
          <w:i w:val="0"/>
          <w:sz w:val="20"/>
        </w:rPr>
        <w:t>Manifestación si utiliza subcontratación de servicios u obras especializadas</w:t>
      </w:r>
      <w:bookmarkEnd w:id="139"/>
      <w:r w:rsidRPr="00E1628A">
        <w:rPr>
          <w:rFonts w:ascii="Montserrat" w:hAnsi="Montserrat"/>
          <w:i w:val="0"/>
          <w:sz w:val="20"/>
        </w:rPr>
        <w:t xml:space="preserve"> </w:t>
      </w:r>
    </w:p>
    <w:p w14:paraId="5279FA91" w14:textId="77777777" w:rsidR="00A7288E" w:rsidRPr="00E1628A" w:rsidRDefault="00A7288E" w:rsidP="003F491F">
      <w:pPr>
        <w:rPr>
          <w:rFonts w:ascii="Montserrat" w:hAnsi="Montserrat"/>
          <w:sz w:val="20"/>
          <w:szCs w:val="20"/>
          <w:lang w:eastAsia="ar-SA"/>
        </w:rPr>
      </w:pPr>
    </w:p>
    <w:p w14:paraId="2C8E68B0" w14:textId="77777777" w:rsidR="00A7288E" w:rsidRPr="00E1628A" w:rsidRDefault="00A7288E" w:rsidP="003F491F">
      <w:pPr>
        <w:ind w:right="49"/>
        <w:jc w:val="both"/>
        <w:rPr>
          <w:rFonts w:ascii="Montserrat" w:hAnsi="Montserrat" w:cs="Arial"/>
          <w:b/>
          <w:sz w:val="20"/>
          <w:szCs w:val="20"/>
        </w:rPr>
      </w:pPr>
      <w:r w:rsidRPr="00E1628A">
        <w:rPr>
          <w:rFonts w:ascii="Montserrat" w:hAnsi="Montserrat" w:cs="Arial"/>
          <w:sz w:val="20"/>
          <w:szCs w:val="20"/>
          <w:lang w:val="es-ES_tradnl"/>
        </w:rPr>
        <w:t>Escrito mediante el cual el licitante manifieste si utiliza el esquema de subcontratación de servicios u obras especializadas</w:t>
      </w:r>
      <w:r w:rsidRPr="00E1628A">
        <w:rPr>
          <w:rFonts w:ascii="Montserrat" w:hAnsi="Montserrat" w:cs="Arial"/>
          <w:sz w:val="20"/>
          <w:szCs w:val="20"/>
        </w:rPr>
        <w:t xml:space="preserve">. </w:t>
      </w:r>
      <w:r w:rsidRPr="00E1628A">
        <w:rPr>
          <w:rFonts w:ascii="Montserrat" w:hAnsi="Montserrat" w:cs="Arial"/>
          <w:b/>
          <w:sz w:val="20"/>
          <w:szCs w:val="20"/>
        </w:rPr>
        <w:t>Anexo XIX.</w:t>
      </w:r>
    </w:p>
    <w:p w14:paraId="021F0B27" w14:textId="77777777" w:rsidR="00B8109D" w:rsidRPr="00E1628A" w:rsidRDefault="00B8109D" w:rsidP="003F491F">
      <w:pPr>
        <w:ind w:right="49"/>
        <w:jc w:val="both"/>
        <w:rPr>
          <w:rFonts w:ascii="Montserrat" w:hAnsi="Montserrat" w:cs="Arial"/>
          <w:b/>
          <w:sz w:val="20"/>
          <w:szCs w:val="20"/>
        </w:rPr>
      </w:pPr>
    </w:p>
    <w:p w14:paraId="7ADD7ACE" w14:textId="77777777" w:rsidR="00B8109D" w:rsidRPr="00E1628A" w:rsidRDefault="00B8109D"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lastRenderedPageBreak/>
        <w:t>Se informa a los licitantes que para el caso de los escritos y anexos que no le apliquen a su representada, podrá presentarlos con la leyenda “No aplica”.</w:t>
      </w:r>
    </w:p>
    <w:p w14:paraId="70637D9F" w14:textId="77777777" w:rsidR="00A7288E" w:rsidRPr="00E1628A" w:rsidRDefault="00A7288E" w:rsidP="003F491F">
      <w:pPr>
        <w:ind w:right="49"/>
        <w:jc w:val="both"/>
        <w:rPr>
          <w:rFonts w:ascii="Montserrat" w:hAnsi="Montserrat" w:cs="Arial"/>
          <w:sz w:val="20"/>
          <w:szCs w:val="20"/>
          <w:lang w:val="es-ES_tradnl"/>
        </w:rPr>
      </w:pPr>
    </w:p>
    <w:p w14:paraId="09B25C98" w14:textId="382D0FCC" w:rsidR="00C037FE" w:rsidRPr="00E1628A" w:rsidRDefault="00C037FE" w:rsidP="003F491F">
      <w:pPr>
        <w:ind w:right="49"/>
        <w:jc w:val="both"/>
        <w:rPr>
          <w:rFonts w:ascii="Montserrat" w:hAnsi="Montserrat" w:cs="Arial"/>
          <w:sz w:val="20"/>
          <w:szCs w:val="20"/>
          <w:lang w:eastAsia="ar-SA"/>
        </w:rPr>
      </w:pPr>
      <w:r w:rsidRPr="00E1628A">
        <w:rPr>
          <w:rFonts w:ascii="Montserrat" w:hAnsi="Montserrat" w:cs="Arial"/>
          <w:sz w:val="20"/>
          <w:szCs w:val="20"/>
          <w:lang w:eastAsia="ar-SA"/>
        </w:rPr>
        <w:t xml:space="preserve">Los documentos solicitados en los numerales </w:t>
      </w:r>
      <w:r w:rsidR="00703B00" w:rsidRPr="00703B00">
        <w:rPr>
          <w:rFonts w:ascii="Montserrat" w:hAnsi="Montserrat" w:cs="Arial"/>
          <w:b/>
          <w:bCs/>
          <w:sz w:val="20"/>
          <w:szCs w:val="20"/>
          <w:lang w:eastAsia="ar-SA"/>
        </w:rPr>
        <w:t>4.1.7,</w:t>
      </w:r>
      <w:r w:rsidR="00703B00">
        <w:rPr>
          <w:rFonts w:ascii="Montserrat" w:hAnsi="Montserrat" w:cs="Arial"/>
          <w:sz w:val="20"/>
          <w:szCs w:val="20"/>
          <w:lang w:eastAsia="ar-SA"/>
        </w:rPr>
        <w:t xml:space="preserve"> </w:t>
      </w:r>
      <w:r w:rsidRPr="00E1628A">
        <w:rPr>
          <w:rFonts w:ascii="Montserrat" w:hAnsi="Montserrat" w:cs="Arial"/>
          <w:b/>
          <w:sz w:val="20"/>
          <w:szCs w:val="20"/>
          <w:lang w:eastAsia="ar-SA"/>
        </w:rPr>
        <w:t>4.1.8, 4.1.9, 4.1.10, 4.1.11, 4.1.12, 4.1.13</w:t>
      </w:r>
      <w:r w:rsidRPr="00E1628A">
        <w:rPr>
          <w:rFonts w:ascii="Montserrat" w:hAnsi="Montserrat" w:cs="Arial"/>
          <w:sz w:val="20"/>
          <w:szCs w:val="20"/>
          <w:lang w:eastAsia="ar-SA"/>
        </w:rPr>
        <w:t xml:space="preserve">, </w:t>
      </w:r>
      <w:r w:rsidRPr="00E1628A">
        <w:rPr>
          <w:rFonts w:ascii="Montserrat" w:hAnsi="Montserrat" w:cs="Arial"/>
          <w:b/>
          <w:sz w:val="20"/>
          <w:szCs w:val="20"/>
          <w:lang w:eastAsia="ar-SA"/>
        </w:rPr>
        <w:t>4.1.14, 4.1.15, 4.1.16</w:t>
      </w:r>
      <w:r w:rsidR="00682EC4" w:rsidRPr="00E1628A">
        <w:rPr>
          <w:rFonts w:ascii="Montserrat" w:hAnsi="Montserrat" w:cs="Arial"/>
          <w:b/>
          <w:sz w:val="20"/>
          <w:szCs w:val="20"/>
          <w:lang w:eastAsia="ar-SA"/>
        </w:rPr>
        <w:t>,</w:t>
      </w:r>
      <w:r w:rsidRPr="00E1628A">
        <w:rPr>
          <w:rFonts w:ascii="Montserrat" w:hAnsi="Montserrat" w:cs="Arial"/>
          <w:b/>
          <w:sz w:val="20"/>
          <w:szCs w:val="20"/>
          <w:lang w:eastAsia="ar-SA"/>
        </w:rPr>
        <w:t xml:space="preserve"> 4.1.17 </w:t>
      </w:r>
      <w:r w:rsidR="00BA196A" w:rsidRPr="00E1628A">
        <w:rPr>
          <w:rFonts w:ascii="Montserrat" w:hAnsi="Montserrat" w:cs="Arial"/>
          <w:sz w:val="20"/>
          <w:szCs w:val="20"/>
          <w:lang w:eastAsia="ar-SA"/>
        </w:rPr>
        <w:t xml:space="preserve">y </w:t>
      </w:r>
      <w:r w:rsidR="00BA196A" w:rsidRPr="00E1628A">
        <w:rPr>
          <w:rFonts w:ascii="Montserrat" w:hAnsi="Montserrat" w:cs="Arial"/>
          <w:b/>
          <w:sz w:val="20"/>
          <w:szCs w:val="20"/>
          <w:lang w:eastAsia="ar-SA"/>
        </w:rPr>
        <w:t xml:space="preserve">4.1.18 </w:t>
      </w:r>
      <w:r w:rsidRPr="00E1628A">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E1628A">
        <w:rPr>
          <w:rFonts w:ascii="Montserrat" w:hAnsi="Montserrat" w:cs="Arial"/>
          <w:sz w:val="20"/>
          <w:szCs w:val="20"/>
          <w:lang w:eastAsia="ar-SA"/>
        </w:rPr>
        <w:t>desechamiento</w:t>
      </w:r>
      <w:proofErr w:type="spellEnd"/>
      <w:r w:rsidRPr="00E1628A">
        <w:rPr>
          <w:rFonts w:ascii="Montserrat" w:hAnsi="Montserrat" w:cs="Arial"/>
          <w:sz w:val="20"/>
          <w:szCs w:val="20"/>
          <w:lang w:eastAsia="ar-SA"/>
        </w:rPr>
        <w:t>.</w:t>
      </w:r>
    </w:p>
    <w:p w14:paraId="011727EE" w14:textId="77777777" w:rsidR="00A7288E" w:rsidRPr="00E1628A" w:rsidRDefault="00A7288E" w:rsidP="003F491F">
      <w:pPr>
        <w:ind w:right="49"/>
        <w:jc w:val="both"/>
        <w:rPr>
          <w:rFonts w:ascii="Montserrat" w:hAnsi="Montserrat" w:cs="Arial"/>
          <w:sz w:val="20"/>
          <w:szCs w:val="20"/>
          <w:lang w:eastAsia="ar-SA"/>
        </w:rPr>
      </w:pPr>
    </w:p>
    <w:p w14:paraId="5D3A1B7B" w14:textId="77777777" w:rsidR="008F6777" w:rsidRPr="00E1628A" w:rsidRDefault="008F6777" w:rsidP="00B201C5">
      <w:pPr>
        <w:pStyle w:val="Ttulo2"/>
        <w:numPr>
          <w:ilvl w:val="1"/>
          <w:numId w:val="50"/>
        </w:numPr>
        <w:spacing w:before="0" w:after="0"/>
        <w:ind w:left="0" w:right="49" w:firstLine="0"/>
        <w:rPr>
          <w:rFonts w:ascii="Montserrat" w:hAnsi="Montserrat" w:cs="Arial"/>
          <w:i w:val="0"/>
          <w:sz w:val="20"/>
          <w:lang w:val="es-ES_tradnl"/>
        </w:rPr>
      </w:pPr>
      <w:bookmarkStart w:id="140" w:name="_Toc99456459"/>
      <w:r w:rsidRPr="00E1628A">
        <w:rPr>
          <w:rFonts w:ascii="Montserrat" w:hAnsi="Montserrat" w:cs="Arial"/>
          <w:i w:val="0"/>
          <w:sz w:val="20"/>
          <w:lang w:val="es-ES_tradnl"/>
        </w:rPr>
        <w:t>Propuesta técnic</w:t>
      </w:r>
      <w:bookmarkEnd w:id="118"/>
      <w:r w:rsidRPr="00E1628A">
        <w:rPr>
          <w:rFonts w:ascii="Montserrat" w:hAnsi="Montserrat" w:cs="Arial"/>
          <w:i w:val="0"/>
          <w:sz w:val="20"/>
          <w:lang w:val="es-ES_tradnl"/>
        </w:rPr>
        <w:t>a</w:t>
      </w:r>
      <w:r w:rsidR="000F5AEA" w:rsidRPr="00E1628A">
        <w:rPr>
          <w:rFonts w:ascii="Montserrat" w:hAnsi="Montserrat" w:cs="Arial"/>
          <w:i w:val="0"/>
          <w:sz w:val="20"/>
          <w:lang w:val="es-ES_tradnl"/>
        </w:rPr>
        <w:t>.</w:t>
      </w:r>
      <w:bookmarkEnd w:id="140"/>
    </w:p>
    <w:p w14:paraId="27C4965B" w14:textId="77777777" w:rsidR="00770A4C" w:rsidRPr="00E1628A" w:rsidRDefault="00770A4C" w:rsidP="00B201C5">
      <w:pPr>
        <w:tabs>
          <w:tab w:val="left" w:pos="3909"/>
        </w:tabs>
        <w:suppressAutoHyphens/>
        <w:ind w:right="49"/>
        <w:jc w:val="both"/>
        <w:rPr>
          <w:rFonts w:ascii="Montserrat" w:hAnsi="Montserrat" w:cs="Arial"/>
          <w:sz w:val="20"/>
          <w:szCs w:val="20"/>
          <w:lang w:val="es-ES_tradnl" w:eastAsia="ar-SA"/>
        </w:rPr>
      </w:pPr>
    </w:p>
    <w:p w14:paraId="2222260B" w14:textId="77777777" w:rsidR="00FF5DE5" w:rsidRPr="00E1628A" w:rsidRDefault="00FF5DE5" w:rsidP="00B201C5">
      <w:pPr>
        <w:tabs>
          <w:tab w:val="left" w:pos="3909"/>
        </w:tabs>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Los licitantes, para la presentación de sus proposiciones deberán ajustarse estrictamente a los requisitos y especificaciones previstas en los presentes Términos y Condiciones y en el Anexo técnico, describiendo en forma amplia y detallada las características del servicio que se están ofertando, para todas las partidas en su propuesta técnica, cumpliendo estrictamente con lo señalado en el presente documento, debiendo el licitante garantizar la correcta prestación del servicio médico integral.</w:t>
      </w:r>
    </w:p>
    <w:p w14:paraId="131A461F" w14:textId="77777777" w:rsidR="00FF5DE5" w:rsidRPr="00E1628A" w:rsidRDefault="00FF5DE5" w:rsidP="00B201C5">
      <w:pPr>
        <w:tabs>
          <w:tab w:val="left" w:pos="3909"/>
        </w:tabs>
        <w:suppressAutoHyphens/>
        <w:ind w:right="49"/>
        <w:jc w:val="both"/>
        <w:rPr>
          <w:rFonts w:ascii="Montserrat" w:hAnsi="Montserrat" w:cs="Arial"/>
          <w:sz w:val="20"/>
          <w:szCs w:val="20"/>
          <w:lang w:val="es-ES_tradnl" w:eastAsia="ar-SA"/>
        </w:rPr>
      </w:pPr>
    </w:p>
    <w:p w14:paraId="65662E5C" w14:textId="7739AE4C" w:rsidR="00B201C5" w:rsidRPr="00E1628A" w:rsidRDefault="00B201C5" w:rsidP="00B201C5">
      <w:pPr>
        <w:ind w:right="49"/>
        <w:jc w:val="both"/>
        <w:rPr>
          <w:rStyle w:val="Refdecomentario"/>
          <w:rFonts w:ascii="Montserrat" w:eastAsia="Times New Roman" w:hAnsi="Montserrat" w:cs="Calibri"/>
          <w:color w:val="000000" w:themeColor="text1"/>
          <w:sz w:val="20"/>
          <w:szCs w:val="20"/>
          <w:lang w:eastAsia="ar-SA"/>
        </w:rPr>
      </w:pPr>
      <w:r w:rsidRPr="00E1628A">
        <w:rPr>
          <w:rStyle w:val="Refdecomentario"/>
          <w:rFonts w:ascii="Montserrat" w:eastAsia="Times New Roman" w:hAnsi="Montserrat" w:cs="Calibri"/>
          <w:color w:val="000000" w:themeColor="text1"/>
          <w:sz w:val="20"/>
          <w:szCs w:val="20"/>
          <w:lang w:eastAsia="ar-SA"/>
        </w:rPr>
        <w:t xml:space="preserve">El licitante deberá presentar su propuesta técnica </w:t>
      </w:r>
      <w:r w:rsidR="00312863">
        <w:rPr>
          <w:rStyle w:val="Refdecomentario"/>
          <w:rFonts w:ascii="Montserrat" w:eastAsia="Times New Roman" w:hAnsi="Montserrat" w:cs="Calibri"/>
          <w:color w:val="000000" w:themeColor="text1"/>
          <w:sz w:val="20"/>
          <w:szCs w:val="20"/>
          <w:lang w:eastAsia="ar-SA"/>
        </w:rPr>
        <w:t xml:space="preserve">preferentemente </w:t>
      </w:r>
      <w:r w:rsidRPr="00E1628A">
        <w:rPr>
          <w:rStyle w:val="Refdecomentario"/>
          <w:rFonts w:ascii="Montserrat" w:eastAsia="Times New Roman" w:hAnsi="Montserrat" w:cs="Calibri"/>
          <w:color w:val="000000" w:themeColor="text1"/>
          <w:sz w:val="20"/>
          <w:szCs w:val="20"/>
          <w:lang w:eastAsia="ar-SA"/>
        </w:rPr>
        <w:t>en papel membretado</w:t>
      </w:r>
      <w:r w:rsidR="009350B4">
        <w:rPr>
          <w:rStyle w:val="Refdecomentario"/>
          <w:rFonts w:ascii="Montserrat" w:eastAsia="Times New Roman" w:hAnsi="Montserrat" w:cs="Calibri"/>
          <w:color w:val="000000" w:themeColor="text1"/>
          <w:sz w:val="20"/>
          <w:szCs w:val="20"/>
          <w:lang w:eastAsia="ar-SA"/>
        </w:rPr>
        <w:t>,</w:t>
      </w:r>
      <w:r w:rsidRPr="00E1628A">
        <w:rPr>
          <w:rStyle w:val="Refdecomentario"/>
          <w:rFonts w:ascii="Montserrat" w:eastAsia="Times New Roman" w:hAnsi="Montserrat" w:cs="Calibri"/>
          <w:color w:val="000000" w:themeColor="text1"/>
          <w:sz w:val="20"/>
          <w:szCs w:val="20"/>
          <w:lang w:eastAsia="ar-SA"/>
        </w:rPr>
        <w:t xml:space="preserve"> </w:t>
      </w:r>
      <w:r w:rsidR="00312863">
        <w:rPr>
          <w:rStyle w:val="Refdecomentario"/>
          <w:rFonts w:ascii="Montserrat" w:eastAsia="Times New Roman" w:hAnsi="Montserrat" w:cs="Calibri"/>
          <w:color w:val="000000" w:themeColor="text1"/>
          <w:sz w:val="20"/>
          <w:szCs w:val="20"/>
          <w:lang w:eastAsia="ar-SA"/>
        </w:rPr>
        <w:t>foliado en cada una de</w:t>
      </w:r>
      <w:r w:rsidR="009350B4">
        <w:rPr>
          <w:rStyle w:val="Refdecomentario"/>
          <w:rFonts w:ascii="Montserrat" w:eastAsia="Times New Roman" w:hAnsi="Montserrat" w:cs="Calibri"/>
          <w:color w:val="000000" w:themeColor="text1"/>
          <w:sz w:val="20"/>
          <w:szCs w:val="20"/>
          <w:lang w:eastAsia="ar-SA"/>
        </w:rPr>
        <w:t xml:space="preserve"> sus páginas</w:t>
      </w:r>
      <w:r w:rsidR="00312863">
        <w:rPr>
          <w:rStyle w:val="Refdecomentario"/>
          <w:rFonts w:ascii="Montserrat" w:eastAsia="Times New Roman" w:hAnsi="Montserrat" w:cs="Calibri"/>
          <w:color w:val="000000" w:themeColor="text1"/>
          <w:sz w:val="20"/>
          <w:szCs w:val="20"/>
          <w:lang w:eastAsia="ar-SA"/>
        </w:rPr>
        <w:t xml:space="preserve"> </w:t>
      </w:r>
      <w:r w:rsidRPr="00E1628A">
        <w:rPr>
          <w:rStyle w:val="Refdecomentario"/>
          <w:rFonts w:ascii="Montserrat" w:eastAsia="Times New Roman" w:hAnsi="Montserrat" w:cs="Calibri"/>
          <w:color w:val="000000" w:themeColor="text1"/>
          <w:sz w:val="20"/>
          <w:szCs w:val="20"/>
          <w:lang w:eastAsia="ar-SA"/>
        </w:rPr>
        <w:t>y firma</w:t>
      </w:r>
      <w:r w:rsidR="009350B4">
        <w:rPr>
          <w:rStyle w:val="Refdecomentario"/>
          <w:rFonts w:ascii="Montserrat" w:eastAsia="Times New Roman" w:hAnsi="Montserrat" w:cs="Calibri"/>
          <w:color w:val="000000" w:themeColor="text1"/>
          <w:sz w:val="20"/>
          <w:szCs w:val="20"/>
          <w:lang w:eastAsia="ar-SA"/>
        </w:rPr>
        <w:t>do</w:t>
      </w:r>
      <w:r w:rsidRPr="00E1628A">
        <w:rPr>
          <w:rStyle w:val="Refdecomentario"/>
          <w:rFonts w:ascii="Montserrat" w:eastAsia="Times New Roman" w:hAnsi="Montserrat" w:cs="Calibri"/>
          <w:color w:val="000000" w:themeColor="text1"/>
          <w:sz w:val="20"/>
          <w:szCs w:val="20"/>
          <w:lang w:eastAsia="ar-SA"/>
        </w:rPr>
        <w:t xml:space="preserve"> </w:t>
      </w:r>
      <w:r w:rsidR="009350B4">
        <w:rPr>
          <w:rStyle w:val="Refdecomentario"/>
          <w:rFonts w:ascii="Montserrat" w:eastAsia="Times New Roman" w:hAnsi="Montserrat" w:cs="Calibri"/>
          <w:color w:val="000000" w:themeColor="text1"/>
          <w:sz w:val="20"/>
          <w:szCs w:val="20"/>
          <w:lang w:eastAsia="ar-SA"/>
        </w:rPr>
        <w:t>por su</w:t>
      </w:r>
      <w:r w:rsidRPr="00E1628A">
        <w:rPr>
          <w:rStyle w:val="Refdecomentario"/>
          <w:rFonts w:ascii="Montserrat" w:eastAsia="Times New Roman" w:hAnsi="Montserrat" w:cs="Calibri"/>
          <w:color w:val="000000" w:themeColor="text1"/>
          <w:sz w:val="20"/>
          <w:szCs w:val="20"/>
          <w:lang w:eastAsia="ar-SA"/>
        </w:rPr>
        <w:t xml:space="preserve"> representante legal o por persona facultada para ello, </w:t>
      </w:r>
      <w:r w:rsidR="009350B4">
        <w:rPr>
          <w:rStyle w:val="Refdecomentario"/>
          <w:rFonts w:ascii="Montserrat" w:eastAsia="Times New Roman" w:hAnsi="Montserrat" w:cs="Calibri"/>
          <w:color w:val="000000" w:themeColor="text1"/>
          <w:sz w:val="20"/>
          <w:szCs w:val="20"/>
          <w:lang w:eastAsia="ar-SA"/>
        </w:rPr>
        <w:t>de</w:t>
      </w:r>
      <w:r w:rsidRPr="00E1628A">
        <w:rPr>
          <w:rStyle w:val="Refdecomentario"/>
          <w:rFonts w:ascii="Montserrat" w:eastAsia="Times New Roman" w:hAnsi="Montserrat" w:cs="Calibri"/>
          <w:color w:val="000000" w:themeColor="text1"/>
          <w:sz w:val="20"/>
          <w:szCs w:val="20"/>
          <w:lang w:eastAsia="ar-SA"/>
        </w:rPr>
        <w:t xml:space="preserve"> la siguiente documentación:</w:t>
      </w:r>
    </w:p>
    <w:p w14:paraId="722AE0D6" w14:textId="77777777" w:rsidR="00B201C5" w:rsidRPr="00E1628A" w:rsidRDefault="00B201C5" w:rsidP="00B201C5">
      <w:pPr>
        <w:ind w:right="49"/>
        <w:jc w:val="both"/>
        <w:rPr>
          <w:rStyle w:val="Refdecomentario"/>
          <w:rFonts w:ascii="Montserrat" w:eastAsia="Times New Roman" w:hAnsi="Montserrat" w:cs="Calibri"/>
          <w:b/>
          <w:color w:val="000000" w:themeColor="text1"/>
          <w:sz w:val="20"/>
          <w:szCs w:val="20"/>
          <w:lang w:eastAsia="ar-SA"/>
        </w:rPr>
      </w:pPr>
    </w:p>
    <w:p w14:paraId="1C0D6075" w14:textId="38069FAC" w:rsidR="00B201C5" w:rsidRPr="00E1628A" w:rsidRDefault="00B201C5" w:rsidP="002750FC">
      <w:pPr>
        <w:pStyle w:val="Prrafodelista"/>
        <w:numPr>
          <w:ilvl w:val="2"/>
          <w:numId w:val="72"/>
        </w:numPr>
        <w:tabs>
          <w:tab w:val="left" w:pos="3780"/>
        </w:tabs>
        <w:spacing w:line="276" w:lineRule="auto"/>
        <w:ind w:right="49"/>
        <w:contextualSpacing/>
        <w:jc w:val="both"/>
        <w:rPr>
          <w:rFonts w:ascii="Montserrat" w:hAnsi="Montserrat" w:cs="Arial"/>
          <w:color w:val="000000" w:themeColor="text1"/>
          <w:sz w:val="20"/>
          <w:szCs w:val="20"/>
          <w:lang w:val="es-MX"/>
        </w:rPr>
      </w:pPr>
      <w:r w:rsidRPr="00E1628A">
        <w:rPr>
          <w:rStyle w:val="Refdecomentario"/>
          <w:rFonts w:ascii="Montserrat" w:hAnsi="Montserrat" w:cs="Calibri"/>
          <w:color w:val="000000" w:themeColor="text1"/>
          <w:sz w:val="20"/>
          <w:szCs w:val="20"/>
          <w:lang w:val="es-MX" w:eastAsia="ar-SA"/>
        </w:rPr>
        <w:t xml:space="preserve">Propuesta técnica. </w:t>
      </w:r>
      <w:r w:rsidRPr="00E1628A">
        <w:rPr>
          <w:rFonts w:ascii="Montserrat" w:hAnsi="Montserrat" w:cs="Arial"/>
          <w:color w:val="000000" w:themeColor="text1"/>
          <w:sz w:val="20"/>
          <w:szCs w:val="20"/>
          <w:lang w:val="es-MX"/>
        </w:rPr>
        <w:t xml:space="preserve">El licitante deberá presentar su propuesta técnica, con una descripción amplia y detallada del </w:t>
      </w:r>
      <w:r w:rsidRPr="00E1628A">
        <w:rPr>
          <w:rFonts w:ascii="Montserrat" w:hAnsi="Montserrat" w:cs="Arial"/>
          <w:b/>
          <w:color w:val="000000" w:themeColor="text1"/>
          <w:sz w:val="20"/>
          <w:szCs w:val="20"/>
          <w:lang w:val="es-MX"/>
        </w:rPr>
        <w:t>“Servicio Médico Integral para Procedimientos de Cirugía Cardiovascular y Torácica”</w:t>
      </w:r>
      <w:r w:rsidRPr="00E1628A">
        <w:rPr>
          <w:rFonts w:ascii="Montserrat" w:hAnsi="Montserrat" w:cs="Arial"/>
          <w:color w:val="000000" w:themeColor="text1"/>
          <w:sz w:val="20"/>
          <w:szCs w:val="20"/>
          <w:lang w:val="es-MX"/>
        </w:rPr>
        <w:t xml:space="preserve"> de acuerdo a lo solicitado en el Anexo Técnico, Términos y Condiciones y demás anexos que forma parte de la presente contratación, identificando claramente las partidas en las que participa, incluyendo los equipos, el instrumental, los bienes de consumo (básicos y complementarios) y demás aspectos requeridos para la contratación; para lo cual deberá transcribir íntegramente el Anexo Técnico así como los Términos y Condiciones, manifestando en esa transcripción la aceptación y cumplimiento de esas disposiciones. </w:t>
      </w:r>
    </w:p>
    <w:p w14:paraId="483A2499" w14:textId="77777777" w:rsidR="00B201C5" w:rsidRPr="00E1628A" w:rsidRDefault="00B201C5" w:rsidP="00D71E52">
      <w:pPr>
        <w:pStyle w:val="Cuadrculamedia21"/>
        <w:spacing w:line="276" w:lineRule="auto"/>
        <w:ind w:left="426" w:right="49" w:hanging="720"/>
        <w:jc w:val="both"/>
        <w:rPr>
          <w:rFonts w:ascii="Montserrat" w:hAnsi="Montserrat" w:cs="Arial"/>
          <w:color w:val="000000" w:themeColor="text1"/>
          <w:sz w:val="20"/>
          <w:szCs w:val="20"/>
          <w:lang w:val="es-MX"/>
        </w:rPr>
      </w:pPr>
    </w:p>
    <w:p w14:paraId="799ACEFB" w14:textId="2604A14A" w:rsidR="00B201C5" w:rsidRPr="00E1628A" w:rsidRDefault="00B201C5" w:rsidP="00D71E52">
      <w:pPr>
        <w:pStyle w:val="Prrafodelista"/>
        <w:tabs>
          <w:tab w:val="left" w:pos="3780"/>
        </w:tabs>
        <w:spacing w:line="276" w:lineRule="auto"/>
        <w:ind w:left="862" w:right="49"/>
        <w:contextualSpacing/>
        <w:jc w:val="both"/>
        <w:rPr>
          <w:rFonts w:ascii="Montserrat" w:hAnsi="Montserrat" w:cs="Arial"/>
          <w:color w:val="000000" w:themeColor="text1"/>
          <w:sz w:val="20"/>
          <w:szCs w:val="20"/>
          <w:lang w:val="es-MX"/>
        </w:rPr>
      </w:pPr>
      <w:r w:rsidRPr="00E1628A">
        <w:rPr>
          <w:rFonts w:ascii="Montserrat" w:hAnsi="Montserrat" w:cs="Arial"/>
          <w:color w:val="000000" w:themeColor="text1"/>
          <w:sz w:val="20"/>
          <w:szCs w:val="20"/>
          <w:lang w:val="es-MX"/>
        </w:rPr>
        <w:t xml:space="preserve">Presentando el </w:t>
      </w:r>
      <w:r w:rsidRPr="00E1628A">
        <w:rPr>
          <w:rFonts w:ascii="Montserrat" w:hAnsi="Montserrat" w:cs="Arial"/>
          <w:b/>
          <w:color w:val="000000" w:themeColor="text1"/>
          <w:sz w:val="20"/>
          <w:szCs w:val="20"/>
        </w:rPr>
        <w:t>FORMATO</w:t>
      </w:r>
      <w:r w:rsidRPr="00E1628A">
        <w:rPr>
          <w:rFonts w:ascii="Montserrat" w:hAnsi="Montserrat" w:cs="Arial"/>
          <w:color w:val="000000" w:themeColor="text1"/>
          <w:sz w:val="20"/>
          <w:szCs w:val="20"/>
          <w:lang w:val="es-MX"/>
        </w:rPr>
        <w:t xml:space="preserve"> </w:t>
      </w:r>
      <w:r w:rsidRPr="00E1628A">
        <w:rPr>
          <w:rFonts w:ascii="Montserrat" w:hAnsi="Montserrat" w:cs="Arial"/>
          <w:b/>
          <w:color w:val="000000" w:themeColor="text1"/>
          <w:sz w:val="20"/>
          <w:szCs w:val="20"/>
        </w:rPr>
        <w:t xml:space="preserve">T21 “PROPUESTA PARA EVALUACIÓN TÉCNICA /DOCUMENTAL” </w:t>
      </w:r>
      <w:r w:rsidRPr="00E1628A">
        <w:rPr>
          <w:rFonts w:ascii="Montserrat" w:hAnsi="Montserrat" w:cs="Arial"/>
          <w:color w:val="000000" w:themeColor="text1"/>
          <w:sz w:val="20"/>
          <w:szCs w:val="20"/>
          <w:lang w:val="es-MX"/>
        </w:rPr>
        <w:t xml:space="preserve">contenido en </w:t>
      </w:r>
      <w:r w:rsidRPr="00E1628A">
        <w:rPr>
          <w:rFonts w:ascii="Montserrat" w:hAnsi="Montserrat" w:cs="Arial"/>
          <w:b/>
          <w:color w:val="000000" w:themeColor="text1"/>
          <w:sz w:val="20"/>
          <w:szCs w:val="20"/>
          <w:lang w:val="es-MX"/>
        </w:rPr>
        <w:t>“Formatos de SMI para CCV y T”</w:t>
      </w:r>
      <w:r w:rsidRPr="00E1628A">
        <w:rPr>
          <w:rFonts w:ascii="Montserrat" w:hAnsi="Montserrat" w:cs="Arial"/>
          <w:color w:val="000000" w:themeColor="text1"/>
          <w:sz w:val="20"/>
          <w:szCs w:val="20"/>
          <w:lang w:val="es-MX"/>
        </w:rPr>
        <w:t xml:space="preserve"> para su evaluación técnica en archivo digital EXCEL editable y PDF no modificable, con firma autógrafa del representante legal. El no presentar Propuesta Técnica será causal de </w:t>
      </w:r>
      <w:proofErr w:type="spellStart"/>
      <w:r w:rsidRPr="00E1628A">
        <w:rPr>
          <w:rFonts w:ascii="Montserrat" w:hAnsi="Montserrat" w:cs="Arial"/>
          <w:color w:val="000000" w:themeColor="text1"/>
          <w:sz w:val="20"/>
          <w:szCs w:val="20"/>
          <w:lang w:val="es-MX"/>
        </w:rPr>
        <w:t>desechamiento</w:t>
      </w:r>
      <w:proofErr w:type="spellEnd"/>
      <w:r w:rsidRPr="00E1628A">
        <w:rPr>
          <w:rFonts w:ascii="Montserrat" w:hAnsi="Montserrat" w:cs="Arial"/>
          <w:color w:val="000000" w:themeColor="text1"/>
          <w:sz w:val="20"/>
          <w:szCs w:val="20"/>
          <w:lang w:val="es-MX"/>
        </w:rPr>
        <w:t>.</w:t>
      </w:r>
    </w:p>
    <w:p w14:paraId="43036560" w14:textId="77777777" w:rsidR="00B201C5" w:rsidRPr="00E1628A" w:rsidRDefault="00B201C5" w:rsidP="00D71E52">
      <w:pPr>
        <w:pStyle w:val="Cuadrculamedia21"/>
        <w:spacing w:line="276" w:lineRule="auto"/>
        <w:ind w:left="426" w:right="49" w:hanging="720"/>
        <w:jc w:val="both"/>
        <w:rPr>
          <w:rFonts w:ascii="Montserrat" w:hAnsi="Montserrat" w:cs="Arial"/>
          <w:color w:val="000000" w:themeColor="text1"/>
          <w:sz w:val="20"/>
          <w:szCs w:val="20"/>
          <w:lang w:val="es-MX"/>
        </w:rPr>
      </w:pPr>
    </w:p>
    <w:p w14:paraId="3AF164C8" w14:textId="1C58F3D0" w:rsidR="00D71E52"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Registros Sanitarios. El licitante deberá presentar como parte de su Propuesta Técnica, copia simple del 100% de los registros sanitarios, en anverso y reverso, vigentes y su última actualización (refrendo o prórroga según corresponda) expedidos por la COFEPRIS, considerando lo señalado en el Anexo Técnico y Términos y Condiciones, en términos de lo dispuesto por el artículo 376 de la </w:t>
      </w:r>
      <w:r w:rsidRPr="00E1628A">
        <w:rPr>
          <w:rStyle w:val="Refdecomentario"/>
          <w:rFonts w:ascii="Montserrat" w:hAnsi="Montserrat" w:cs="Calibri"/>
          <w:color w:val="000000" w:themeColor="text1"/>
          <w:sz w:val="20"/>
          <w:szCs w:val="20"/>
        </w:rPr>
        <w:lastRenderedPageBreak/>
        <w:t xml:space="preserve">“Ley General de Salud” y el artículo 82 del “Reglamento de Insumos para la Salud”. </w:t>
      </w:r>
    </w:p>
    <w:p w14:paraId="700D3E1B" w14:textId="77777777" w:rsidR="00D71E52" w:rsidRPr="00E1628A" w:rsidRDefault="00D71E52" w:rsidP="00D71E52">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p>
    <w:p w14:paraId="2D3E3EC5" w14:textId="59B42C1D" w:rsidR="00B201C5" w:rsidRPr="00E1628A" w:rsidRDefault="00B201C5" w:rsidP="00D71E52">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Arial"/>
          <w:color w:val="000000" w:themeColor="text1"/>
          <w:sz w:val="20"/>
          <w:szCs w:val="20"/>
          <w:lang w:val="es-MX"/>
        </w:rPr>
        <w:t xml:space="preserve">En caso de que el Registro Sanitario </w:t>
      </w:r>
      <w:r w:rsidRPr="00E1628A">
        <w:rPr>
          <w:rStyle w:val="Refdecomentario"/>
          <w:rFonts w:ascii="Montserrat" w:hAnsi="Montserrat" w:cs="Calibri"/>
          <w:color w:val="000000" w:themeColor="text1"/>
          <w:sz w:val="20"/>
          <w:szCs w:val="20"/>
        </w:rPr>
        <w:t xml:space="preserve">del equipo médico contenido en el Anexo T2. “Equipo médico de SMI para CCV y T”, Anexo T3. “Instrumental de SMI para CCV y T”, Anexo T4. “Bienes de Consumo de SMI para CCV y T”.  </w:t>
      </w:r>
      <w:r w:rsidRPr="00E1628A">
        <w:rPr>
          <w:rStyle w:val="Refdecomentario"/>
          <w:rFonts w:ascii="Montserrat" w:hAnsi="Montserrat" w:cs="Arial"/>
          <w:color w:val="000000" w:themeColor="text1"/>
          <w:sz w:val="20"/>
          <w:szCs w:val="20"/>
          <w:lang w:val="es-MX"/>
        </w:rPr>
        <w:t>Conforme al artículo 376 de la “Ley General de Salud”, no se encuentre dentro del periodo de vigencia de 5 años, el licitante deberá presentar:</w:t>
      </w:r>
    </w:p>
    <w:p w14:paraId="47FAC556" w14:textId="77777777" w:rsidR="00B201C5" w:rsidRPr="00E1628A" w:rsidRDefault="00B201C5" w:rsidP="00D71E52">
      <w:pPr>
        <w:ind w:left="425" w:right="49" w:hanging="720"/>
        <w:jc w:val="both"/>
        <w:rPr>
          <w:rStyle w:val="Refdecomentario"/>
          <w:rFonts w:ascii="Montserrat" w:eastAsia="Calibri" w:hAnsi="Montserrat" w:cs="Calibri"/>
          <w:b/>
          <w:color w:val="000000" w:themeColor="text1"/>
          <w:sz w:val="20"/>
          <w:szCs w:val="20"/>
          <w:lang w:val="es-ES_tradnl"/>
        </w:rPr>
      </w:pPr>
      <w:r w:rsidRPr="00E1628A">
        <w:rPr>
          <w:rStyle w:val="Refdecomentario"/>
          <w:rFonts w:ascii="Montserrat" w:hAnsi="Montserrat" w:cs="Calibri"/>
          <w:color w:val="000000" w:themeColor="text1"/>
          <w:sz w:val="20"/>
          <w:szCs w:val="20"/>
        </w:rPr>
        <w:t xml:space="preserve">     </w:t>
      </w:r>
    </w:p>
    <w:p w14:paraId="7A714FCD" w14:textId="6260D0C1" w:rsidR="00B201C5" w:rsidRPr="00E1628A" w:rsidRDefault="00D71E52"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a) </w:t>
      </w:r>
      <w:r w:rsidR="00B201C5" w:rsidRPr="00E1628A">
        <w:rPr>
          <w:rStyle w:val="Refdecomentario"/>
          <w:rFonts w:ascii="Montserrat" w:hAnsi="Montserrat" w:cs="Calibri"/>
          <w:color w:val="000000" w:themeColor="text1"/>
          <w:sz w:val="20"/>
          <w:szCs w:val="20"/>
        </w:rPr>
        <w:t>Copia simple del Registro Sanitario sometido a prórroga.</w:t>
      </w:r>
    </w:p>
    <w:p w14:paraId="680F6A53" w14:textId="37356863" w:rsidR="00B201C5" w:rsidRPr="00E1628A" w:rsidRDefault="00D71E52"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b) </w:t>
      </w:r>
      <w:r w:rsidR="00B201C5" w:rsidRPr="00E1628A">
        <w:rPr>
          <w:rStyle w:val="Refdecomentario"/>
          <w:rFonts w:ascii="Montserrat" w:hAnsi="Montserrat" w:cs="Calibri"/>
          <w:color w:val="000000" w:themeColor="text1"/>
          <w:sz w:val="20"/>
          <w:szCs w:val="20"/>
        </w:rPr>
        <w:t>Copia simple del acuse de recibo del trámite de prórroga del Registro Sanitario, presentado ante la COFEPRIS especificando claramente el número de registro sanitario a que pertenece el recibo.</w:t>
      </w:r>
    </w:p>
    <w:p w14:paraId="326EDFEC" w14:textId="16F26380" w:rsidR="00B201C5" w:rsidRPr="00E1628A" w:rsidRDefault="00D71E52"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c) </w:t>
      </w:r>
      <w:r w:rsidR="00B201C5" w:rsidRPr="00E1628A">
        <w:rPr>
          <w:rStyle w:val="Refdecomentario"/>
          <w:rFonts w:ascii="Montserrat" w:hAnsi="Montserrat" w:cs="Calibri"/>
          <w:color w:val="000000" w:themeColor="text1"/>
          <w:sz w:val="20"/>
          <w:szCs w:val="20"/>
        </w:rPr>
        <w:t>Carta en hoja membretada y firmada por el representante legal del Titular del Registro Sanitario en donde, manifieste que el trámite de prórroga del Registro Sanitario, del cual presenta copia, fue sometido en tiempo y forma, y que el acuse de recibo presentado corresponde al producto sometido al trámite de prórroga.</w:t>
      </w:r>
    </w:p>
    <w:p w14:paraId="62913E8B" w14:textId="77777777" w:rsidR="00B201C5" w:rsidRPr="00E1628A" w:rsidRDefault="00B201C5" w:rsidP="00D71E52">
      <w:pPr>
        <w:ind w:left="425" w:right="49" w:hanging="720"/>
        <w:jc w:val="both"/>
        <w:rPr>
          <w:rStyle w:val="Refdecomentario"/>
          <w:rFonts w:ascii="Montserrat" w:hAnsi="Montserrat" w:cs="Calibri"/>
          <w:color w:val="000000" w:themeColor="text1"/>
          <w:sz w:val="20"/>
          <w:szCs w:val="20"/>
        </w:rPr>
      </w:pPr>
    </w:p>
    <w:p w14:paraId="79194437"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Nota: no son válidas “consultas por Internet, capturas de pantalla o cartas dirigidas” a COFEPRIS sin su respuesta.</w:t>
      </w:r>
    </w:p>
    <w:p w14:paraId="595AFD7F" w14:textId="77777777" w:rsidR="00B201C5" w:rsidRPr="00E1628A" w:rsidRDefault="00B201C5" w:rsidP="00D71E52">
      <w:pPr>
        <w:ind w:left="425"/>
        <w:jc w:val="both"/>
        <w:rPr>
          <w:rStyle w:val="Refdecomentario"/>
          <w:rFonts w:ascii="Montserrat" w:hAnsi="Montserrat" w:cs="Calibri"/>
          <w:color w:val="000000" w:themeColor="text1"/>
          <w:sz w:val="20"/>
          <w:szCs w:val="20"/>
        </w:rPr>
      </w:pPr>
    </w:p>
    <w:p w14:paraId="12BBD35F"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En el caso de que algún equipo, instrumental y/o bienes de consumo (básico o complementario), de origen Nacional o Internacional, el licitante advierta que no requiere Registro Sanitario, deberá presentar: </w:t>
      </w:r>
    </w:p>
    <w:p w14:paraId="4AA89C02" w14:textId="77777777" w:rsidR="00B201C5" w:rsidRPr="00E1628A" w:rsidRDefault="00B201C5" w:rsidP="00D71E52">
      <w:pPr>
        <w:ind w:left="425"/>
        <w:jc w:val="both"/>
        <w:rPr>
          <w:rStyle w:val="Refdecomentario"/>
          <w:rFonts w:ascii="Montserrat" w:hAnsi="Montserrat" w:cs="Calibri"/>
          <w:color w:val="000000" w:themeColor="text1"/>
          <w:sz w:val="20"/>
          <w:szCs w:val="20"/>
        </w:rPr>
      </w:pPr>
    </w:p>
    <w:p w14:paraId="4175D0EB" w14:textId="2235E6D8" w:rsidR="00B201C5" w:rsidRPr="00E1628A" w:rsidRDefault="00260032" w:rsidP="0026003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a) </w:t>
      </w:r>
      <w:r w:rsidR="00B201C5" w:rsidRPr="00E1628A">
        <w:rPr>
          <w:rStyle w:val="Refdecomentario"/>
          <w:rFonts w:ascii="Montserrat" w:hAnsi="Montserrat" w:cs="Calibri"/>
          <w:color w:val="000000" w:themeColor="text1"/>
          <w:sz w:val="20"/>
          <w:szCs w:val="20"/>
        </w:rPr>
        <w:t>Carta de la COFEPRIS en la que se indique que no requiere registro sanitario, o</w:t>
      </w:r>
    </w:p>
    <w:p w14:paraId="5FDC9931" w14:textId="23BC22B7" w:rsidR="00B201C5" w:rsidRPr="00E1628A" w:rsidRDefault="00260032" w:rsidP="0026003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b) </w:t>
      </w:r>
      <w:r w:rsidR="00B201C5" w:rsidRPr="00E1628A">
        <w:rPr>
          <w:rStyle w:val="Refdecomentario"/>
          <w:rFonts w:ascii="Montserrat" w:hAnsi="Montserrat" w:cs="Calibri"/>
          <w:color w:val="000000" w:themeColor="text1"/>
          <w:sz w:val="20"/>
          <w:szCs w:val="20"/>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Diario Oficial de la Federación (DOF) el 22 de diciembre del 2014, en el que identifique aquellos que oferte debidamente referenciado.</w:t>
      </w:r>
    </w:p>
    <w:p w14:paraId="2CEDD421" w14:textId="77777777" w:rsidR="00B201C5" w:rsidRPr="00E1628A" w:rsidRDefault="00B201C5" w:rsidP="00D71E52">
      <w:pPr>
        <w:ind w:left="425"/>
        <w:jc w:val="both"/>
        <w:rPr>
          <w:rStyle w:val="Refdecomentario"/>
          <w:rFonts w:ascii="Montserrat" w:hAnsi="Montserrat" w:cs="Calibri"/>
          <w:color w:val="000000" w:themeColor="text1"/>
          <w:sz w:val="20"/>
          <w:szCs w:val="20"/>
        </w:rPr>
      </w:pPr>
    </w:p>
    <w:p w14:paraId="3AEFBBF9"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El no presentar el Registro Sanitario vigente, prorroga del mismo actualizada o DOF si aplica,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1A0B0BF6" w14:textId="77777777" w:rsidR="00B201C5" w:rsidRPr="00E1628A" w:rsidRDefault="00B201C5" w:rsidP="00D71E52">
      <w:pPr>
        <w:ind w:left="426" w:right="49" w:hanging="720"/>
        <w:jc w:val="both"/>
        <w:rPr>
          <w:rStyle w:val="Refdecomentario"/>
          <w:rFonts w:ascii="Montserrat" w:hAnsi="Montserrat" w:cs="Calibri"/>
          <w:color w:val="000000" w:themeColor="text1"/>
          <w:sz w:val="20"/>
          <w:szCs w:val="20"/>
        </w:rPr>
      </w:pPr>
    </w:p>
    <w:p w14:paraId="34D6A14D" w14:textId="09E18DA4"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Folletos, catálogos, fotografías, manuales, entre otros, en cuyo caso deberán aplicar para comprobar y corroborar las especificaciones técnicas requeridas.   </w:t>
      </w:r>
    </w:p>
    <w:p w14:paraId="28F6E502" w14:textId="77777777" w:rsidR="00B201C5" w:rsidRPr="00E1628A" w:rsidRDefault="00B201C5" w:rsidP="00D71E52">
      <w:pPr>
        <w:ind w:left="426" w:right="49" w:hanging="720"/>
        <w:jc w:val="both"/>
        <w:rPr>
          <w:rStyle w:val="Refdecomentario"/>
          <w:rFonts w:ascii="Montserrat" w:hAnsi="Montserrat" w:cs="Calibri"/>
          <w:color w:val="000000" w:themeColor="text1"/>
          <w:sz w:val="20"/>
          <w:szCs w:val="20"/>
        </w:rPr>
      </w:pPr>
    </w:p>
    <w:p w14:paraId="22BC55FF" w14:textId="77777777" w:rsidR="00B201C5" w:rsidRPr="00E1628A" w:rsidRDefault="00B201C5" w:rsidP="00D71E52">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Para comprobar y corroborar las especificaciones técnicas y requisitos de los bienes solicitados y/o en su caso el software establecido en el Anexo T2. “Equipo médico de SMI para CCV y T”, Anexo T3 “Instrumental de SMI para CCV </w:t>
      </w:r>
      <w:r w:rsidRPr="00E1628A">
        <w:rPr>
          <w:rStyle w:val="Refdecomentario"/>
          <w:rFonts w:ascii="Montserrat" w:hAnsi="Montserrat" w:cs="Calibri"/>
          <w:color w:val="000000" w:themeColor="text1"/>
          <w:sz w:val="20"/>
          <w:szCs w:val="20"/>
        </w:rPr>
        <w:lastRenderedPageBreak/>
        <w:t>y T”, Anexo T4. “Bienes de Consumo de SMI para CCV y T”, deberán presentarse en idioma español y corresponder exactamente a lo solicitado en cada uno de los requisitos técnicos; en caso de estar en idioma distinto al español se deberá proporcionar su traducción simple, sin que esto altere, modifique o distorsione el contenido y/o alcance del documento traducido, en el entendido de que la traducción podrá contener únicamente las páginas, secciones y/o párrafos que soporten sus proposiciones.</w:t>
      </w:r>
    </w:p>
    <w:p w14:paraId="2E3BCA11" w14:textId="77777777" w:rsidR="00B201C5" w:rsidRPr="00E1628A" w:rsidRDefault="00B201C5" w:rsidP="00D71E52">
      <w:pPr>
        <w:ind w:left="426" w:right="49" w:hanging="720"/>
        <w:jc w:val="both"/>
        <w:rPr>
          <w:rStyle w:val="Refdecomentario"/>
          <w:rFonts w:ascii="Montserrat" w:hAnsi="Montserrat" w:cs="Calibri"/>
          <w:color w:val="000000" w:themeColor="text1"/>
          <w:sz w:val="20"/>
          <w:szCs w:val="20"/>
        </w:rPr>
      </w:pPr>
    </w:p>
    <w:p w14:paraId="46C3AB04"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Se requiere que el licitante presente con base a los Anexos Técnicos y de Términos y Condiciones, folletos, catálogos, fotografías, imágenes, instructivos y/o manuales del fabricante,   la descripción técnica solicitada en la presente convocatoria y, además, a lo enunciado y ofertado por el licitante, de acuerdo a marca, modelo, número de catálogo, número de parte, etcétera, según corresponda; es decir con la descripción técnica enunciada por el licitante en el </w:t>
      </w:r>
      <w:r w:rsidRPr="00E1628A">
        <w:rPr>
          <w:rFonts w:ascii="Montserrat" w:hAnsi="Montserrat" w:cs="Arial"/>
          <w:b/>
          <w:color w:val="000000" w:themeColor="text1"/>
          <w:sz w:val="20"/>
          <w:szCs w:val="20"/>
        </w:rPr>
        <w:t>FORMATO T21 “Propuesta para evaluación técnica /documental”</w:t>
      </w:r>
      <w:r w:rsidRPr="00E1628A">
        <w:rPr>
          <w:rStyle w:val="Refdecomentario"/>
          <w:rFonts w:ascii="Montserrat" w:hAnsi="Montserrat" w:cs="Calibri"/>
          <w:color w:val="000000" w:themeColor="text1"/>
          <w:sz w:val="20"/>
          <w:szCs w:val="20"/>
        </w:rPr>
        <w:t xml:space="preserve">(presentar Formato en PDF y archivo digital en Excel editable). </w:t>
      </w:r>
    </w:p>
    <w:p w14:paraId="5B84A52C"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p>
    <w:p w14:paraId="0AC17855" w14:textId="77777777" w:rsidR="00B201C5" w:rsidRPr="00E1628A" w:rsidRDefault="00B201C5" w:rsidP="00D71E52">
      <w:pPr>
        <w:ind w:left="851" w:right="49"/>
        <w:jc w:val="both"/>
        <w:rPr>
          <w:rStyle w:val="Refdecomentario"/>
          <w:rFonts w:ascii="Montserrat" w:hAnsi="Montserrat" w:cs="Calibri"/>
          <w:b/>
          <w:color w:val="000000" w:themeColor="text1"/>
          <w:sz w:val="20"/>
          <w:szCs w:val="20"/>
        </w:rPr>
      </w:pPr>
      <w:r w:rsidRPr="00E1628A">
        <w:rPr>
          <w:rStyle w:val="Refdecomentario"/>
          <w:rFonts w:ascii="Montserrat" w:hAnsi="Montserrat" w:cs="Calibri"/>
          <w:color w:val="000000" w:themeColor="text1"/>
          <w:sz w:val="20"/>
          <w:szCs w:val="20"/>
        </w:rPr>
        <w:t>En caso de presentar imágenes y/o fotografías en las cuales se pueda corroborar las especificaciones y requisitos ofertados, se precisa que el licitante referencie de manera clara, precisa y objetiva que existe la debida correspondencia entre la imagen y/o fotografía y el bien presentado, considerando marca, modelo, número de catálogo, numeral de parte, según corresponda, para denotar la descripción técnica considerada en su propuesta técnica.</w:t>
      </w:r>
    </w:p>
    <w:p w14:paraId="3B320535" w14:textId="77777777"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        </w:t>
      </w:r>
    </w:p>
    <w:p w14:paraId="08FEA22A" w14:textId="143EA81F" w:rsidR="00B201C5" w:rsidRPr="00E1628A" w:rsidRDefault="00B201C5" w:rsidP="00D71E52">
      <w:pPr>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El no presentar Folletos, catálogos, fotografías, manuales con traducción simple y correspondencia a lo ofertado,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2B9FEBEB" w14:textId="77777777" w:rsidR="00B201C5" w:rsidRPr="00E1628A" w:rsidRDefault="00B201C5" w:rsidP="00D71E52">
      <w:pPr>
        <w:ind w:left="426" w:right="49" w:hanging="720"/>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        </w:t>
      </w:r>
    </w:p>
    <w:p w14:paraId="312A54DD" w14:textId="00AFE49A"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b/>
          <w:color w:val="000000" w:themeColor="text1"/>
          <w:sz w:val="20"/>
          <w:szCs w:val="20"/>
        </w:rPr>
      </w:pPr>
      <w:r w:rsidRPr="00E1628A">
        <w:rPr>
          <w:rStyle w:val="Refdecomentario"/>
          <w:rFonts w:ascii="Montserrat" w:hAnsi="Montserrat" w:cs="Calibri"/>
          <w:color w:val="000000" w:themeColor="text1"/>
          <w:sz w:val="20"/>
          <w:szCs w:val="20"/>
        </w:rPr>
        <w:t xml:space="preserve">Certificados de calidad. </w:t>
      </w:r>
    </w:p>
    <w:p w14:paraId="467C2246" w14:textId="77777777" w:rsidR="008E05F3" w:rsidRPr="00E1628A" w:rsidRDefault="008E05F3" w:rsidP="008E05F3">
      <w:pPr>
        <w:tabs>
          <w:tab w:val="left" w:pos="-284"/>
          <w:tab w:val="left" w:pos="9498"/>
        </w:tabs>
        <w:ind w:right="49"/>
        <w:jc w:val="both"/>
        <w:rPr>
          <w:rStyle w:val="Refdecomentario"/>
          <w:rFonts w:ascii="Montserrat" w:hAnsi="Montserrat" w:cs="Calibri"/>
          <w:b/>
          <w:color w:val="000000" w:themeColor="text1"/>
          <w:sz w:val="20"/>
          <w:szCs w:val="20"/>
          <w:lang w:val="es-ES"/>
        </w:rPr>
      </w:pPr>
    </w:p>
    <w:p w14:paraId="50E38B2E" w14:textId="76E190C7" w:rsidR="00B201C5" w:rsidRPr="00E1628A" w:rsidRDefault="00B201C5" w:rsidP="008E05F3">
      <w:pPr>
        <w:tabs>
          <w:tab w:val="left" w:pos="-284"/>
          <w:tab w:val="left" w:pos="9498"/>
        </w:tabs>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4.2.4.1 Copia simple del Certificado de Calidad ISO-9001:2015 en “Servicios integrales”, a nombre del licitante, vigente, emitido por un organismo de certificación acreditado por la EMA.</w:t>
      </w:r>
    </w:p>
    <w:p w14:paraId="445F42A5" w14:textId="77777777" w:rsidR="00B201C5" w:rsidRPr="00E1628A" w:rsidRDefault="00B201C5" w:rsidP="008E05F3">
      <w:pPr>
        <w:tabs>
          <w:tab w:val="left" w:pos="-284"/>
          <w:tab w:val="left" w:pos="567"/>
          <w:tab w:val="left" w:pos="9498"/>
        </w:tabs>
        <w:ind w:left="851" w:right="49" w:hanging="720"/>
        <w:jc w:val="both"/>
        <w:rPr>
          <w:rStyle w:val="Refdecomentario"/>
          <w:rFonts w:ascii="Montserrat" w:hAnsi="Montserrat" w:cs="Calibri"/>
          <w:color w:val="000000" w:themeColor="text1"/>
          <w:sz w:val="20"/>
          <w:szCs w:val="20"/>
        </w:rPr>
      </w:pPr>
    </w:p>
    <w:p w14:paraId="158C931A" w14:textId="77777777" w:rsidR="00B201C5" w:rsidRPr="00E1628A" w:rsidRDefault="00B201C5" w:rsidP="008E05F3">
      <w:pPr>
        <w:tabs>
          <w:tab w:val="left" w:pos="-284"/>
          <w:tab w:val="left" w:pos="9498"/>
        </w:tabs>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El no presenta la certificación en “Servicios Integrales”,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263A95DA" w14:textId="77777777" w:rsidR="008E05F3" w:rsidRPr="00E1628A" w:rsidRDefault="008E05F3" w:rsidP="008E05F3">
      <w:pPr>
        <w:tabs>
          <w:tab w:val="left" w:pos="-284"/>
          <w:tab w:val="left" w:pos="9498"/>
        </w:tabs>
        <w:ind w:left="851" w:right="49"/>
        <w:jc w:val="both"/>
        <w:rPr>
          <w:rStyle w:val="Refdecomentario"/>
          <w:rFonts w:ascii="Montserrat" w:hAnsi="Montserrat" w:cs="Calibri"/>
          <w:color w:val="000000" w:themeColor="text1"/>
          <w:sz w:val="20"/>
          <w:szCs w:val="20"/>
        </w:rPr>
      </w:pPr>
    </w:p>
    <w:p w14:paraId="4B9BE524" w14:textId="1C7DEEB0" w:rsidR="00B201C5" w:rsidRPr="00E1628A" w:rsidRDefault="00B201C5" w:rsidP="008E05F3">
      <w:pPr>
        <w:tabs>
          <w:tab w:val="left" w:pos="-284"/>
          <w:tab w:val="left" w:pos="9498"/>
        </w:tabs>
        <w:ind w:left="851"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4.2.4.2 Copia simple del Certificado de Calidad ISO-13485:2016 a nombre del fabricante de cada bien que oferte (equipo, instrumental y bienes de consumo básicos y complementarios), emitido por un organismo de certificación acreditado por la EMA o copia simple del Certificado FDA vigente o el CCEE o Certificado de Calidad de Buenas Prácticas de Manufactura de COFEPRIS o Ministerio de Salud de Japón, vigente en el idioma del país de origen </w:t>
      </w:r>
      <w:r w:rsidRPr="00E1628A">
        <w:rPr>
          <w:rStyle w:val="Refdecomentario"/>
          <w:rFonts w:ascii="Montserrat" w:hAnsi="Montserrat" w:cs="Calibri"/>
          <w:color w:val="000000" w:themeColor="text1"/>
          <w:sz w:val="20"/>
          <w:szCs w:val="20"/>
        </w:rPr>
        <w:lastRenderedPageBreak/>
        <w:t xml:space="preserve">acompañado de su traducción simple al español. El no presentar al menos una de las certificaciones mencionadas,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xml:space="preserve">. </w:t>
      </w:r>
    </w:p>
    <w:p w14:paraId="36B27EE7" w14:textId="77777777" w:rsidR="00B201C5" w:rsidRPr="00E1628A" w:rsidRDefault="00B201C5" w:rsidP="00D71E52">
      <w:pPr>
        <w:tabs>
          <w:tab w:val="left" w:pos="-284"/>
          <w:tab w:val="left" w:pos="567"/>
          <w:tab w:val="left" w:pos="9498"/>
        </w:tabs>
        <w:ind w:left="709" w:right="49" w:hanging="720"/>
        <w:jc w:val="both"/>
        <w:rPr>
          <w:rStyle w:val="Refdecomentario"/>
          <w:rFonts w:ascii="Montserrat" w:eastAsia="Times New Roman" w:hAnsi="Montserrat" w:cs="Arial"/>
          <w:color w:val="000000" w:themeColor="text1"/>
          <w:sz w:val="20"/>
          <w:szCs w:val="20"/>
          <w:lang w:val="es-ES" w:eastAsia="es-ES"/>
        </w:rPr>
      </w:pPr>
    </w:p>
    <w:p w14:paraId="78BB422D" w14:textId="684F6155"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lang w:eastAsia="ar-SA"/>
        </w:rPr>
        <w:t>Carta compromiso del Licitante participante en la Instalación de Equipo</w:t>
      </w:r>
      <w:r w:rsidRPr="00E1628A">
        <w:rPr>
          <w:rStyle w:val="Refdecomentario"/>
          <w:rFonts w:ascii="Montserrat" w:hAnsi="Montserrat" w:cs="Calibri"/>
          <w:color w:val="000000" w:themeColor="text1"/>
          <w:sz w:val="20"/>
          <w:szCs w:val="20"/>
        </w:rPr>
        <w:t xml:space="preserve">; en la que manifieste que </w:t>
      </w:r>
      <w:r w:rsidRPr="00E1628A">
        <w:rPr>
          <w:rStyle w:val="Refdecomentario"/>
          <w:rFonts w:ascii="Montserrat" w:hAnsi="Montserrat" w:cs="Calibri"/>
          <w:color w:val="000000" w:themeColor="text1"/>
          <w:sz w:val="20"/>
          <w:szCs w:val="20"/>
          <w:lang w:eastAsia="ar-SA"/>
        </w:rPr>
        <w:t>se compromete a cumplir cabalmente para la instalación del (de los) equipo(s), para la prestación correcta y oportuna  del servicio en el que resulte adjudicado, con todos y cada uno de los requerimientos necesarios, contemplando los espacios físicos del área donde será(n) ubicado(s), así como todas y cada una de las adecuaciones físicas que se requieran para la instalación y óptimo funcionamiento del (de los) equipo(s) ofertado(s),</w:t>
      </w:r>
      <w:r w:rsidRPr="00E1628A">
        <w:rPr>
          <w:rStyle w:val="Refdecomentario"/>
          <w:rFonts w:ascii="Montserrat" w:hAnsi="Montserrat" w:cs="Calibri"/>
          <w:color w:val="000000" w:themeColor="text1"/>
          <w:sz w:val="20"/>
          <w:szCs w:val="20"/>
        </w:rPr>
        <w:t xml:space="preserve"> </w:t>
      </w:r>
      <w:r w:rsidRPr="00E1628A">
        <w:rPr>
          <w:rStyle w:val="Refdecomentario"/>
          <w:rFonts w:ascii="Montserrat" w:hAnsi="Montserrat" w:cs="Calibri"/>
          <w:color w:val="000000" w:themeColor="text1"/>
          <w:sz w:val="20"/>
          <w:szCs w:val="20"/>
          <w:lang w:eastAsia="ar-SA"/>
        </w:rPr>
        <w:t>mediante e</w:t>
      </w:r>
      <w:r w:rsidRPr="00E1628A">
        <w:rPr>
          <w:rStyle w:val="Refdecomentario"/>
          <w:rFonts w:ascii="Montserrat" w:hAnsi="Montserrat" w:cs="Calibri"/>
          <w:color w:val="000000" w:themeColor="text1"/>
          <w:sz w:val="20"/>
          <w:szCs w:val="20"/>
        </w:rPr>
        <w:t xml:space="preserve">l Formato T27 “Carta compromiso del Licitante participante en la Instalación de Equipo”, contenido en Formatos de SMI para CCV y T . El no presentar la carta,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xml:space="preserve">. </w:t>
      </w:r>
    </w:p>
    <w:p w14:paraId="42E6A585" w14:textId="77777777" w:rsidR="00B201C5" w:rsidRPr="00E1628A" w:rsidRDefault="00B201C5" w:rsidP="00D71E52">
      <w:pPr>
        <w:tabs>
          <w:tab w:val="left" w:pos="-284"/>
          <w:tab w:val="left" w:pos="709"/>
          <w:tab w:val="left" w:pos="9498"/>
        </w:tabs>
        <w:ind w:left="709" w:right="49" w:hanging="720"/>
        <w:jc w:val="both"/>
        <w:rPr>
          <w:rStyle w:val="Refdecomentario"/>
          <w:rFonts w:ascii="Montserrat" w:hAnsi="Montserrat" w:cs="Calibri"/>
          <w:color w:val="000000" w:themeColor="text1"/>
          <w:sz w:val="20"/>
          <w:szCs w:val="20"/>
        </w:rPr>
      </w:pPr>
    </w:p>
    <w:p w14:paraId="2568ABD2" w14:textId="4E77CD1F"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lang w:eastAsia="ar-SA"/>
        </w:rPr>
        <w:t xml:space="preserve">Aviso de Importación: Escrito en Formato libre en hoja membretada del licitante y debidamente firmado por el representante legal,  en el que se manifieste que en caso de resultar adjudicado y previo a la firma del contrato,  se compromete a entregar al Administrador del Contrato, copia simple del aviso de importación del equipamiento ofertado (nuevo o usado, este último no mayor a 4 años cero meses de fabricación) dentro de los 15 (quince) días hábiles posteriores a la emisión del fallo. </w:t>
      </w:r>
      <w:r w:rsidRPr="00E1628A">
        <w:rPr>
          <w:rStyle w:val="Refdecomentario"/>
          <w:rFonts w:ascii="Montserrat" w:hAnsi="Montserrat" w:cs="Calibri"/>
          <w:color w:val="000000" w:themeColor="text1"/>
          <w:sz w:val="20"/>
          <w:szCs w:val="20"/>
        </w:rPr>
        <w:t xml:space="preserve">El no presentar la carta,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xml:space="preserve">. </w:t>
      </w:r>
    </w:p>
    <w:p w14:paraId="3B945C39" w14:textId="77777777" w:rsidR="00B201C5" w:rsidRPr="00E1628A" w:rsidRDefault="00B201C5" w:rsidP="00D71E52">
      <w:pPr>
        <w:pStyle w:val="Cuadrculamedia21"/>
        <w:spacing w:line="276" w:lineRule="auto"/>
        <w:ind w:left="709" w:right="49" w:hanging="720"/>
        <w:jc w:val="both"/>
        <w:rPr>
          <w:rStyle w:val="Refdecomentario"/>
          <w:rFonts w:ascii="Montserrat" w:eastAsia="Times New Roman" w:hAnsi="Montserrat" w:cs="Calibri"/>
          <w:color w:val="000000" w:themeColor="text1"/>
          <w:sz w:val="20"/>
          <w:szCs w:val="20"/>
          <w:lang w:val="es-MX" w:eastAsia="ar-SA"/>
        </w:rPr>
      </w:pPr>
    </w:p>
    <w:p w14:paraId="45A2D4BE" w14:textId="7777777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lang w:val="es-MX"/>
        </w:rPr>
        <w:t xml:space="preserve">Fecha de fabricación de sus equipos: El licitante participante presentará escrito en formato libre, con hoja membretada y debidamente firmado por el representante legal, en el cual deberá mencionar si los equipos ofertados son nuevos. El no presentar el escrito en el caso de ser equipos nuevos,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w:t>
      </w:r>
    </w:p>
    <w:p w14:paraId="12C8554B" w14:textId="77777777" w:rsidR="00B201C5" w:rsidRPr="00E1628A" w:rsidRDefault="00B201C5" w:rsidP="00D71E52">
      <w:pPr>
        <w:pStyle w:val="Prrafodelista"/>
        <w:tabs>
          <w:tab w:val="left" w:pos="3780"/>
        </w:tabs>
        <w:spacing w:line="276" w:lineRule="auto"/>
        <w:ind w:right="49" w:hanging="720"/>
        <w:jc w:val="both"/>
        <w:rPr>
          <w:rStyle w:val="Refdecomentario"/>
          <w:rFonts w:ascii="Montserrat" w:hAnsi="Montserrat" w:cs="Calibri"/>
          <w:color w:val="000000" w:themeColor="text1"/>
          <w:sz w:val="20"/>
          <w:szCs w:val="20"/>
        </w:rPr>
      </w:pPr>
    </w:p>
    <w:p w14:paraId="2A7CD0AD"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En </w:t>
      </w:r>
      <w:r w:rsidRPr="00E1628A">
        <w:rPr>
          <w:rStyle w:val="Refdecomentario"/>
          <w:rFonts w:ascii="Montserrat" w:hAnsi="Montserrat" w:cs="Calibri"/>
          <w:color w:val="000000" w:themeColor="text1"/>
          <w:sz w:val="20"/>
          <w:szCs w:val="20"/>
          <w:lang w:val="es-MX"/>
        </w:rPr>
        <w:t xml:space="preserve">el caso de ser usados, deberá presentar el Formato T30 “Carta Compromiso de Equipo Médico” (contenido en Formatos para CCV y T) elaborado, observando una fecha de fabricación no mayor a 4 (cuatro) años cero meses (a partir de 2018) a la fecha de presentación de su propuesta. </w:t>
      </w:r>
      <w:r w:rsidRPr="00E1628A">
        <w:rPr>
          <w:rStyle w:val="Refdecomentario"/>
          <w:rFonts w:ascii="Montserrat" w:hAnsi="Montserrat" w:cs="Calibri"/>
          <w:color w:val="000000" w:themeColor="text1"/>
          <w:sz w:val="20"/>
          <w:szCs w:val="20"/>
        </w:rPr>
        <w:t xml:space="preserve">El no presentar el Formato T30 si son equipos usados,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115E39B1" w14:textId="77777777" w:rsidR="00B201C5" w:rsidRPr="00E1628A" w:rsidRDefault="00B201C5" w:rsidP="00D71E52">
      <w:pPr>
        <w:pStyle w:val="Prrafodelista"/>
        <w:tabs>
          <w:tab w:val="left" w:pos="3780"/>
        </w:tabs>
        <w:spacing w:line="276" w:lineRule="auto"/>
        <w:ind w:right="49" w:hanging="720"/>
        <w:jc w:val="both"/>
        <w:rPr>
          <w:rStyle w:val="Refdecomentario"/>
          <w:rFonts w:ascii="Montserrat" w:hAnsi="Montserrat" w:cs="Calibri"/>
          <w:color w:val="000000" w:themeColor="text1"/>
          <w:sz w:val="20"/>
          <w:szCs w:val="20"/>
        </w:rPr>
      </w:pPr>
    </w:p>
    <w:p w14:paraId="66D801A8" w14:textId="7777777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Carta Factura de los equipos</w:t>
      </w:r>
      <w:r w:rsidRPr="00E1628A">
        <w:rPr>
          <w:rStyle w:val="Refdecomentario"/>
          <w:rFonts w:ascii="Montserrat" w:hAnsi="Montserrat" w:cs="Calibri"/>
          <w:color w:val="000000" w:themeColor="text1"/>
          <w:sz w:val="20"/>
          <w:szCs w:val="20"/>
          <w:lang w:val="es-MX"/>
        </w:rPr>
        <w:t xml:space="preserve"> Escrito en Formato libre, en hoja membretada del licitante y debidamente firmado por su representante legal, en el que indique que </w:t>
      </w:r>
      <w:r w:rsidRPr="00E1628A">
        <w:rPr>
          <w:rStyle w:val="Refdecomentario"/>
          <w:rFonts w:ascii="Montserrat" w:hAnsi="Montserrat" w:cs="Calibri"/>
          <w:color w:val="000000" w:themeColor="text1"/>
          <w:sz w:val="20"/>
          <w:szCs w:val="20"/>
          <w:lang w:val="es-MX" w:eastAsia="ar-SA"/>
        </w:rPr>
        <w:t xml:space="preserve">en caso de resultar adjudicado se compromete a entregar al Administrador del Contrato, previo a la entrega e instalación del equipamiento, copia simple de la Carta Factura del equipamiento de su propiedad que oferte, </w:t>
      </w:r>
      <w:r w:rsidRPr="00E1628A">
        <w:rPr>
          <w:rStyle w:val="Refdecomentario"/>
          <w:rFonts w:ascii="Montserrat" w:hAnsi="Montserrat" w:cs="Calibri"/>
          <w:color w:val="000000" w:themeColor="text1"/>
          <w:sz w:val="20"/>
          <w:szCs w:val="20"/>
          <w:lang w:val="es-MX" w:eastAsia="ar-SA"/>
        </w:rPr>
        <w:lastRenderedPageBreak/>
        <w:t xml:space="preserve">dentro de los 15 (quince) días hábiles posteriores a la emisión del fallo. El no presentar la carta, será causal de </w:t>
      </w:r>
      <w:proofErr w:type="spellStart"/>
      <w:r w:rsidRPr="00E1628A">
        <w:rPr>
          <w:rStyle w:val="Refdecomentario"/>
          <w:rFonts w:ascii="Montserrat" w:hAnsi="Montserrat" w:cs="Calibri"/>
          <w:color w:val="000000" w:themeColor="text1"/>
          <w:sz w:val="20"/>
          <w:szCs w:val="20"/>
          <w:lang w:val="es-MX" w:eastAsia="ar-SA"/>
        </w:rPr>
        <w:t>desechamiento</w:t>
      </w:r>
      <w:proofErr w:type="spellEnd"/>
      <w:r w:rsidRPr="00E1628A">
        <w:rPr>
          <w:rStyle w:val="Refdecomentario"/>
          <w:rFonts w:ascii="Montserrat" w:hAnsi="Montserrat" w:cs="Calibri"/>
          <w:color w:val="000000" w:themeColor="text1"/>
          <w:sz w:val="20"/>
          <w:szCs w:val="20"/>
          <w:lang w:val="es-MX" w:eastAsia="ar-SA"/>
        </w:rPr>
        <w:t xml:space="preserve">. </w:t>
      </w:r>
    </w:p>
    <w:p w14:paraId="07C47961" w14:textId="77777777" w:rsidR="00B201C5" w:rsidRPr="00E1628A" w:rsidRDefault="00B201C5" w:rsidP="00D71E52">
      <w:pPr>
        <w:pStyle w:val="Prrafodelista"/>
        <w:spacing w:line="276" w:lineRule="auto"/>
        <w:ind w:right="49" w:hanging="720"/>
        <w:rPr>
          <w:rStyle w:val="Refdecomentario"/>
          <w:rFonts w:ascii="Montserrat" w:hAnsi="Montserrat" w:cs="Calibri"/>
          <w:color w:val="000000" w:themeColor="text1"/>
          <w:sz w:val="20"/>
          <w:szCs w:val="20"/>
          <w:lang w:val="es-MX" w:eastAsia="ar-SA"/>
        </w:rPr>
      </w:pPr>
    </w:p>
    <w:p w14:paraId="17712E92" w14:textId="7777777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b/>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 xml:space="preserve">Normas Oficiales a considerar para la prestación del servicio.  </w:t>
      </w:r>
    </w:p>
    <w:p w14:paraId="6C145095" w14:textId="77777777" w:rsidR="00B201C5" w:rsidRPr="00E1628A" w:rsidRDefault="00B201C5" w:rsidP="00D71E52">
      <w:pPr>
        <w:pStyle w:val="Prrafodelista"/>
        <w:spacing w:line="276" w:lineRule="auto"/>
        <w:ind w:right="49" w:hanging="720"/>
        <w:jc w:val="both"/>
        <w:rPr>
          <w:rStyle w:val="Refdecomentario"/>
          <w:rFonts w:ascii="Montserrat" w:hAnsi="Montserrat" w:cs="Calibri"/>
          <w:b/>
          <w:color w:val="000000" w:themeColor="text1"/>
          <w:sz w:val="20"/>
          <w:szCs w:val="20"/>
          <w:lang w:eastAsia="ar-SA"/>
        </w:rPr>
      </w:pPr>
    </w:p>
    <w:p w14:paraId="62645126" w14:textId="77777777" w:rsidR="00B201C5" w:rsidRPr="00E1628A" w:rsidRDefault="00B201C5" w:rsidP="008E05F3">
      <w:pPr>
        <w:pStyle w:val="Prrafodelista"/>
        <w:tabs>
          <w:tab w:val="left" w:pos="3780"/>
        </w:tabs>
        <w:spacing w:line="276" w:lineRule="auto"/>
        <w:ind w:left="862" w:right="49"/>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El licitante deberá presentar escrito libre en papel membretado y debidamente digitalizado o escaneado con la firma del representante legal en el que manifieste que la empresa y su personal se comprometen durante la prestación del servicio,  y una vez  adjudicado, se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3D8A03BC" w14:textId="77777777" w:rsidR="00B201C5" w:rsidRPr="00E1628A" w:rsidRDefault="00B201C5" w:rsidP="00D71E52">
      <w:pPr>
        <w:ind w:left="709" w:right="49" w:hanging="720"/>
        <w:jc w:val="both"/>
        <w:rPr>
          <w:rFonts w:ascii="Montserrat" w:hAnsi="Montserrat" w:cs="Calibri"/>
          <w:color w:val="000000" w:themeColor="text1"/>
          <w:sz w:val="20"/>
          <w:szCs w:val="20"/>
        </w:rPr>
      </w:pPr>
    </w:p>
    <w:p w14:paraId="72BE1078"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2000-001-001 </w:t>
      </w:r>
      <w:r w:rsidRPr="00E1628A">
        <w:rPr>
          <w:rFonts w:ascii="Montserrat" w:hAnsi="Montserrat" w:cs="Calibri"/>
          <w:b/>
          <w:color w:val="000000" w:themeColor="text1"/>
          <w:sz w:val="20"/>
          <w:szCs w:val="20"/>
        </w:rPr>
        <w:t>Norma que establece las disposiciones generales para la planeación, implantación y control de servicios médicos integrales</w:t>
      </w:r>
      <w:r w:rsidRPr="00E1628A">
        <w:rPr>
          <w:rFonts w:ascii="Montserrat" w:hAnsi="Montserrat" w:cs="Calibri"/>
          <w:color w:val="000000" w:themeColor="text1"/>
          <w:sz w:val="20"/>
          <w:szCs w:val="20"/>
        </w:rPr>
        <w:t>, vigente. Con fecha de 26 de Julio del 2010. Condición que se cumple al no contar el Instituto Mexicano del Seguro Social con los equipos e Instrumental para la prestación del servicio a fin de satisfacer la demanda de los derechohabientes.</w:t>
      </w:r>
    </w:p>
    <w:p w14:paraId="008ACF3F"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NOM-045-SSA2-2005, para la vigilancia epidemiológica, prevención y control de las infecciones nosocomiales</w:t>
      </w:r>
      <w:r w:rsidRPr="00E1628A">
        <w:rPr>
          <w:rFonts w:ascii="Montserrat" w:hAnsi="Montserrat" w:cs="Calibri"/>
          <w:color w:val="000000" w:themeColor="text1"/>
          <w:sz w:val="20"/>
          <w:szCs w:val="20"/>
        </w:rPr>
        <w:t xml:space="preserve">. Fecha de publicación en el DOF 20 noviembre 2009. Para lo cual se mantendrán debidamente limpios y esterilizados los equipos e Instrumental a fin de evitar contaminaciones. </w:t>
      </w:r>
    </w:p>
    <w:p w14:paraId="683D5CE8"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NOM-026-SSA3-2012, para la Práctica de la Cirugía Mayor Ambulatoria.</w:t>
      </w:r>
      <w:r w:rsidRPr="00E1628A">
        <w:rPr>
          <w:rFonts w:ascii="Montserrat" w:hAnsi="Montserrat" w:cs="Calibri"/>
          <w:color w:val="000000" w:themeColor="text1"/>
          <w:sz w:val="20"/>
          <w:szCs w:val="20"/>
        </w:rPr>
        <w:t xml:space="preserve"> Fecha de publicación en el DOF de 07 agosto 2012. Mediante el cumplimiento obligatorio de proporcionar los Mantenimientos Preventivo y Correctivo a fin de mantener en óptimas condiciones el Equipo e Instrumental. </w:t>
      </w:r>
    </w:p>
    <w:p w14:paraId="152212E4"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NOM-040-SSA2-2004, en Materia de Información en Salud.</w:t>
      </w:r>
      <w:r w:rsidRPr="00E1628A">
        <w:rPr>
          <w:rFonts w:ascii="Montserrat" w:hAnsi="Montserrat" w:cs="Calibri"/>
          <w:color w:val="000000" w:themeColor="text1"/>
          <w:sz w:val="20"/>
          <w:szCs w:val="20"/>
        </w:rPr>
        <w:t xml:space="preserve"> Fecha de publicación en el DOF de 28 09 2005 y proyecto de modificación; PROY-NOM-035-SSA3-2012, En materia de información en salud. Publicado en DOF del 23 08 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573B7544"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lastRenderedPageBreak/>
        <w:t xml:space="preserve">Norma Oficial Mexicana </w:t>
      </w:r>
      <w:r w:rsidRPr="00E1628A">
        <w:rPr>
          <w:rFonts w:ascii="Montserrat" w:hAnsi="Montserrat" w:cs="Calibri"/>
          <w:b/>
          <w:color w:val="000000" w:themeColor="text1"/>
          <w:sz w:val="20"/>
          <w:szCs w:val="20"/>
        </w:rPr>
        <w:t>NOM-197-SSA1-2000, Infraestructura y Equipamiento de los hospitales y consultorios de atención médica especializada</w:t>
      </w:r>
      <w:r w:rsidRPr="00E1628A">
        <w:rPr>
          <w:rFonts w:ascii="Montserrat" w:hAnsi="Montserrat" w:cs="Calibri"/>
          <w:color w:val="000000" w:themeColor="text1"/>
          <w:sz w:val="20"/>
          <w:szCs w:val="20"/>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F0E93A3"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Oficial Mexicana </w:t>
      </w:r>
      <w:r w:rsidRPr="00E1628A">
        <w:rPr>
          <w:rFonts w:ascii="Montserrat" w:hAnsi="Montserrat" w:cs="Calibri"/>
          <w:b/>
          <w:color w:val="000000" w:themeColor="text1"/>
          <w:sz w:val="20"/>
          <w:szCs w:val="20"/>
        </w:rPr>
        <w:t>NOM-087-ECOL-SSA1-2002, Protección ambiental - Salud ambiental – Residuos peligrosos biológico-infecciosos – Clasificación y especificaciones de manejo.</w:t>
      </w:r>
      <w:r w:rsidRPr="00E1628A">
        <w:rPr>
          <w:rFonts w:ascii="Montserrat" w:hAnsi="Montserrat" w:cs="Calibri"/>
          <w:color w:val="000000" w:themeColor="text1"/>
          <w:sz w:val="20"/>
          <w:szCs w:val="20"/>
        </w:rPr>
        <w:t xml:space="preserve"> Fecha de publicación en el DOF de 17 febrero 2003. </w:t>
      </w:r>
    </w:p>
    <w:p w14:paraId="0D429734" w14:textId="77777777" w:rsidR="00B201C5" w:rsidRPr="00E1628A" w:rsidRDefault="00B201C5" w:rsidP="008F2686">
      <w:pPr>
        <w:pStyle w:val="Prrafodelista"/>
        <w:numPr>
          <w:ilvl w:val="0"/>
          <w:numId w:val="64"/>
        </w:numPr>
        <w:spacing w:line="276" w:lineRule="auto"/>
        <w:ind w:right="49" w:hanging="720"/>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Norma Mexicana </w:t>
      </w:r>
      <w:r w:rsidRPr="00E1628A">
        <w:rPr>
          <w:rFonts w:ascii="Montserrat" w:hAnsi="Montserrat" w:cs="Calibri"/>
          <w:b/>
          <w:color w:val="000000" w:themeColor="text1"/>
          <w:sz w:val="20"/>
          <w:szCs w:val="20"/>
        </w:rPr>
        <w:t>NOM-R-025-SCFI-2015 en Igualdad Laboral y No Discriminación</w:t>
      </w:r>
      <w:r w:rsidRPr="00E1628A">
        <w:rPr>
          <w:rFonts w:ascii="Montserrat" w:hAnsi="Montserrat" w:cs="Calibri"/>
          <w:color w:val="000000" w:themeColor="text1"/>
          <w:sz w:val="20"/>
          <w:szCs w:val="20"/>
        </w:rPr>
        <w:t>, Fecha de publicación en el DOF 19 de octubre del 2015.</w:t>
      </w:r>
    </w:p>
    <w:p w14:paraId="4EAF6834" w14:textId="77777777" w:rsidR="00B201C5" w:rsidRPr="00E1628A" w:rsidRDefault="00B201C5" w:rsidP="00D71E52">
      <w:pPr>
        <w:pStyle w:val="Prrafodelista"/>
        <w:spacing w:line="276" w:lineRule="auto"/>
        <w:ind w:left="1440" w:right="49" w:hanging="720"/>
        <w:jc w:val="both"/>
        <w:rPr>
          <w:rFonts w:ascii="Montserrat" w:hAnsi="Montserrat" w:cs="Calibri"/>
          <w:color w:val="000000" w:themeColor="text1"/>
          <w:sz w:val="20"/>
          <w:szCs w:val="20"/>
        </w:rPr>
      </w:pPr>
    </w:p>
    <w:p w14:paraId="3A3D6337" w14:textId="7C6D436B" w:rsidR="00B201C5" w:rsidRDefault="00B201C5" w:rsidP="00D71E52">
      <w:pPr>
        <w:ind w:left="1080" w:right="49" w:hanging="720"/>
        <w:jc w:val="both"/>
        <w:rPr>
          <w:rStyle w:val="Refdecomentario"/>
          <w:rFonts w:ascii="Montserrat" w:hAnsi="Montserrat" w:cs="Calibri"/>
          <w:color w:val="000000" w:themeColor="text1"/>
          <w:sz w:val="20"/>
          <w:szCs w:val="20"/>
          <w:lang w:eastAsia="ar-SA"/>
        </w:rPr>
      </w:pPr>
      <w:r w:rsidRPr="00E1628A">
        <w:rPr>
          <w:rStyle w:val="Refdecomentario"/>
          <w:rFonts w:ascii="Montserrat" w:hAnsi="Montserrat" w:cs="Calibri"/>
          <w:color w:val="000000" w:themeColor="text1"/>
          <w:sz w:val="20"/>
          <w:szCs w:val="20"/>
          <w:lang w:eastAsia="ar-SA"/>
        </w:rPr>
        <w:t xml:space="preserve">El no presentar el </w:t>
      </w:r>
      <w:r w:rsidRPr="00E1628A">
        <w:rPr>
          <w:rFonts w:ascii="Montserrat" w:hAnsi="Montserrat" w:cs="Calibri"/>
          <w:color w:val="000000" w:themeColor="text1"/>
          <w:sz w:val="20"/>
          <w:szCs w:val="20"/>
        </w:rPr>
        <w:t>escrito con el compromiso</w:t>
      </w:r>
      <w:r w:rsidRPr="00E1628A">
        <w:rPr>
          <w:rStyle w:val="Refdecomentario"/>
          <w:rFonts w:ascii="Montserrat" w:hAnsi="Montserrat" w:cs="Calibri"/>
          <w:color w:val="000000" w:themeColor="text1"/>
          <w:sz w:val="20"/>
          <w:szCs w:val="20"/>
          <w:lang w:eastAsia="ar-SA"/>
        </w:rPr>
        <w:t>,</w:t>
      </w:r>
      <w:r w:rsidR="00D71E52" w:rsidRPr="00E1628A">
        <w:rPr>
          <w:rStyle w:val="Refdecomentario"/>
          <w:rFonts w:ascii="Montserrat" w:hAnsi="Montserrat" w:cs="Calibri"/>
          <w:color w:val="000000" w:themeColor="text1"/>
          <w:sz w:val="20"/>
          <w:szCs w:val="20"/>
          <w:lang w:eastAsia="ar-SA"/>
        </w:rPr>
        <w:t xml:space="preserve"> será causal de </w:t>
      </w:r>
      <w:proofErr w:type="spellStart"/>
      <w:r w:rsidR="00D71E52" w:rsidRPr="00E1628A">
        <w:rPr>
          <w:rStyle w:val="Refdecomentario"/>
          <w:rFonts w:ascii="Montserrat" w:hAnsi="Montserrat" w:cs="Calibri"/>
          <w:color w:val="000000" w:themeColor="text1"/>
          <w:sz w:val="20"/>
          <w:szCs w:val="20"/>
          <w:lang w:eastAsia="ar-SA"/>
        </w:rPr>
        <w:t>desechamiento</w:t>
      </w:r>
      <w:proofErr w:type="spellEnd"/>
      <w:r w:rsidR="00D71E52" w:rsidRPr="00E1628A">
        <w:rPr>
          <w:rStyle w:val="Refdecomentario"/>
          <w:rFonts w:ascii="Montserrat" w:hAnsi="Montserrat" w:cs="Calibri"/>
          <w:color w:val="000000" w:themeColor="text1"/>
          <w:sz w:val="20"/>
          <w:szCs w:val="20"/>
          <w:lang w:eastAsia="ar-SA"/>
        </w:rPr>
        <w:t>.</w:t>
      </w:r>
    </w:p>
    <w:p w14:paraId="40D2323D" w14:textId="77777777" w:rsidR="00F17CAF" w:rsidRDefault="00F17CAF" w:rsidP="00D71E52">
      <w:pPr>
        <w:ind w:left="1080" w:right="49" w:hanging="720"/>
        <w:jc w:val="both"/>
        <w:rPr>
          <w:rStyle w:val="Refdecomentario"/>
          <w:rFonts w:ascii="Montserrat" w:hAnsi="Montserrat" w:cs="Calibri"/>
          <w:color w:val="000000" w:themeColor="text1"/>
          <w:sz w:val="20"/>
          <w:szCs w:val="20"/>
          <w:lang w:eastAsia="ar-SA"/>
        </w:rPr>
      </w:pPr>
    </w:p>
    <w:p w14:paraId="1A1E3DBD" w14:textId="13B8339B" w:rsidR="00F17CAF" w:rsidRDefault="00F17CAF" w:rsidP="00F17CAF">
      <w:pPr>
        <w:suppressAutoHyphens/>
        <w:ind w:right="49"/>
        <w:jc w:val="both"/>
        <w:rPr>
          <w:rFonts w:ascii="Montserrat" w:hAnsi="Montserrat" w:cs="Arial"/>
          <w:b/>
          <w:sz w:val="20"/>
          <w:szCs w:val="20"/>
          <w:lang w:val="es-ES_tradnl"/>
        </w:rPr>
      </w:pPr>
      <w:r w:rsidRPr="00056663">
        <w:rPr>
          <w:rFonts w:ascii="Montserrat" w:hAnsi="Montserrat" w:cs="Arial"/>
          <w:b/>
          <w:sz w:val="20"/>
          <w:szCs w:val="20"/>
          <w:lang w:val="es-ES_tradnl"/>
        </w:rPr>
        <w:t xml:space="preserve">La falta de algún documento </w:t>
      </w:r>
      <w:r>
        <w:rPr>
          <w:rFonts w:ascii="Montserrat" w:hAnsi="Montserrat" w:cs="Arial"/>
          <w:b/>
          <w:sz w:val="20"/>
          <w:szCs w:val="20"/>
          <w:lang w:val="es-ES_tradnl"/>
        </w:rPr>
        <w:t xml:space="preserve">descrito del punto </w:t>
      </w:r>
      <w:r w:rsidRPr="00056663">
        <w:rPr>
          <w:rFonts w:ascii="Montserrat" w:hAnsi="Montserrat" w:cs="Arial"/>
          <w:b/>
          <w:sz w:val="20"/>
          <w:szCs w:val="20"/>
          <w:lang w:val="es-ES_tradnl"/>
        </w:rPr>
        <w:t>4.2.1</w:t>
      </w:r>
      <w:r>
        <w:rPr>
          <w:rFonts w:ascii="Montserrat" w:hAnsi="Montserrat" w:cs="Arial"/>
          <w:b/>
          <w:sz w:val="20"/>
          <w:szCs w:val="20"/>
          <w:lang w:val="es-ES_tradnl"/>
        </w:rPr>
        <w:t xml:space="preserve"> </w:t>
      </w:r>
      <w:r w:rsidRPr="00056663">
        <w:rPr>
          <w:rFonts w:ascii="Montserrat" w:hAnsi="Montserrat" w:cs="Arial"/>
          <w:b/>
          <w:sz w:val="20"/>
          <w:szCs w:val="20"/>
          <w:lang w:val="es-ES_tradnl"/>
        </w:rPr>
        <w:t>a 4.2.</w:t>
      </w:r>
      <w:r>
        <w:rPr>
          <w:rFonts w:ascii="Montserrat" w:hAnsi="Montserrat" w:cs="Arial"/>
          <w:b/>
          <w:sz w:val="20"/>
          <w:szCs w:val="20"/>
          <w:lang w:val="es-ES_tradnl"/>
        </w:rPr>
        <w:t>9</w:t>
      </w:r>
      <w:r w:rsidRPr="00056663">
        <w:rPr>
          <w:rFonts w:ascii="Montserrat" w:hAnsi="Montserrat" w:cs="Arial"/>
          <w:b/>
          <w:sz w:val="20"/>
          <w:szCs w:val="20"/>
          <w:lang w:val="es-ES_tradnl"/>
        </w:rPr>
        <w:t xml:space="preserve"> </w:t>
      </w:r>
      <w:r>
        <w:rPr>
          <w:rFonts w:ascii="Montserrat" w:hAnsi="Montserrat" w:cs="Arial"/>
          <w:b/>
          <w:sz w:val="20"/>
          <w:szCs w:val="20"/>
          <w:lang w:val="es-ES_tradnl"/>
        </w:rPr>
        <w:t xml:space="preserve">afecta la solvencia de la proposición legal-administrativa y motivaría su </w:t>
      </w:r>
      <w:proofErr w:type="spellStart"/>
      <w:r>
        <w:rPr>
          <w:rFonts w:ascii="Montserrat" w:hAnsi="Montserrat" w:cs="Arial"/>
          <w:b/>
          <w:sz w:val="20"/>
          <w:szCs w:val="20"/>
          <w:lang w:val="es-ES_tradnl"/>
        </w:rPr>
        <w:t>desechamiento</w:t>
      </w:r>
      <w:proofErr w:type="spellEnd"/>
      <w:r>
        <w:rPr>
          <w:rFonts w:ascii="Montserrat" w:hAnsi="Montserrat" w:cs="Arial"/>
          <w:b/>
          <w:sz w:val="20"/>
          <w:szCs w:val="20"/>
          <w:lang w:val="es-ES_tradnl"/>
        </w:rPr>
        <w:t xml:space="preserve">. Asimismo, sí como resultado el licitante cumple con </w:t>
      </w:r>
      <w:r w:rsidR="00E6106D">
        <w:rPr>
          <w:rFonts w:ascii="Montserrat" w:hAnsi="Montserrat" w:cs="Arial"/>
          <w:b/>
          <w:sz w:val="20"/>
          <w:szCs w:val="20"/>
          <w:lang w:val="es-ES_tradnl"/>
        </w:rPr>
        <w:t>estos</w:t>
      </w:r>
      <w:r>
        <w:rPr>
          <w:rFonts w:ascii="Montserrat" w:hAnsi="Montserrat" w:cs="Arial"/>
          <w:b/>
          <w:sz w:val="20"/>
          <w:szCs w:val="20"/>
          <w:lang w:val="es-ES_tradnl"/>
        </w:rPr>
        <w:t xml:space="preserve"> requisitos, procederá a la evaluación por puntos.</w:t>
      </w:r>
    </w:p>
    <w:p w14:paraId="06EB615C" w14:textId="77777777" w:rsidR="00056663" w:rsidRDefault="00056663" w:rsidP="00056663">
      <w:pPr>
        <w:ind w:right="49"/>
        <w:jc w:val="both"/>
        <w:rPr>
          <w:rStyle w:val="Refdecomentario"/>
          <w:rFonts w:ascii="Montserrat" w:hAnsi="Montserrat" w:cs="Calibri"/>
          <w:color w:val="000000" w:themeColor="text1"/>
          <w:sz w:val="20"/>
          <w:szCs w:val="20"/>
          <w:lang w:eastAsia="ar-SA"/>
        </w:rPr>
      </w:pPr>
    </w:p>
    <w:p w14:paraId="60140407" w14:textId="1E7D1BDB" w:rsidR="00B201C5" w:rsidRPr="00E1628A" w:rsidRDefault="00B201C5" w:rsidP="002750FC">
      <w:pPr>
        <w:pStyle w:val="Prrafodelista"/>
        <w:numPr>
          <w:ilvl w:val="2"/>
          <w:numId w:val="72"/>
        </w:numPr>
        <w:tabs>
          <w:tab w:val="left" w:pos="3780"/>
        </w:tabs>
        <w:spacing w:line="276" w:lineRule="auto"/>
        <w:ind w:right="49"/>
        <w:contextualSpacing/>
        <w:jc w:val="both"/>
        <w:rPr>
          <w:rFonts w:ascii="Montserrat" w:hAnsi="Montserrat"/>
          <w:color w:val="000000" w:themeColor="text1"/>
          <w:sz w:val="20"/>
          <w:szCs w:val="20"/>
        </w:rPr>
      </w:pPr>
      <w:r w:rsidRPr="00E1628A">
        <w:rPr>
          <w:rStyle w:val="TtuloE1Car"/>
          <w:rFonts w:ascii="Montserrat" w:eastAsia="MS Gothic" w:hAnsi="Montserrat"/>
          <w:color w:val="000000" w:themeColor="text1"/>
          <w:sz w:val="20"/>
          <w:szCs w:val="20"/>
          <w:lang w:val="es-ES_tradnl"/>
        </w:rPr>
        <w:t>VISITA A LAS INSTALACIONES INSTITUCIONALES.</w:t>
      </w:r>
      <w:r w:rsidRPr="00E1628A">
        <w:rPr>
          <w:rFonts w:ascii="Montserrat" w:hAnsi="Montserrat"/>
          <w:color w:val="000000" w:themeColor="text1"/>
          <w:sz w:val="20"/>
          <w:szCs w:val="20"/>
        </w:rPr>
        <w:t xml:space="preserve"> </w:t>
      </w:r>
    </w:p>
    <w:p w14:paraId="7AEB7295" w14:textId="77777777" w:rsidR="00B201C5" w:rsidRPr="00E1628A" w:rsidRDefault="00B201C5" w:rsidP="00D71E52">
      <w:pPr>
        <w:ind w:right="49" w:hanging="720"/>
        <w:rPr>
          <w:rFonts w:ascii="Montserrat" w:hAnsi="Montserrat"/>
          <w:color w:val="000000" w:themeColor="text1"/>
          <w:sz w:val="20"/>
          <w:szCs w:val="20"/>
        </w:rPr>
      </w:pPr>
    </w:p>
    <w:p w14:paraId="3597A981" w14:textId="5F72DAFC" w:rsidR="00B201C5" w:rsidRPr="00E1628A" w:rsidRDefault="00B201C5" w:rsidP="008E05F3">
      <w:pPr>
        <w:pStyle w:val="Prrafodelista"/>
        <w:tabs>
          <w:tab w:val="left" w:pos="3780"/>
        </w:tabs>
        <w:spacing w:line="276" w:lineRule="auto"/>
        <w:ind w:left="862" w:right="49"/>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El licitante de forma optativa podrá visitar las unidades médicas que participen en el presente servicio integral, a efecto de verificar el lugar y/o espacio que la unidad médica les asignará para la guarda y custodia de los equipos médicos, instrumental e insumos que se requieren para la prestación del servicio; así mismo, identificará y determinará la pertinencia o no, de realizar adecuaciones al área que se le asigne. Se precisa que el no llevar a cabo la visita de las Instalaciones Institucionales,  no es motivo de descalificación y </w:t>
      </w:r>
      <w:r w:rsidRPr="00E1628A">
        <w:rPr>
          <w:rFonts w:ascii="Montserrat" w:hAnsi="Montserrat" w:cs="Calibri"/>
          <w:b/>
          <w:color w:val="000000" w:themeColor="text1"/>
          <w:sz w:val="20"/>
          <w:szCs w:val="20"/>
        </w:rPr>
        <w:t xml:space="preserve">será a partir del día hábil siguiente a la publicación en </w:t>
      </w:r>
      <w:proofErr w:type="spellStart"/>
      <w:r w:rsidRPr="00E1628A">
        <w:rPr>
          <w:rFonts w:ascii="Montserrat" w:hAnsi="Montserrat" w:cs="Calibri"/>
          <w:b/>
          <w:color w:val="000000" w:themeColor="text1"/>
          <w:sz w:val="20"/>
          <w:szCs w:val="20"/>
        </w:rPr>
        <w:t>CompraNet</w:t>
      </w:r>
      <w:proofErr w:type="spellEnd"/>
      <w:r w:rsidRPr="00E1628A">
        <w:rPr>
          <w:rFonts w:ascii="Montserrat" w:hAnsi="Montserrat" w:cs="Calibri"/>
          <w:color w:val="000000" w:themeColor="text1"/>
          <w:sz w:val="20"/>
          <w:szCs w:val="20"/>
        </w:rPr>
        <w:t xml:space="preserve">  </w:t>
      </w:r>
      <w:r w:rsidRPr="00E1628A">
        <w:rPr>
          <w:rStyle w:val="Refdecomentario"/>
          <w:rFonts w:ascii="Montserrat" w:hAnsi="Montserrat" w:cs="Calibri"/>
          <w:color w:val="000000" w:themeColor="text1"/>
          <w:sz w:val="20"/>
          <w:szCs w:val="20"/>
        </w:rPr>
        <w:t>y hasta dos días  hábiles previo</w:t>
      </w:r>
      <w:r w:rsidR="0072091A">
        <w:rPr>
          <w:rStyle w:val="Refdecomentario"/>
          <w:rFonts w:ascii="Montserrat" w:hAnsi="Montserrat" w:cs="Calibri"/>
          <w:color w:val="000000" w:themeColor="text1"/>
          <w:sz w:val="20"/>
          <w:szCs w:val="20"/>
        </w:rPr>
        <w:t>s</w:t>
      </w:r>
      <w:r w:rsidRPr="00E1628A">
        <w:rPr>
          <w:rStyle w:val="Refdecomentario"/>
          <w:rFonts w:ascii="Montserrat" w:hAnsi="Montserrat" w:cs="Calibri"/>
          <w:color w:val="000000" w:themeColor="text1"/>
          <w:sz w:val="20"/>
          <w:szCs w:val="20"/>
        </w:rPr>
        <w:t xml:space="preserve"> a la Junta de Aclaraciones</w:t>
      </w:r>
      <w:r w:rsidRPr="00E1628A">
        <w:rPr>
          <w:rFonts w:ascii="Montserrat" w:hAnsi="Montserrat" w:cs="Calibri"/>
          <w:color w:val="000000" w:themeColor="text1"/>
          <w:sz w:val="20"/>
          <w:szCs w:val="20"/>
        </w:rPr>
        <w:t xml:space="preserve">  y podrá acudir a las Unidades Médicas sujetas a la prestación del servicio, previa solicitud de cita concertada  con el Director de la Unidad Médica de la OOAD/UMAE o el Funcionario que este designe, elaborando nota informativa de visita en papel membretado del licitante,  la cual será firmada y sellada por el supervisor técnico y representante legal de la empresa y el Director de la Unidad Médica de la OOAD/UMAE o el Funcionario que este designe. </w:t>
      </w:r>
    </w:p>
    <w:p w14:paraId="164E7895" w14:textId="77777777" w:rsidR="00B201C5" w:rsidRPr="00E1628A" w:rsidRDefault="00B201C5" w:rsidP="00D71E52">
      <w:pPr>
        <w:tabs>
          <w:tab w:val="left" w:pos="6237"/>
          <w:tab w:val="left" w:pos="15168"/>
        </w:tabs>
        <w:ind w:left="709" w:right="49" w:hanging="720"/>
        <w:jc w:val="both"/>
        <w:rPr>
          <w:rFonts w:ascii="Montserrat" w:hAnsi="Montserrat" w:cs="Calibri"/>
          <w:color w:val="000000" w:themeColor="text1"/>
          <w:sz w:val="20"/>
          <w:szCs w:val="20"/>
        </w:rPr>
      </w:pPr>
    </w:p>
    <w:p w14:paraId="5B74A0E1" w14:textId="34AEEF70"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Visita a Sitio. El instituto, por conducto del Jefe o Encargado del Servicio de Cirugía, proporcionará las facilidades e información correspondiente a los </w:t>
      </w:r>
      <w:r w:rsidRPr="00E1628A">
        <w:rPr>
          <w:rStyle w:val="Refdecomentario"/>
          <w:rFonts w:ascii="Montserrat" w:hAnsi="Montserrat" w:cs="Calibri"/>
          <w:color w:val="000000" w:themeColor="text1"/>
          <w:sz w:val="20"/>
          <w:szCs w:val="20"/>
        </w:rPr>
        <w:lastRenderedPageBreak/>
        <w:t>licitantes, con el propósito de que estos identifiquen las áreas físicas para la instalación de los equipos de SMI para CCV y T , y bienes de consumo complementarios, condiciones y necesidades que deben considerar para la óptima prestación del servicio, dentro del horario comprendido de las 09:30 a las 14:00 horas, de lunes a viernes, previa cita concertada (direcciones y teléfonos de Unidades se encuentran en el Anexo T12 “Catálogo de Unidades Médicas de SMI para CCV y T ”) con el Jefe o Encargado del Servicio de Cirugía/</w:t>
      </w:r>
      <w:r w:rsidR="00671BC1">
        <w:rPr>
          <w:rStyle w:val="Refdecomentario"/>
          <w:rFonts w:ascii="Montserrat" w:hAnsi="Montserrat" w:cs="Calibri"/>
          <w:color w:val="000000" w:themeColor="text1"/>
          <w:sz w:val="20"/>
          <w:szCs w:val="20"/>
        </w:rPr>
        <w:t>Endoscopía</w:t>
      </w:r>
      <w:r w:rsidRPr="00E1628A">
        <w:rPr>
          <w:rStyle w:val="Refdecomentario"/>
          <w:rFonts w:ascii="Montserrat" w:hAnsi="Montserrat" w:cs="Calibri"/>
          <w:color w:val="000000" w:themeColor="text1"/>
          <w:sz w:val="20"/>
          <w:szCs w:val="20"/>
        </w:rPr>
        <w:t xml:space="preserve"> de la OOAD/UMAE de que se trate, quien será el responsable por parte del Instituto de identificar y mostrar el área física dentro de la Unidad Médica en donde se proporcionará el SMI para Cirugía,  mismo que deberá firmar la “Constancia de Visita a Sitio”, carta en escrito libre en hoja membretada de la empresa licitante, elaborada y presentada por el licitante en la visita que realice, misma que deberá integrar debidamente firmada por el personal del IMSS señalado y del licitante como parte de su Propuesta Técnica.</w:t>
      </w:r>
    </w:p>
    <w:p w14:paraId="244CACC9" w14:textId="77777777" w:rsidR="00B201C5" w:rsidRPr="00E1628A" w:rsidRDefault="00B201C5" w:rsidP="00D71E52">
      <w:pPr>
        <w:tabs>
          <w:tab w:val="left" w:pos="567"/>
        </w:tabs>
        <w:ind w:left="709" w:right="49" w:hanging="720"/>
        <w:jc w:val="both"/>
        <w:rPr>
          <w:rStyle w:val="Refdecomentario"/>
          <w:rFonts w:ascii="Montserrat" w:hAnsi="Montserrat" w:cs="Calibri"/>
          <w:color w:val="000000" w:themeColor="text1"/>
          <w:sz w:val="20"/>
          <w:szCs w:val="20"/>
        </w:rPr>
      </w:pPr>
    </w:p>
    <w:p w14:paraId="2C8D54B7" w14:textId="2EA99A22"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Se aclara que, en caso de que durante la visita a sitio por parte de los licitantes, no se encuentre el Jefe o Responsable de Cirugía o </w:t>
      </w:r>
      <w:r w:rsidR="00671BC1">
        <w:rPr>
          <w:rStyle w:val="Refdecomentario"/>
          <w:rFonts w:ascii="Montserrat" w:hAnsi="Montserrat" w:cs="Calibri"/>
          <w:color w:val="000000" w:themeColor="text1"/>
          <w:sz w:val="20"/>
          <w:szCs w:val="20"/>
        </w:rPr>
        <w:t>Endoscopía</w:t>
      </w:r>
      <w:r w:rsidRPr="00E1628A">
        <w:rPr>
          <w:rStyle w:val="Refdecomentario"/>
          <w:rFonts w:ascii="Montserrat" w:hAnsi="Montserrat" w:cs="Calibri"/>
          <w:color w:val="000000" w:themeColor="text1"/>
          <w:sz w:val="20"/>
          <w:szCs w:val="20"/>
        </w:rPr>
        <w:t xml:space="preserve">, se permitirá que la “Constancia de Visita a Sitio”, puede ser avalada por el Director de la Unidad Médica, o quien este designe, debiéndose incluir el sello de la Unidad Médica, cargo, nombre, matrícula y firma autógrafa del servidor público con el que se realizó la visita, así como el representante del licitante al término de la visita. El personal del Instituto intervendrá únicamente en la identificación y guía del espacio en el que los equipos deberán ubicarse. Cabe señalar que el importe de la(s) visita(s) correrán a cuenta del licitante. </w:t>
      </w:r>
    </w:p>
    <w:p w14:paraId="44F7C513" w14:textId="77777777" w:rsidR="00B201C5" w:rsidRPr="00E1628A" w:rsidRDefault="00B201C5" w:rsidP="00D71E52">
      <w:pPr>
        <w:tabs>
          <w:tab w:val="left" w:pos="567"/>
          <w:tab w:val="left" w:pos="4536"/>
        </w:tabs>
        <w:ind w:left="709" w:right="49" w:hanging="720"/>
        <w:jc w:val="both"/>
        <w:rPr>
          <w:rStyle w:val="Refdecomentario"/>
          <w:rFonts w:ascii="Montserrat" w:hAnsi="Montserrat" w:cs="Calibri"/>
          <w:color w:val="000000" w:themeColor="text1"/>
          <w:sz w:val="20"/>
          <w:szCs w:val="20"/>
        </w:rPr>
      </w:pPr>
    </w:p>
    <w:p w14:paraId="70504683" w14:textId="565BEBC5"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bCs/>
          <w:color w:val="000000" w:themeColor="text1"/>
          <w:sz w:val="20"/>
          <w:szCs w:val="20"/>
        </w:rPr>
      </w:pPr>
      <w:r w:rsidRPr="00E1628A">
        <w:rPr>
          <w:rStyle w:val="Refdecomentario"/>
          <w:rFonts w:ascii="Montserrat" w:hAnsi="Montserrat" w:cs="Calibri"/>
          <w:color w:val="000000" w:themeColor="text1"/>
          <w:sz w:val="20"/>
          <w:szCs w:val="20"/>
        </w:rPr>
        <w:t xml:space="preserve">En todos los casos, visite u opte por no realizar la visita a sitio, el licitante deberá entregar FORMATO T31 </w:t>
      </w:r>
      <w:r w:rsidRPr="00E1628A">
        <w:rPr>
          <w:rFonts w:ascii="Montserrat" w:hAnsi="Montserrat"/>
          <w:b/>
          <w:color w:val="000000" w:themeColor="text1"/>
          <w:sz w:val="20"/>
          <w:szCs w:val="20"/>
        </w:rPr>
        <w:t>“Carta relativo a la obligación del licitante adjudicado, de realizar los trabajos necesarios de adecuación a las instalaciones de cada Unidad Médica que corresponda”</w:t>
      </w:r>
      <w:r w:rsidRPr="00E1628A">
        <w:rPr>
          <w:rStyle w:val="Refdecomentario"/>
          <w:rFonts w:ascii="Montserrat" w:hAnsi="Montserrat" w:cs="Calibri"/>
          <w:color w:val="000000" w:themeColor="text1"/>
          <w:sz w:val="20"/>
          <w:szCs w:val="20"/>
        </w:rPr>
        <w:t xml:space="preserve">, en la cual especifique que se compromete a realizar las adecuaciones del área física, para la instalación de los equipos de Cirugía o </w:t>
      </w:r>
      <w:r w:rsidR="00671BC1">
        <w:rPr>
          <w:rStyle w:val="Refdecomentario"/>
          <w:rFonts w:ascii="Montserrat" w:hAnsi="Montserrat" w:cs="Calibri"/>
          <w:color w:val="000000" w:themeColor="text1"/>
          <w:sz w:val="20"/>
          <w:szCs w:val="20"/>
        </w:rPr>
        <w:t>Endoscopía</w:t>
      </w:r>
      <w:r w:rsidRPr="00E1628A">
        <w:rPr>
          <w:rStyle w:val="Refdecomentario"/>
          <w:rFonts w:ascii="Montserrat" w:hAnsi="Montserrat" w:cs="Calibri"/>
          <w:color w:val="000000" w:themeColor="text1"/>
          <w:sz w:val="20"/>
          <w:szCs w:val="20"/>
        </w:rPr>
        <w:t xml:space="preserve">  y Bienes de Consumo Complementarios y de cómputo, en su caso; condiciones y necesidades que deben considerar para la óptima prestación del servicio, en la(s) Unidad(es) Médica(s) de las partidas en la(s) que participe. El No entregar la carta (Formato T31)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w:t>
      </w:r>
    </w:p>
    <w:p w14:paraId="52ADFCE9" w14:textId="77777777" w:rsidR="00B201C5" w:rsidRPr="00E1628A" w:rsidRDefault="00B201C5" w:rsidP="00D71E52">
      <w:pPr>
        <w:tabs>
          <w:tab w:val="left" w:pos="567"/>
          <w:tab w:val="left" w:pos="1500"/>
          <w:tab w:val="left" w:pos="8787"/>
        </w:tabs>
        <w:ind w:left="709" w:right="49" w:hanging="720"/>
        <w:jc w:val="both"/>
        <w:rPr>
          <w:rStyle w:val="Refdecomentario"/>
          <w:rFonts w:ascii="Montserrat" w:hAnsi="Montserrat" w:cs="Calibri"/>
          <w:color w:val="000000" w:themeColor="text1"/>
          <w:sz w:val="20"/>
          <w:szCs w:val="20"/>
        </w:rPr>
      </w:pPr>
    </w:p>
    <w:p w14:paraId="77CC5114"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Lo anterior servirá al licitante para la elaboración del “Proyecto de Instalación Global de los Equipos” en escrito libre, el cual deberá contener la propuesta de las adecuaciones necesarias y plazos de ejecución de los trabajos, dentro de los </w:t>
      </w:r>
      <w:r w:rsidRPr="00E1628A">
        <w:rPr>
          <w:rStyle w:val="Refdecomentario"/>
          <w:rFonts w:ascii="Montserrat" w:hAnsi="Montserrat" w:cs="Calibri"/>
          <w:color w:val="000000" w:themeColor="text1"/>
          <w:sz w:val="20"/>
          <w:szCs w:val="20"/>
        </w:rPr>
        <w:lastRenderedPageBreak/>
        <w:t>90(noventa) días naturales arriba señalados, debiéndose integrar el documento a la Propuesta Técnica.</w:t>
      </w:r>
    </w:p>
    <w:p w14:paraId="744F75AE" w14:textId="77777777" w:rsidR="00B201C5" w:rsidRPr="00E1628A" w:rsidRDefault="00B201C5" w:rsidP="00D71E52">
      <w:pPr>
        <w:tabs>
          <w:tab w:val="left" w:pos="567"/>
          <w:tab w:val="left" w:pos="1500"/>
          <w:tab w:val="left" w:pos="8787"/>
        </w:tabs>
        <w:ind w:left="709" w:right="49" w:hanging="720"/>
        <w:jc w:val="both"/>
        <w:rPr>
          <w:rStyle w:val="Refdecomentario"/>
          <w:rFonts w:ascii="Montserrat" w:hAnsi="Montserrat" w:cs="Calibri"/>
          <w:b/>
          <w:color w:val="000000" w:themeColor="text1"/>
          <w:sz w:val="20"/>
          <w:szCs w:val="20"/>
        </w:rPr>
      </w:pPr>
    </w:p>
    <w:p w14:paraId="27629983" w14:textId="1C3E24E4"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Es importante </w:t>
      </w:r>
      <w:r w:rsidR="00C873A0">
        <w:rPr>
          <w:rStyle w:val="Refdecomentario"/>
          <w:rFonts w:ascii="Montserrat" w:hAnsi="Montserrat" w:cs="Calibri"/>
          <w:color w:val="000000" w:themeColor="text1"/>
          <w:sz w:val="20"/>
          <w:szCs w:val="20"/>
        </w:rPr>
        <w:t>aclarar</w:t>
      </w:r>
      <w:r w:rsidR="00C873A0" w:rsidRPr="00E1628A">
        <w:rPr>
          <w:rStyle w:val="Refdecomentario"/>
          <w:rFonts w:ascii="Montserrat" w:hAnsi="Montserrat" w:cs="Calibri"/>
          <w:color w:val="000000" w:themeColor="text1"/>
          <w:sz w:val="20"/>
          <w:szCs w:val="20"/>
        </w:rPr>
        <w:t xml:space="preserve"> </w:t>
      </w:r>
      <w:r w:rsidRPr="00E1628A">
        <w:rPr>
          <w:rStyle w:val="Refdecomentario"/>
          <w:rFonts w:ascii="Montserrat" w:hAnsi="Montserrat" w:cs="Calibri"/>
          <w:color w:val="000000" w:themeColor="text1"/>
          <w:sz w:val="20"/>
          <w:szCs w:val="20"/>
        </w:rPr>
        <w:t>que las dudas y aclaraciones que no puedan ser solventadas con la inspección física de las Unidades y derivadas de la visita al sitio, serán contestadas en la Junta de Aclaraciones y no durante la visita a sitio. A fin de poner en igualdad de condiciones a todos los licitantes que participen.</w:t>
      </w:r>
    </w:p>
    <w:p w14:paraId="0CA7EF77" w14:textId="77777777" w:rsidR="00B201C5" w:rsidRPr="00E1628A" w:rsidRDefault="00B201C5" w:rsidP="00D71E52">
      <w:pPr>
        <w:tabs>
          <w:tab w:val="left" w:pos="567"/>
          <w:tab w:val="left" w:pos="1500"/>
          <w:tab w:val="left" w:pos="8787"/>
        </w:tabs>
        <w:ind w:left="709" w:right="49" w:hanging="720"/>
        <w:jc w:val="both"/>
        <w:rPr>
          <w:rStyle w:val="Refdecomentario"/>
          <w:rFonts w:ascii="Montserrat" w:hAnsi="Montserrat" w:cs="Calibri"/>
          <w:color w:val="000000" w:themeColor="text1"/>
          <w:sz w:val="20"/>
          <w:szCs w:val="20"/>
        </w:rPr>
      </w:pPr>
    </w:p>
    <w:p w14:paraId="219A568A" w14:textId="77777777" w:rsidR="00B201C5"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En la visita que en su caso decida realizar el licitante a las instalaciones institucionales, el servidor público responsable, deberá llevar a cabo la formalización de esta mediante la elaboración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Servicio de Cirugía o quien designe el Instituto que lo sustituya), nombre, cargo y firma del personal de la empresa licitante asistente, así como los temas tratados,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con dos días hábiles previos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w:t>
      </w:r>
    </w:p>
    <w:p w14:paraId="66725CEF" w14:textId="77777777" w:rsidR="00056663" w:rsidRDefault="0005666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p>
    <w:p w14:paraId="69CBA487" w14:textId="65518255"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Arial"/>
          <w:b/>
          <w:color w:val="000000" w:themeColor="text1"/>
          <w:sz w:val="20"/>
          <w:szCs w:val="20"/>
          <w:lang w:eastAsia="ar-SA"/>
        </w:rPr>
      </w:pPr>
      <w:r w:rsidRPr="00E1628A">
        <w:rPr>
          <w:rStyle w:val="Refdecomentario"/>
          <w:rFonts w:ascii="Montserrat" w:hAnsi="Montserrat" w:cs="Calibri"/>
          <w:color w:val="000000" w:themeColor="text1"/>
          <w:sz w:val="20"/>
          <w:szCs w:val="20"/>
        </w:rPr>
        <w:t xml:space="preserve">Currículum individualizado del personal propuesto. </w:t>
      </w:r>
      <w:r w:rsidRPr="00E1628A">
        <w:rPr>
          <w:rStyle w:val="Refdecomentario"/>
          <w:rFonts w:ascii="Montserrat" w:hAnsi="Montserrat" w:cs="Arial"/>
          <w:b/>
          <w:color w:val="000000" w:themeColor="text1"/>
          <w:sz w:val="20"/>
          <w:szCs w:val="20"/>
          <w:lang w:eastAsia="ar-SA"/>
        </w:rPr>
        <w:t xml:space="preserve">Currículum individualizado del </w:t>
      </w:r>
      <w:r w:rsidRPr="00E1628A">
        <w:rPr>
          <w:rStyle w:val="Refdecomentario"/>
          <w:rFonts w:ascii="Montserrat" w:hAnsi="Montserrat" w:cs="Arial"/>
          <w:color w:val="000000" w:themeColor="text1"/>
          <w:sz w:val="20"/>
          <w:szCs w:val="20"/>
          <w:lang w:eastAsia="ar-SA"/>
        </w:rPr>
        <w:t>técnico en sitio</w:t>
      </w:r>
      <w:r w:rsidRPr="00E1628A">
        <w:rPr>
          <w:rStyle w:val="Refdecomentario"/>
          <w:rFonts w:ascii="Montserrat" w:hAnsi="Montserrat" w:cs="Arial"/>
          <w:b/>
          <w:color w:val="000000" w:themeColor="text1"/>
          <w:sz w:val="20"/>
          <w:szCs w:val="20"/>
          <w:lang w:eastAsia="ar-SA"/>
        </w:rPr>
        <w:t xml:space="preserve"> propuesto por el licitante, que cuente con conocimientos especializados en </w:t>
      </w:r>
      <w:r w:rsidRPr="00E1628A">
        <w:rPr>
          <w:rStyle w:val="Refdecomentario"/>
          <w:rFonts w:ascii="Montserrat" w:hAnsi="Montserrat" w:cs="Arial"/>
          <w:b/>
          <w:color w:val="000000" w:themeColor="text1"/>
          <w:sz w:val="20"/>
          <w:szCs w:val="20"/>
          <w:u w:val="single"/>
          <w:lang w:eastAsia="ar-SA"/>
        </w:rPr>
        <w:t>Perfusión extracorpórea cardiovascular y</w:t>
      </w:r>
      <w:r w:rsidRPr="00E1628A">
        <w:rPr>
          <w:rFonts w:ascii="Montserrat" w:hAnsi="Montserrat"/>
          <w:color w:val="000000" w:themeColor="text1"/>
          <w:sz w:val="20"/>
          <w:szCs w:val="20"/>
          <w:u w:val="single"/>
        </w:rPr>
        <w:t xml:space="preserve"> </w:t>
      </w:r>
      <w:r w:rsidRPr="00E1628A">
        <w:rPr>
          <w:rStyle w:val="Refdecomentario"/>
          <w:rFonts w:ascii="Montserrat" w:hAnsi="Montserrat" w:cs="Arial"/>
          <w:b/>
          <w:color w:val="000000" w:themeColor="text1"/>
          <w:sz w:val="20"/>
          <w:szCs w:val="20"/>
          <w:u w:val="single"/>
          <w:lang w:eastAsia="ar-SA"/>
        </w:rPr>
        <w:t>en asistencia en Cirugía Cardiovascular y Torácica con uso de endoscopios</w:t>
      </w:r>
      <w:r w:rsidRPr="00E1628A">
        <w:rPr>
          <w:rStyle w:val="Refdecomentario"/>
          <w:rFonts w:ascii="Montserrat" w:hAnsi="Montserrat" w:cs="Arial"/>
          <w:b/>
          <w:color w:val="000000" w:themeColor="text1"/>
          <w:sz w:val="20"/>
          <w:szCs w:val="20"/>
          <w:lang w:eastAsia="ar-SA"/>
        </w:rPr>
        <w:t xml:space="preserve">, así como tener conocimiento y realizar adecuadamente el procedimiento de desinfección y esterilización de los endoscopios y pinzas reusables y/o manejo de equipamiento asociado a este servicio. </w:t>
      </w:r>
    </w:p>
    <w:p w14:paraId="4473D025" w14:textId="77777777" w:rsidR="00B201C5" w:rsidRPr="00E1628A" w:rsidRDefault="00B201C5" w:rsidP="00D71E52">
      <w:pPr>
        <w:pStyle w:val="Monserrat1"/>
        <w:numPr>
          <w:ilvl w:val="0"/>
          <w:numId w:val="0"/>
        </w:numPr>
        <w:spacing w:line="276" w:lineRule="auto"/>
        <w:ind w:right="49" w:hanging="720"/>
        <w:rPr>
          <w:rStyle w:val="Refdecomentario"/>
          <w:rFonts w:ascii="Montserrat" w:hAnsi="Montserrat" w:cs="Calibri"/>
          <w:color w:val="000000" w:themeColor="text1"/>
          <w:sz w:val="20"/>
          <w:szCs w:val="20"/>
        </w:rPr>
      </w:pPr>
    </w:p>
    <w:p w14:paraId="2A04F402"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HAnsi" w:hAnsi="Montserrat" w:cs="Calibri"/>
          <w:color w:val="000000" w:themeColor="text1"/>
          <w:sz w:val="20"/>
          <w:szCs w:val="20"/>
          <w:lang w:eastAsia="en-US"/>
        </w:rPr>
      </w:pPr>
      <w:r w:rsidRPr="00E1628A">
        <w:rPr>
          <w:rStyle w:val="Refdecomentario"/>
          <w:rFonts w:ascii="Montserrat" w:hAnsi="Montserrat" w:cs="Calibri"/>
          <w:color w:val="000000" w:themeColor="text1"/>
          <w:sz w:val="20"/>
          <w:szCs w:val="20"/>
        </w:rPr>
        <w:t>El</w:t>
      </w:r>
      <w:r w:rsidRPr="00E1628A">
        <w:rPr>
          <w:rStyle w:val="Refdecomentario"/>
          <w:rFonts w:ascii="Montserrat" w:hAnsi="Montserrat" w:cs="Arial"/>
          <w:color w:val="000000" w:themeColor="text1"/>
          <w:sz w:val="20"/>
          <w:szCs w:val="20"/>
          <w:lang w:eastAsia="ar-SA"/>
        </w:rPr>
        <w:t xml:space="preserve"> perfil del técnico deberá ser en la rama de enfermería o equivalente técnico en el manejo de aparatos biomédicos, </w:t>
      </w:r>
      <w:r w:rsidRPr="00E1628A">
        <w:rPr>
          <w:rStyle w:val="Refdecomentario"/>
          <w:rFonts w:ascii="Montserrat" w:eastAsiaTheme="minorHAnsi" w:hAnsi="Montserrat" w:cs="Calibri"/>
          <w:color w:val="000000" w:themeColor="text1"/>
          <w:sz w:val="20"/>
          <w:szCs w:val="20"/>
          <w:lang w:eastAsia="en-US"/>
        </w:rPr>
        <w:t xml:space="preserve">así como del </w:t>
      </w:r>
      <w:r w:rsidRPr="00E1628A">
        <w:rPr>
          <w:rStyle w:val="Refdecomentario"/>
          <w:rFonts w:ascii="Montserrat" w:eastAsiaTheme="minorHAnsi" w:hAnsi="Montserrat" w:cs="Calibri"/>
          <w:b/>
          <w:color w:val="000000" w:themeColor="text1"/>
          <w:sz w:val="20"/>
          <w:szCs w:val="20"/>
          <w:lang w:eastAsia="en-US"/>
        </w:rPr>
        <w:t xml:space="preserve">supervisor de instalación </w:t>
      </w:r>
      <w:r w:rsidRPr="00E1628A">
        <w:rPr>
          <w:rStyle w:val="Refdecomentario"/>
          <w:rFonts w:ascii="Montserrat" w:eastAsiaTheme="minorHAnsi" w:hAnsi="Montserrat" w:cs="Calibri"/>
          <w:b/>
          <w:color w:val="000000" w:themeColor="text1"/>
          <w:sz w:val="20"/>
          <w:szCs w:val="20"/>
          <w:lang w:eastAsia="en-US"/>
        </w:rPr>
        <w:lastRenderedPageBreak/>
        <w:t>y mantenimientos</w:t>
      </w:r>
      <w:r w:rsidRPr="00E1628A">
        <w:rPr>
          <w:rStyle w:val="Refdecomentario"/>
          <w:rFonts w:ascii="Montserrat" w:eastAsiaTheme="minorHAnsi" w:hAnsi="Montserrat" w:cs="Calibri"/>
          <w:color w:val="000000" w:themeColor="text1"/>
          <w:sz w:val="20"/>
          <w:szCs w:val="20"/>
          <w:lang w:eastAsia="en-US"/>
        </w:rPr>
        <w:t xml:space="preserve"> quién deberá tener conocimientos especializados en manejo, instalación y reparación de aparatos biomédicos, a nivel técnico o licenciatura, para acreditar que cuenta con la experiencia necesaria presentando los siguientes documentos (con base al artículo 40 fracción I de RLAASSP): </w:t>
      </w:r>
    </w:p>
    <w:p w14:paraId="1B11BF07" w14:textId="77777777" w:rsidR="00B201C5" w:rsidRPr="00E1628A" w:rsidRDefault="00B201C5" w:rsidP="00D71E52">
      <w:pPr>
        <w:pStyle w:val="Monserrat1"/>
        <w:numPr>
          <w:ilvl w:val="0"/>
          <w:numId w:val="0"/>
        </w:numPr>
        <w:spacing w:line="276" w:lineRule="auto"/>
        <w:ind w:left="720" w:right="49" w:hanging="720"/>
        <w:rPr>
          <w:rStyle w:val="Refdecomentario"/>
          <w:rFonts w:ascii="Montserrat" w:eastAsiaTheme="minorHAnsi" w:hAnsi="Montserrat" w:cs="Calibri"/>
          <w:b w:val="0"/>
          <w:color w:val="000000" w:themeColor="text1"/>
          <w:sz w:val="20"/>
          <w:szCs w:val="20"/>
          <w:lang w:eastAsia="en-US"/>
        </w:rPr>
      </w:pPr>
    </w:p>
    <w:p w14:paraId="12DA4244" w14:textId="77777777" w:rsidR="00B201C5" w:rsidRPr="00E1628A" w:rsidRDefault="00B201C5" w:rsidP="002750FC">
      <w:pPr>
        <w:pStyle w:val="Cuadrculamedia21"/>
        <w:numPr>
          <w:ilvl w:val="0"/>
          <w:numId w:val="67"/>
        </w:numPr>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r w:rsidRPr="00E1628A">
        <w:rPr>
          <w:rStyle w:val="Refdecomentario"/>
          <w:rFonts w:ascii="Montserrat" w:eastAsiaTheme="minorHAnsi" w:hAnsi="Montserrat" w:cs="Calibri"/>
          <w:color w:val="000000" w:themeColor="text1"/>
          <w:sz w:val="20"/>
          <w:szCs w:val="20"/>
          <w:lang w:val="es-MX"/>
        </w:rPr>
        <w:t>Nombre, domicilio y número telefónico.</w:t>
      </w:r>
    </w:p>
    <w:p w14:paraId="5A2CF28F" w14:textId="77777777" w:rsidR="00B201C5" w:rsidRPr="00E1628A" w:rsidRDefault="00B201C5" w:rsidP="002750FC">
      <w:pPr>
        <w:pStyle w:val="Cuadrculamedia21"/>
        <w:numPr>
          <w:ilvl w:val="0"/>
          <w:numId w:val="67"/>
        </w:numPr>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r w:rsidRPr="00E1628A">
        <w:rPr>
          <w:rStyle w:val="Refdecomentario"/>
          <w:rFonts w:ascii="Montserrat" w:eastAsiaTheme="minorHAnsi" w:hAnsi="Montserrat" w:cs="Calibri"/>
          <w:color w:val="000000" w:themeColor="text1"/>
          <w:sz w:val="20"/>
          <w:szCs w:val="20"/>
          <w:lang w:val="es-MX"/>
        </w:rPr>
        <w:t>Escolaridad de acuerdo con las funciones del personal propuesto establecido en el Anexo Técnico.</w:t>
      </w:r>
    </w:p>
    <w:p w14:paraId="09623936" w14:textId="77777777" w:rsidR="00B201C5" w:rsidRPr="00E1628A" w:rsidRDefault="00B201C5" w:rsidP="002750FC">
      <w:pPr>
        <w:pStyle w:val="Cuadrculamedia21"/>
        <w:numPr>
          <w:ilvl w:val="0"/>
          <w:numId w:val="67"/>
        </w:numPr>
        <w:tabs>
          <w:tab w:val="left" w:pos="426"/>
        </w:tabs>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r w:rsidRPr="00E1628A">
        <w:rPr>
          <w:rStyle w:val="Refdecomentario"/>
          <w:rFonts w:ascii="Montserrat" w:eastAsiaTheme="minorHAnsi" w:hAnsi="Montserrat" w:cs="Calibri"/>
          <w:color w:val="000000" w:themeColor="text1"/>
          <w:sz w:val="20"/>
          <w:szCs w:val="20"/>
          <w:lang w:val="es-MX"/>
        </w:rPr>
        <w:t>Experiencia laboral de cuando menos un año en proyectos iguales o similares al de la presente contratación, donde especifique o se relacione actividades en servicio de Cirugía Cardiovascular y Torácica. Podrá presentar para este punto; contratos laborales formalizados (fracciones de año o anuales) donde especifique o se relacione al presente servicio.</w:t>
      </w:r>
    </w:p>
    <w:p w14:paraId="18397741" w14:textId="77777777" w:rsidR="00B201C5" w:rsidRPr="00E1628A" w:rsidRDefault="00B201C5" w:rsidP="002750FC">
      <w:pPr>
        <w:pStyle w:val="Cuadrculamedia21"/>
        <w:numPr>
          <w:ilvl w:val="0"/>
          <w:numId w:val="67"/>
        </w:numPr>
        <w:tabs>
          <w:tab w:val="left" w:pos="426"/>
        </w:tabs>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r w:rsidRPr="00E1628A">
        <w:rPr>
          <w:rStyle w:val="Refdecomentario"/>
          <w:rFonts w:ascii="Montserrat" w:eastAsia="Times New Roman" w:hAnsi="Montserrat" w:cs="Calibri"/>
          <w:color w:val="000000" w:themeColor="text1"/>
          <w:sz w:val="20"/>
          <w:szCs w:val="20"/>
          <w:lang w:eastAsia="ar-SA"/>
        </w:rPr>
        <w:t>Indicar periodos de inicio y término al menos con mes y año.</w:t>
      </w:r>
    </w:p>
    <w:p w14:paraId="6FA0B9A6" w14:textId="77777777" w:rsidR="00B201C5" w:rsidRPr="00E1628A" w:rsidRDefault="00B201C5" w:rsidP="002750FC">
      <w:pPr>
        <w:pStyle w:val="Cuadrculamedia21"/>
        <w:numPr>
          <w:ilvl w:val="0"/>
          <w:numId w:val="67"/>
        </w:numPr>
        <w:tabs>
          <w:tab w:val="left" w:pos="426"/>
        </w:tabs>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r w:rsidRPr="00E1628A">
        <w:rPr>
          <w:rStyle w:val="Refdecomentario"/>
          <w:rFonts w:ascii="Montserrat" w:eastAsiaTheme="minorHAnsi" w:hAnsi="Montserrat" w:cs="Calibri"/>
          <w:color w:val="000000" w:themeColor="text1"/>
          <w:sz w:val="20"/>
          <w:szCs w:val="20"/>
          <w:lang w:val="es-MX"/>
        </w:rPr>
        <w:t>Copia de Identificación oficial vigente con fotografía y que contenga la firma.</w:t>
      </w:r>
    </w:p>
    <w:p w14:paraId="03FF08A0" w14:textId="77777777" w:rsidR="00B201C5" w:rsidRPr="00E1628A" w:rsidRDefault="00B201C5" w:rsidP="002750FC">
      <w:pPr>
        <w:pStyle w:val="Cuadrculamedia21"/>
        <w:numPr>
          <w:ilvl w:val="0"/>
          <w:numId w:val="67"/>
        </w:numPr>
        <w:tabs>
          <w:tab w:val="left" w:pos="426"/>
        </w:tabs>
        <w:spacing w:line="276" w:lineRule="auto"/>
        <w:ind w:left="1134" w:right="49" w:firstLine="0"/>
        <w:jc w:val="both"/>
        <w:rPr>
          <w:rStyle w:val="Refdecomentario"/>
          <w:rFonts w:ascii="Montserrat" w:eastAsiaTheme="minorHAnsi" w:hAnsi="Montserrat" w:cs="Calibri"/>
          <w:b/>
          <w:color w:val="000000" w:themeColor="text1"/>
          <w:sz w:val="20"/>
          <w:szCs w:val="20"/>
          <w:lang w:val="es-MX" w:eastAsia="es-MX"/>
        </w:rPr>
      </w:pPr>
      <w:proofErr w:type="spellStart"/>
      <w:r w:rsidRPr="00E1628A">
        <w:rPr>
          <w:rStyle w:val="Refdecomentario"/>
          <w:rFonts w:ascii="Montserrat" w:eastAsiaTheme="minorHAnsi" w:hAnsi="Montserrat" w:cs="Calibri"/>
          <w:color w:val="000000" w:themeColor="text1"/>
          <w:sz w:val="20"/>
          <w:szCs w:val="20"/>
          <w:lang w:val="es-MX"/>
        </w:rPr>
        <w:t>Curriculum</w:t>
      </w:r>
      <w:proofErr w:type="spellEnd"/>
      <w:r w:rsidRPr="00E1628A">
        <w:rPr>
          <w:rStyle w:val="Refdecomentario"/>
          <w:rFonts w:ascii="Montserrat" w:eastAsiaTheme="minorHAnsi" w:hAnsi="Montserrat" w:cs="Calibri"/>
          <w:color w:val="000000" w:themeColor="text1"/>
          <w:sz w:val="20"/>
          <w:szCs w:val="20"/>
          <w:lang w:val="es-MX"/>
        </w:rPr>
        <w:t xml:space="preserve"> Vitae firmado por el Técnico y representante legal de la empresa licitante.</w:t>
      </w:r>
    </w:p>
    <w:p w14:paraId="69FA8437" w14:textId="77777777" w:rsidR="00B201C5" w:rsidRPr="00E1628A" w:rsidRDefault="00B201C5" w:rsidP="00D71E52">
      <w:pPr>
        <w:pStyle w:val="Cuadrculamedia21"/>
        <w:tabs>
          <w:tab w:val="left" w:pos="426"/>
        </w:tabs>
        <w:spacing w:line="276" w:lineRule="auto"/>
        <w:ind w:left="1276" w:right="49" w:hanging="720"/>
        <w:jc w:val="both"/>
        <w:rPr>
          <w:rStyle w:val="Refdecomentario"/>
          <w:rFonts w:ascii="Montserrat" w:eastAsiaTheme="minorHAnsi" w:hAnsi="Montserrat" w:cs="Calibri"/>
          <w:color w:val="000000" w:themeColor="text1"/>
          <w:sz w:val="20"/>
          <w:szCs w:val="20"/>
          <w:lang w:val="es-MX"/>
        </w:rPr>
      </w:pPr>
    </w:p>
    <w:p w14:paraId="4AAF249F" w14:textId="77777777" w:rsidR="00B201C5" w:rsidRPr="00E1628A" w:rsidRDefault="00B201C5" w:rsidP="008E05F3">
      <w:pPr>
        <w:pStyle w:val="Prrafodelista"/>
        <w:tabs>
          <w:tab w:val="left" w:pos="3780"/>
        </w:tabs>
        <w:spacing w:line="276" w:lineRule="auto"/>
        <w:ind w:left="862" w:right="49"/>
        <w:contextualSpacing/>
        <w:jc w:val="both"/>
        <w:rPr>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El Licitante participante deberá proponer el número técnicos y </w:t>
      </w:r>
      <w:r w:rsidRPr="00E1628A">
        <w:rPr>
          <w:rFonts w:ascii="Montserrat" w:hAnsi="Montserrat" w:cs="Calibri"/>
          <w:b/>
          <w:color w:val="000000" w:themeColor="text1"/>
          <w:sz w:val="20"/>
          <w:szCs w:val="20"/>
        </w:rPr>
        <w:t xml:space="preserve">supervisores de Instalación y mantenimiento </w:t>
      </w:r>
      <w:r w:rsidRPr="00E1628A">
        <w:rPr>
          <w:rStyle w:val="Refdecomentario"/>
          <w:rFonts w:ascii="Montserrat" w:hAnsi="Montserrat" w:cs="Calibri"/>
          <w:color w:val="000000" w:themeColor="text1"/>
          <w:sz w:val="20"/>
          <w:szCs w:val="20"/>
        </w:rPr>
        <w:t>solicitado en el Anexo T11 “Distribución de equipo e Instrumental de SMI para CCV y T” acorde a los procedimientos del Anexo T1 “Requerimientos de SMI para CCV y T”</w:t>
      </w:r>
      <w:r w:rsidRPr="00E1628A">
        <w:rPr>
          <w:rFonts w:ascii="Montserrat" w:hAnsi="Montserrat" w:cs="Calibri"/>
          <w:color w:val="000000" w:themeColor="text1"/>
          <w:sz w:val="20"/>
          <w:szCs w:val="20"/>
        </w:rPr>
        <w:t xml:space="preserve"> y la tabla contenida en el Anexo técnico.</w:t>
      </w:r>
    </w:p>
    <w:p w14:paraId="3C1CBE28" w14:textId="77777777" w:rsidR="00B201C5" w:rsidRPr="00E1628A" w:rsidRDefault="00B201C5" w:rsidP="00D71E52">
      <w:pPr>
        <w:pStyle w:val="Cuadrculamedia21"/>
        <w:tabs>
          <w:tab w:val="left" w:pos="426"/>
        </w:tabs>
        <w:spacing w:line="276" w:lineRule="auto"/>
        <w:ind w:right="49" w:hanging="720"/>
        <w:jc w:val="both"/>
        <w:rPr>
          <w:rStyle w:val="Refdecomentario"/>
          <w:rFonts w:ascii="Montserrat" w:eastAsiaTheme="minorHAnsi" w:hAnsi="Montserrat" w:cs="Calibri"/>
          <w:color w:val="000000" w:themeColor="text1"/>
          <w:sz w:val="20"/>
          <w:szCs w:val="20"/>
          <w:lang w:val="es-MX"/>
        </w:rPr>
      </w:pPr>
    </w:p>
    <w:p w14:paraId="116FDE70" w14:textId="77777777" w:rsidR="008E05F3"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HAnsi" w:hAnsi="Montserrat" w:cs="Calibri"/>
          <w:color w:val="000000" w:themeColor="text1"/>
          <w:sz w:val="20"/>
          <w:szCs w:val="20"/>
          <w:lang w:val="es-MX"/>
        </w:rPr>
      </w:pPr>
      <w:r w:rsidRPr="00E1628A">
        <w:rPr>
          <w:rStyle w:val="Refdecomentario"/>
          <w:rFonts w:ascii="Montserrat" w:eastAsiaTheme="minorHAnsi" w:hAnsi="Montserrat" w:cs="Calibri"/>
          <w:color w:val="000000" w:themeColor="text1"/>
          <w:sz w:val="20"/>
          <w:szCs w:val="20"/>
          <w:lang w:val="es-MX"/>
        </w:rPr>
        <w:t>El personal propuesto (técnicos en sitio y Supervisor de Instalación y Mantenimiento*) se consignará en el FORMATO T22 “Relación de documentos a evaluar del Licitante”, documento que deberá ser elaborado en hoja membretada, debidamente escaneado o digitalizado tanto en Formato PDF como en hoja de cálculo del programa Microsoft Office Excel, con la respectiva firma estampada del personal propuesto y del representante legal, apoderado legal o persona facultada del licitante; que avale la información señalada en el párrafo anterior</w:t>
      </w:r>
      <w:r w:rsidR="008E05F3" w:rsidRPr="00E1628A">
        <w:rPr>
          <w:rStyle w:val="Refdecomentario"/>
          <w:rFonts w:ascii="Montserrat" w:eastAsiaTheme="minorHAnsi" w:hAnsi="Montserrat" w:cs="Calibri"/>
          <w:color w:val="000000" w:themeColor="text1"/>
          <w:sz w:val="20"/>
          <w:szCs w:val="20"/>
          <w:lang w:val="es-MX"/>
        </w:rPr>
        <w:t>.</w:t>
      </w:r>
    </w:p>
    <w:p w14:paraId="35B7C891" w14:textId="0BB51B46"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HAnsi" w:hAnsi="Montserrat" w:cs="Calibri"/>
          <w:color w:val="000000" w:themeColor="text1"/>
          <w:sz w:val="20"/>
          <w:szCs w:val="20"/>
          <w:lang w:val="es-MX"/>
        </w:rPr>
      </w:pPr>
      <w:r w:rsidRPr="00E1628A">
        <w:rPr>
          <w:rStyle w:val="Refdecomentario"/>
          <w:rFonts w:ascii="Montserrat" w:eastAsiaTheme="minorHAnsi" w:hAnsi="Montserrat" w:cs="Calibri"/>
          <w:color w:val="000000" w:themeColor="text1"/>
          <w:sz w:val="20"/>
          <w:szCs w:val="20"/>
          <w:lang w:val="es-MX"/>
        </w:rPr>
        <w:t xml:space="preserve"> </w:t>
      </w:r>
    </w:p>
    <w:p w14:paraId="669639D1"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HAnsi" w:hAnsi="Montserrat" w:cs="Calibri"/>
          <w:color w:val="000000" w:themeColor="text1"/>
          <w:sz w:val="20"/>
          <w:szCs w:val="20"/>
          <w:lang w:val="es-MX"/>
        </w:rPr>
      </w:pPr>
      <w:r w:rsidRPr="00E1628A">
        <w:rPr>
          <w:rStyle w:val="Refdecomentario"/>
          <w:rFonts w:ascii="Montserrat" w:eastAsiaTheme="minorHAnsi" w:hAnsi="Montserrat" w:cs="Calibri"/>
          <w:color w:val="000000" w:themeColor="text1"/>
          <w:sz w:val="20"/>
          <w:szCs w:val="20"/>
          <w:lang w:val="es-MX"/>
        </w:rPr>
        <w:t xml:space="preserve">No presentar el </w:t>
      </w:r>
      <w:proofErr w:type="spellStart"/>
      <w:r w:rsidRPr="00E1628A">
        <w:rPr>
          <w:rStyle w:val="Refdecomentario"/>
          <w:rFonts w:ascii="Montserrat" w:eastAsiaTheme="minorHAnsi" w:hAnsi="Montserrat" w:cs="Calibri"/>
          <w:color w:val="000000" w:themeColor="text1"/>
          <w:sz w:val="20"/>
          <w:szCs w:val="20"/>
          <w:lang w:val="es-MX"/>
        </w:rPr>
        <w:t>Curriculum</w:t>
      </w:r>
      <w:proofErr w:type="spellEnd"/>
      <w:r w:rsidRPr="00E1628A">
        <w:rPr>
          <w:rStyle w:val="Refdecomentario"/>
          <w:rFonts w:ascii="Montserrat" w:eastAsiaTheme="minorHAnsi" w:hAnsi="Montserrat" w:cs="Calibri"/>
          <w:color w:val="000000" w:themeColor="text1"/>
          <w:sz w:val="20"/>
          <w:szCs w:val="20"/>
          <w:lang w:val="es-MX"/>
        </w:rPr>
        <w:t xml:space="preserve">, no será causal de </w:t>
      </w:r>
      <w:proofErr w:type="spellStart"/>
      <w:r w:rsidRPr="00E1628A">
        <w:rPr>
          <w:rStyle w:val="Refdecomentario"/>
          <w:rFonts w:ascii="Montserrat" w:eastAsiaTheme="minorHAnsi" w:hAnsi="Montserrat" w:cs="Calibri"/>
          <w:color w:val="000000" w:themeColor="text1"/>
          <w:sz w:val="20"/>
          <w:szCs w:val="20"/>
          <w:lang w:val="es-MX"/>
        </w:rPr>
        <w:t>desechamiento</w:t>
      </w:r>
      <w:proofErr w:type="spellEnd"/>
      <w:r w:rsidRPr="00E1628A">
        <w:rPr>
          <w:rStyle w:val="Refdecomentario"/>
          <w:rFonts w:ascii="Montserrat" w:eastAsiaTheme="minorHAnsi" w:hAnsi="Montserrat" w:cs="Calibri"/>
          <w:color w:val="000000" w:themeColor="text1"/>
          <w:sz w:val="20"/>
          <w:szCs w:val="20"/>
          <w:lang w:val="es-MX"/>
        </w:rPr>
        <w:t>, será evaluado como “0” puntaje.</w:t>
      </w:r>
    </w:p>
    <w:p w14:paraId="2C34EA48" w14:textId="77777777" w:rsidR="00B201C5" w:rsidRPr="00E1628A" w:rsidRDefault="00B201C5" w:rsidP="00D71E52">
      <w:pPr>
        <w:pStyle w:val="Cuadrculamedia21"/>
        <w:tabs>
          <w:tab w:val="left" w:pos="426"/>
        </w:tabs>
        <w:spacing w:line="276" w:lineRule="auto"/>
        <w:ind w:left="709" w:right="49" w:hanging="720"/>
        <w:jc w:val="both"/>
        <w:rPr>
          <w:rStyle w:val="Refdecomentario"/>
          <w:rFonts w:ascii="Montserrat" w:eastAsiaTheme="minorHAnsi" w:hAnsi="Montserrat" w:cs="Calibri"/>
          <w:color w:val="000000" w:themeColor="text1"/>
          <w:sz w:val="20"/>
          <w:szCs w:val="20"/>
          <w:lang w:val="es-MX"/>
        </w:rPr>
      </w:pPr>
    </w:p>
    <w:p w14:paraId="050CA074"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HAnsi" w:hAnsi="Montserrat" w:cs="Calibri"/>
          <w:color w:val="000000" w:themeColor="text1"/>
          <w:sz w:val="20"/>
          <w:szCs w:val="20"/>
          <w:lang w:val="es-MX"/>
        </w:rPr>
      </w:pPr>
      <w:r w:rsidRPr="00E1628A">
        <w:rPr>
          <w:rStyle w:val="Refdecomentario"/>
          <w:rFonts w:ascii="Montserrat" w:eastAsiaTheme="minorHAnsi" w:hAnsi="Montserrat" w:cs="Calibri"/>
          <w:color w:val="000000" w:themeColor="text1"/>
          <w:sz w:val="20"/>
          <w:szCs w:val="20"/>
          <w:lang w:val="es-MX"/>
        </w:rPr>
        <w:t xml:space="preserve">* El supervisor de operación enunciado en el numeral 7.3 del Anexo Técnico del SMI para CCV y T 2022,   no forma parte de la evaluación curricular ya que su </w:t>
      </w:r>
      <w:r w:rsidRPr="00E1628A">
        <w:rPr>
          <w:rStyle w:val="Refdecomentario"/>
          <w:rFonts w:ascii="Montserrat" w:eastAsiaTheme="minorHAnsi" w:hAnsi="Montserrat" w:cs="Calibri"/>
          <w:color w:val="000000" w:themeColor="text1"/>
          <w:sz w:val="20"/>
          <w:szCs w:val="20"/>
          <w:lang w:val="es-MX"/>
        </w:rPr>
        <w:lastRenderedPageBreak/>
        <w:t>función es administrativa y no está directamente relacionada con el manejo de equipos o asistencial al médico o personal del Instituto.</w:t>
      </w:r>
    </w:p>
    <w:p w14:paraId="507442E1" w14:textId="77777777" w:rsidR="00B201C5" w:rsidRPr="00E1628A" w:rsidRDefault="00B201C5" w:rsidP="00D71E52">
      <w:pPr>
        <w:pStyle w:val="Cuadrculamedia21"/>
        <w:tabs>
          <w:tab w:val="left" w:pos="426"/>
        </w:tabs>
        <w:spacing w:line="276" w:lineRule="auto"/>
        <w:ind w:right="49" w:hanging="720"/>
        <w:jc w:val="both"/>
        <w:rPr>
          <w:rStyle w:val="Refdecomentario"/>
          <w:rFonts w:ascii="Montserrat" w:eastAsiaTheme="minorHAnsi" w:hAnsi="Montserrat" w:cs="Calibri"/>
          <w:color w:val="000000" w:themeColor="text1"/>
          <w:sz w:val="20"/>
          <w:szCs w:val="20"/>
          <w:lang w:val="es-MX"/>
        </w:rPr>
      </w:pPr>
    </w:p>
    <w:p w14:paraId="1736892F" w14:textId="7777777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b/>
          <w:color w:val="000000" w:themeColor="text1"/>
          <w:sz w:val="20"/>
          <w:szCs w:val="20"/>
          <w:lang w:val="es-MX"/>
        </w:rPr>
      </w:pPr>
      <w:r w:rsidRPr="00E1628A">
        <w:rPr>
          <w:rStyle w:val="Refdecomentario"/>
          <w:rFonts w:ascii="Montserrat" w:hAnsi="Montserrat" w:cs="Calibri"/>
          <w:color w:val="000000" w:themeColor="text1"/>
          <w:sz w:val="20"/>
          <w:szCs w:val="20"/>
          <w:lang w:val="es-MX" w:eastAsia="ar-SA"/>
        </w:rPr>
        <w:t>Copia de Cédula y/o Título Profesional o técnico del personal propuesto. El licitante deberá presentar, de todo el personal propuesto, (Técnicos en sitio y Supervisores de Instalación y Mantenimiento) el soporte documental para el cumplimiento del apartado experiencia del personal, de acuerdo a su nivel profesional, en el entendido que ambos personajes pueden incluir Certificado de Estudios, Carta de Pasante, Título o Cédula Profesional, nivel licenciatura o Técnico.  O</w:t>
      </w:r>
    </w:p>
    <w:p w14:paraId="22398294" w14:textId="77777777" w:rsidR="00B201C5" w:rsidRPr="00E1628A" w:rsidRDefault="00B201C5" w:rsidP="00D71E52">
      <w:pPr>
        <w:pStyle w:val="Cuadrculamedia21"/>
        <w:spacing w:line="276" w:lineRule="auto"/>
        <w:ind w:left="720" w:right="49" w:hanging="720"/>
        <w:jc w:val="both"/>
        <w:rPr>
          <w:rStyle w:val="Refdecomentario"/>
          <w:rFonts w:ascii="Montserrat" w:hAnsi="Montserrat" w:cs="Calibri"/>
          <w:b/>
          <w:color w:val="000000" w:themeColor="text1"/>
          <w:sz w:val="20"/>
          <w:szCs w:val="20"/>
          <w:lang w:val="es-MX"/>
        </w:rPr>
      </w:pPr>
    </w:p>
    <w:p w14:paraId="13532B94" w14:textId="318CEF5F"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w:t>
      </w:r>
      <w:r w:rsidR="008E05F3" w:rsidRPr="00E1628A">
        <w:rPr>
          <w:rStyle w:val="Refdecomentario"/>
          <w:rFonts w:ascii="Montserrat" w:hAnsi="Montserrat" w:cs="Calibri"/>
          <w:color w:val="000000" w:themeColor="text1"/>
          <w:sz w:val="20"/>
          <w:szCs w:val="20"/>
          <w:lang w:val="es-MX" w:eastAsia="ar-SA"/>
        </w:rPr>
        <w:t>ecretaría de Educación Pública.</w:t>
      </w:r>
    </w:p>
    <w:p w14:paraId="06C7D799" w14:textId="77777777" w:rsidR="008E05F3" w:rsidRPr="00E1628A" w:rsidRDefault="008E05F3" w:rsidP="008E05F3">
      <w:pPr>
        <w:tabs>
          <w:tab w:val="left" w:pos="3780"/>
        </w:tabs>
        <w:spacing w:line="276" w:lineRule="auto"/>
        <w:ind w:right="49"/>
        <w:contextualSpacing/>
        <w:jc w:val="both"/>
        <w:rPr>
          <w:rStyle w:val="Refdecomentario"/>
          <w:rFonts w:ascii="Montserrat" w:eastAsia="Times New Roman" w:hAnsi="Montserrat" w:cs="Calibri"/>
          <w:color w:val="000000" w:themeColor="text1"/>
          <w:sz w:val="20"/>
          <w:szCs w:val="20"/>
          <w:lang w:eastAsia="ar-SA"/>
        </w:rPr>
      </w:pPr>
    </w:p>
    <w:p w14:paraId="37B5EE8F" w14:textId="77777777" w:rsidR="008E05F3"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En concordancia con el FORMATO T22 “Relación de documentos a evaluar del Licitante”.</w:t>
      </w:r>
    </w:p>
    <w:p w14:paraId="2D4F44B6" w14:textId="77777777" w:rsidR="008E05F3"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p>
    <w:p w14:paraId="4E69E2B8" w14:textId="598DBB1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rPr>
        <w:t xml:space="preserve">El no presentar la copia que avale el nivel educativo, no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 será evaluado como “0” puntaje.</w:t>
      </w:r>
      <w:r w:rsidRPr="00E1628A">
        <w:rPr>
          <w:rStyle w:val="Refdecomentario"/>
          <w:rFonts w:ascii="Montserrat" w:hAnsi="Montserrat" w:cs="Calibri"/>
          <w:color w:val="000000" w:themeColor="text1"/>
          <w:sz w:val="20"/>
          <w:szCs w:val="20"/>
          <w:lang w:val="es-MX" w:eastAsia="ar-SA"/>
        </w:rPr>
        <w:t xml:space="preserve">   </w:t>
      </w:r>
    </w:p>
    <w:p w14:paraId="4F2B8017" w14:textId="77777777" w:rsidR="00B201C5" w:rsidRPr="00E1628A" w:rsidRDefault="00B201C5" w:rsidP="00D71E52">
      <w:pPr>
        <w:pStyle w:val="Cuadrculamedia21"/>
        <w:spacing w:line="276" w:lineRule="auto"/>
        <w:ind w:left="709" w:right="49" w:hanging="720"/>
        <w:jc w:val="both"/>
        <w:rPr>
          <w:rStyle w:val="Refdecomentario"/>
          <w:rFonts w:ascii="Montserrat" w:eastAsia="Times New Roman" w:hAnsi="Montserrat" w:cs="Calibri"/>
          <w:color w:val="000000" w:themeColor="text1"/>
          <w:sz w:val="20"/>
          <w:szCs w:val="20"/>
          <w:lang w:val="es-MX" w:eastAsia="ar-SA"/>
        </w:rPr>
      </w:pPr>
    </w:p>
    <w:p w14:paraId="52DDC4A0" w14:textId="40FA793F"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Dominio de herramientas relacionadas con el servicio:</w:t>
      </w:r>
      <w:r w:rsidRPr="00E1628A">
        <w:rPr>
          <w:rFonts w:ascii="Montserrat" w:hAnsi="Montserrat"/>
          <w:color w:val="000000" w:themeColor="text1"/>
          <w:sz w:val="20"/>
          <w:szCs w:val="20"/>
        </w:rPr>
        <w:t xml:space="preserve"> </w:t>
      </w:r>
      <w:r w:rsidRPr="00E1628A">
        <w:rPr>
          <w:rStyle w:val="Refdecomentario"/>
          <w:rFonts w:ascii="Montserrat" w:hAnsi="Montserrat" w:cs="Calibri"/>
          <w:color w:val="000000" w:themeColor="text1"/>
          <w:sz w:val="20"/>
          <w:szCs w:val="20"/>
          <w:lang w:val="es-MX" w:eastAsia="ar-SA"/>
        </w:rPr>
        <w:t>El personal propuesto por el licitante participante, deberá presentar copia de certificado, constancia o diploma del fabricante y/o distribuidor; o documento expedido por Institución pública o privada reconocida, que acredite el dominio de herramientas. Copia de certificación o curso ya sea por el fabricante o distribuidor en la instalación y mantenimientos (para los supervisores de mantenimientos correctivos y preventivos) y operación de equipo (para los técnicos en sitio), en correlación con los procedimientos solicitados para la sede destino y los equipos requeridos en la Unidad Hospitalaria inclui</w:t>
      </w:r>
      <w:r w:rsidR="008E05F3" w:rsidRPr="00E1628A">
        <w:rPr>
          <w:rStyle w:val="Refdecomentario"/>
          <w:rFonts w:ascii="Montserrat" w:hAnsi="Montserrat" w:cs="Calibri"/>
          <w:color w:val="000000" w:themeColor="text1"/>
          <w:sz w:val="20"/>
          <w:szCs w:val="20"/>
          <w:lang w:val="es-MX" w:eastAsia="ar-SA"/>
        </w:rPr>
        <w:t>da en la partida de su interés:</w:t>
      </w:r>
    </w:p>
    <w:p w14:paraId="640A3D53" w14:textId="77777777" w:rsidR="008E05F3"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p>
    <w:p w14:paraId="20CD18E6" w14:textId="77777777" w:rsidR="00B201C5" w:rsidRPr="00E1628A" w:rsidRDefault="00B201C5" w:rsidP="002750FC">
      <w:pPr>
        <w:pStyle w:val="Prrafodelista"/>
        <w:numPr>
          <w:ilvl w:val="0"/>
          <w:numId w:val="73"/>
        </w:numPr>
        <w:suppressAutoHyphens/>
        <w:spacing w:line="276" w:lineRule="auto"/>
        <w:ind w:left="1134" w:right="49" w:firstLine="0"/>
        <w:contextualSpacing/>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Bomba de circulación extra corpórea</w:t>
      </w:r>
    </w:p>
    <w:p w14:paraId="7741032C"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 xml:space="preserve">Consola de contra pulsación </w:t>
      </w:r>
      <w:proofErr w:type="spellStart"/>
      <w:r w:rsidRPr="00E1628A">
        <w:rPr>
          <w:rStyle w:val="Refdecomentario"/>
          <w:rFonts w:ascii="Montserrat" w:hAnsi="Montserrat" w:cs="Arial"/>
          <w:color w:val="000000" w:themeColor="text1"/>
          <w:sz w:val="20"/>
          <w:szCs w:val="20"/>
          <w:lang w:val="es-MX"/>
        </w:rPr>
        <w:t>intraaórtica</w:t>
      </w:r>
      <w:proofErr w:type="spellEnd"/>
    </w:p>
    <w:p w14:paraId="1423A41A"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Computadora para gasto cardiaco mínimamente invasivo.</w:t>
      </w:r>
    </w:p>
    <w:p w14:paraId="365B2953"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Computadora para gasto cardiaco por técnica de termo dilución.</w:t>
      </w:r>
    </w:p>
    <w:p w14:paraId="624D319D"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Ultrasonido de flujo coronario.</w:t>
      </w:r>
    </w:p>
    <w:p w14:paraId="4675336B"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proofErr w:type="spellStart"/>
      <w:r w:rsidRPr="00E1628A">
        <w:rPr>
          <w:rStyle w:val="Refdecomentario"/>
          <w:rFonts w:ascii="Montserrat" w:hAnsi="Montserrat" w:cs="Arial"/>
          <w:color w:val="000000" w:themeColor="text1"/>
          <w:sz w:val="20"/>
          <w:szCs w:val="20"/>
          <w:lang w:val="es-MX"/>
        </w:rPr>
        <w:t>Tromboelastógrafo</w:t>
      </w:r>
      <w:proofErr w:type="spellEnd"/>
      <w:r w:rsidRPr="00E1628A">
        <w:rPr>
          <w:rStyle w:val="Refdecomentario"/>
          <w:rFonts w:ascii="Montserrat" w:hAnsi="Montserrat" w:cs="Arial"/>
          <w:color w:val="000000" w:themeColor="text1"/>
          <w:sz w:val="20"/>
          <w:szCs w:val="20"/>
          <w:lang w:val="es-MX"/>
        </w:rPr>
        <w:t xml:space="preserve"> rotacional.</w:t>
      </w:r>
    </w:p>
    <w:p w14:paraId="1942727B"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Electroterapia por radiofrecuencia para ablación de arritmias cardíacas.</w:t>
      </w:r>
    </w:p>
    <w:p w14:paraId="252E8DA9"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lastRenderedPageBreak/>
        <w:t>Unidad de electrocirugía por termo fusión de vasos</w:t>
      </w:r>
    </w:p>
    <w:p w14:paraId="05FD4FFC"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Equipo de electrocirugía: “sellador de vasos”.</w:t>
      </w:r>
    </w:p>
    <w:p w14:paraId="61F223E0"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 xml:space="preserve">Torre de visualización para procedimientos </w:t>
      </w:r>
      <w:proofErr w:type="spellStart"/>
      <w:r w:rsidRPr="00E1628A">
        <w:rPr>
          <w:rStyle w:val="Refdecomentario"/>
          <w:rFonts w:ascii="Montserrat" w:hAnsi="Montserrat" w:cs="Arial"/>
          <w:color w:val="000000" w:themeColor="text1"/>
          <w:sz w:val="20"/>
          <w:szCs w:val="20"/>
          <w:lang w:val="es-MX"/>
        </w:rPr>
        <w:t>toracoscópicos</w:t>
      </w:r>
      <w:proofErr w:type="spellEnd"/>
      <w:r w:rsidRPr="00E1628A">
        <w:rPr>
          <w:rStyle w:val="Refdecomentario"/>
          <w:rFonts w:ascii="Montserrat" w:hAnsi="Montserrat" w:cs="Arial"/>
          <w:color w:val="000000" w:themeColor="text1"/>
          <w:sz w:val="20"/>
          <w:szCs w:val="20"/>
          <w:lang w:val="es-MX"/>
        </w:rPr>
        <w:t>.</w:t>
      </w:r>
    </w:p>
    <w:p w14:paraId="21574475"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Torre para endoscopía avanzada de aparato respiratorio adulto.</w:t>
      </w:r>
    </w:p>
    <w:p w14:paraId="2BEA0E8D"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Torre para endoscopía alta especialidad de aparato respiratorio pediátrico.</w:t>
      </w:r>
    </w:p>
    <w:p w14:paraId="4D3D0D17"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Equipo para infusión rápida y calentamiento de líquidos.</w:t>
      </w:r>
    </w:p>
    <w:p w14:paraId="3A2C0B57"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Equipo para soporte ventricular de corta estancia hasta de 14 días.</w:t>
      </w:r>
    </w:p>
    <w:p w14:paraId="46BBD63B"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Equipo para soporte ventricular de estancia   mayor de 14 días.</w:t>
      </w:r>
    </w:p>
    <w:p w14:paraId="2F16762B"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Circuito mínimo extracorpóreo</w:t>
      </w:r>
    </w:p>
    <w:p w14:paraId="0BC01635"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 xml:space="preserve">Eco cardiógrafo tridimensional </w:t>
      </w:r>
    </w:p>
    <w:p w14:paraId="6320A6C6"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Equipo de soporte hepático.</w:t>
      </w:r>
    </w:p>
    <w:p w14:paraId="76AAEA9E"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 xml:space="preserve">Equipo para </w:t>
      </w:r>
      <w:proofErr w:type="spellStart"/>
      <w:r w:rsidRPr="00E1628A">
        <w:rPr>
          <w:rStyle w:val="Refdecomentario"/>
          <w:rFonts w:ascii="Montserrat" w:hAnsi="Montserrat" w:cs="Arial"/>
          <w:color w:val="000000" w:themeColor="text1"/>
          <w:sz w:val="20"/>
          <w:szCs w:val="20"/>
          <w:lang w:val="es-MX"/>
        </w:rPr>
        <w:t>Hemo</w:t>
      </w:r>
      <w:proofErr w:type="spellEnd"/>
      <w:r w:rsidRPr="00E1628A">
        <w:rPr>
          <w:rStyle w:val="Refdecomentario"/>
          <w:rFonts w:ascii="Montserrat" w:hAnsi="Montserrat" w:cs="Arial"/>
          <w:color w:val="000000" w:themeColor="text1"/>
          <w:sz w:val="20"/>
          <w:szCs w:val="20"/>
          <w:lang w:val="es-MX"/>
        </w:rPr>
        <w:t xml:space="preserve"> filtración y terapia renal continua </w:t>
      </w:r>
      <w:proofErr w:type="spellStart"/>
      <w:r w:rsidRPr="00E1628A">
        <w:rPr>
          <w:rStyle w:val="Refdecomentario"/>
          <w:rFonts w:ascii="Montserrat" w:hAnsi="Montserrat" w:cs="Arial"/>
          <w:color w:val="000000" w:themeColor="text1"/>
          <w:sz w:val="20"/>
          <w:szCs w:val="20"/>
          <w:lang w:val="es-MX"/>
        </w:rPr>
        <w:t>veno</w:t>
      </w:r>
      <w:proofErr w:type="spellEnd"/>
      <w:r w:rsidRPr="00E1628A">
        <w:rPr>
          <w:rStyle w:val="Refdecomentario"/>
          <w:rFonts w:ascii="Montserrat" w:hAnsi="Montserrat" w:cs="Arial"/>
          <w:color w:val="000000" w:themeColor="text1"/>
          <w:sz w:val="20"/>
          <w:szCs w:val="20"/>
          <w:lang w:val="es-MX"/>
        </w:rPr>
        <w:t>-venosa lenta.</w:t>
      </w:r>
    </w:p>
    <w:p w14:paraId="15F7B6CC" w14:textId="77777777" w:rsidR="00B201C5" w:rsidRPr="00E1628A" w:rsidRDefault="00B201C5" w:rsidP="002750FC">
      <w:pPr>
        <w:pStyle w:val="Prrafodelista"/>
        <w:numPr>
          <w:ilvl w:val="0"/>
          <w:numId w:val="73"/>
        </w:numPr>
        <w:suppressAutoHyphens/>
        <w:spacing w:line="276" w:lineRule="auto"/>
        <w:ind w:left="1134" w:right="49" w:firstLine="0"/>
        <w:jc w:val="both"/>
        <w:rPr>
          <w:rStyle w:val="Refdecomentario"/>
          <w:rFonts w:ascii="Montserrat" w:hAnsi="Montserrat" w:cs="Arial"/>
          <w:color w:val="000000" w:themeColor="text1"/>
          <w:sz w:val="20"/>
          <w:szCs w:val="20"/>
          <w:lang w:val="es-MX"/>
        </w:rPr>
      </w:pPr>
      <w:r w:rsidRPr="00E1628A">
        <w:rPr>
          <w:rStyle w:val="Refdecomentario"/>
          <w:rFonts w:ascii="Montserrat" w:hAnsi="Montserrat" w:cs="Arial"/>
          <w:color w:val="000000" w:themeColor="text1"/>
          <w:sz w:val="20"/>
          <w:szCs w:val="20"/>
          <w:lang w:val="es-MX"/>
        </w:rPr>
        <w:t>Sistema de oxigenación Cardiorrespiratoria por Membrana ECMO.</w:t>
      </w:r>
    </w:p>
    <w:p w14:paraId="5B2C6C47" w14:textId="77777777" w:rsidR="00B201C5" w:rsidRPr="00E1628A" w:rsidRDefault="00B201C5" w:rsidP="00D71E52">
      <w:pPr>
        <w:pStyle w:val="Prrafodelista"/>
        <w:suppressAutoHyphens/>
        <w:spacing w:line="276" w:lineRule="auto"/>
        <w:ind w:right="49" w:hanging="720"/>
        <w:jc w:val="both"/>
        <w:rPr>
          <w:rStyle w:val="Refdecomentario"/>
          <w:rFonts w:ascii="Montserrat" w:hAnsi="Montserrat" w:cs="Arial"/>
          <w:color w:val="000000" w:themeColor="text1"/>
          <w:sz w:val="20"/>
          <w:szCs w:val="20"/>
          <w:lang w:val="es-MX"/>
        </w:rPr>
      </w:pPr>
    </w:p>
    <w:p w14:paraId="5242B429" w14:textId="77777777" w:rsidR="00B201C5" w:rsidRPr="00E1628A" w:rsidRDefault="00B201C5" w:rsidP="008E05F3">
      <w:pPr>
        <w:pStyle w:val="Prrafodelista"/>
        <w:tabs>
          <w:tab w:val="left" w:pos="3780"/>
        </w:tabs>
        <w:spacing w:line="276" w:lineRule="auto"/>
        <w:ind w:left="862" w:right="49"/>
        <w:contextualSpacing/>
        <w:jc w:val="both"/>
        <w:rPr>
          <w:rFonts w:ascii="Montserrat" w:hAnsi="Montserrat" w:cs="Calibri"/>
          <w:color w:val="000000" w:themeColor="text1"/>
          <w:sz w:val="20"/>
          <w:szCs w:val="20"/>
          <w:lang w:eastAsia="es-MX"/>
        </w:rPr>
      </w:pPr>
      <w:r w:rsidRPr="00E1628A">
        <w:rPr>
          <w:rStyle w:val="Refdecomentario"/>
          <w:rFonts w:ascii="Montserrat" w:hAnsi="Montserrat" w:cs="Calibri"/>
          <w:color w:val="000000" w:themeColor="text1"/>
          <w:sz w:val="20"/>
          <w:szCs w:val="20"/>
          <w:lang w:val="es-MX"/>
        </w:rPr>
        <w:t xml:space="preserve">Entendiendo que el </w:t>
      </w:r>
      <w:proofErr w:type="spellStart"/>
      <w:r w:rsidRPr="00E1628A">
        <w:rPr>
          <w:rStyle w:val="Refdecomentario"/>
          <w:rFonts w:ascii="Montserrat" w:hAnsi="Montserrat" w:cs="Calibri"/>
          <w:color w:val="000000" w:themeColor="text1"/>
          <w:sz w:val="20"/>
          <w:szCs w:val="20"/>
          <w:lang w:val="es-MX"/>
        </w:rPr>
        <w:t>expertis</w:t>
      </w:r>
      <w:proofErr w:type="spellEnd"/>
      <w:r w:rsidRPr="00E1628A">
        <w:rPr>
          <w:rStyle w:val="Refdecomentario"/>
          <w:rFonts w:ascii="Montserrat" w:hAnsi="Montserrat" w:cs="Calibri"/>
          <w:color w:val="000000" w:themeColor="text1"/>
          <w:sz w:val="20"/>
          <w:szCs w:val="20"/>
          <w:lang w:val="es-MX"/>
        </w:rPr>
        <w:t xml:space="preserve"> de cada técnico en sitio o Supervisor de Instalación o Mantenimiento está en función al equipo relacionado con los procedimientos solicitados por cada Unidad Hospitalaria contenidos en el Anexo T1 “Requerimientos de SMI para CC y T”</w:t>
      </w:r>
      <w:r w:rsidRPr="00E1628A">
        <w:rPr>
          <w:rFonts w:ascii="Montserrat" w:hAnsi="Montserrat" w:cs="Calibri"/>
          <w:color w:val="000000" w:themeColor="text1"/>
          <w:sz w:val="20"/>
          <w:szCs w:val="20"/>
          <w:lang w:eastAsia="es-MX"/>
        </w:rPr>
        <w:t>.</w:t>
      </w:r>
    </w:p>
    <w:p w14:paraId="640676F6" w14:textId="77777777" w:rsidR="00B201C5" w:rsidRPr="00E1628A" w:rsidRDefault="00B201C5" w:rsidP="00D71E52">
      <w:pPr>
        <w:pStyle w:val="Prrafodelista"/>
        <w:suppressAutoHyphens/>
        <w:spacing w:line="276" w:lineRule="auto"/>
        <w:ind w:left="284" w:right="49" w:hanging="720"/>
        <w:jc w:val="both"/>
        <w:rPr>
          <w:rFonts w:ascii="Montserrat" w:hAnsi="Montserrat" w:cs="Calibri"/>
          <w:color w:val="000000" w:themeColor="text1"/>
          <w:sz w:val="20"/>
          <w:szCs w:val="20"/>
          <w:lang w:eastAsia="es-MX"/>
        </w:rPr>
      </w:pPr>
    </w:p>
    <w:p w14:paraId="670EB50C"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rPr>
      </w:pPr>
      <w:r w:rsidRPr="00E1628A">
        <w:rPr>
          <w:rStyle w:val="Refdecomentario"/>
          <w:rFonts w:ascii="Montserrat" w:hAnsi="Montserrat" w:cs="Calibri"/>
          <w:color w:val="000000" w:themeColor="text1"/>
          <w:sz w:val="20"/>
          <w:szCs w:val="20"/>
          <w:lang w:val="es-MX"/>
        </w:rPr>
        <w:t xml:space="preserve">En concordancia con el Formato T22 </w:t>
      </w:r>
      <w:r w:rsidRPr="00E1628A">
        <w:rPr>
          <w:rStyle w:val="Refdecomentario"/>
          <w:rFonts w:ascii="Montserrat" w:eastAsiaTheme="minorHAnsi" w:hAnsi="Montserrat" w:cs="Calibri"/>
          <w:color w:val="000000" w:themeColor="text1"/>
          <w:sz w:val="20"/>
          <w:szCs w:val="20"/>
          <w:lang w:val="es-MX"/>
        </w:rPr>
        <w:t>“Relación de documentos a evaluar del Licitante”, e</w:t>
      </w:r>
      <w:r w:rsidRPr="00E1628A">
        <w:rPr>
          <w:rStyle w:val="Refdecomentario"/>
          <w:rFonts w:ascii="Montserrat" w:hAnsi="Montserrat" w:cs="Calibri"/>
          <w:color w:val="000000" w:themeColor="text1"/>
          <w:sz w:val="20"/>
          <w:szCs w:val="20"/>
          <w:lang w:val="es-MX"/>
        </w:rPr>
        <w:t>l licitante podrá presentar ya sea:</w:t>
      </w:r>
    </w:p>
    <w:p w14:paraId="3A448CF7" w14:textId="77777777" w:rsidR="00B201C5" w:rsidRPr="00E1628A" w:rsidRDefault="00B201C5" w:rsidP="00D71E52">
      <w:pPr>
        <w:pStyle w:val="Prrafodelista"/>
        <w:suppressAutoHyphens/>
        <w:spacing w:line="276" w:lineRule="auto"/>
        <w:ind w:left="1134" w:right="49" w:hanging="720"/>
        <w:jc w:val="both"/>
        <w:rPr>
          <w:rStyle w:val="Refdecomentario"/>
          <w:rFonts w:ascii="Montserrat" w:eastAsiaTheme="minorHAnsi" w:hAnsi="Montserrat" w:cs="Calibri"/>
          <w:b/>
          <w:color w:val="000000" w:themeColor="text1"/>
          <w:sz w:val="20"/>
          <w:szCs w:val="20"/>
          <w:lang w:val="es-MX"/>
        </w:rPr>
      </w:pPr>
    </w:p>
    <w:p w14:paraId="72E0A004" w14:textId="68BB1184" w:rsidR="00B201C5" w:rsidRPr="00E1628A" w:rsidRDefault="00B201C5" w:rsidP="008E05F3">
      <w:pPr>
        <w:suppressAutoHyphens/>
        <w:ind w:left="1134"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1) Copia de constancias, diplomas, certificados de cursos expedidos por el fabricante, distribuidor autorizado y/o alguna entidad reconocida que certifique al personal en la instalación, servicio, operación y manejo de los equipos de acuerdo con la partida de su interés. En el cual deberá ir el nombre del técnico en sitio o del supervisor en instalación y mantenimiento propu</w:t>
      </w:r>
      <w:r w:rsidR="008E05F3" w:rsidRPr="00E1628A">
        <w:rPr>
          <w:rStyle w:val="Refdecomentario"/>
          <w:rFonts w:ascii="Montserrat" w:hAnsi="Montserrat" w:cs="Calibri"/>
          <w:color w:val="000000" w:themeColor="text1"/>
          <w:sz w:val="20"/>
          <w:szCs w:val="20"/>
        </w:rPr>
        <w:t>estos para prestar el servicio.</w:t>
      </w:r>
    </w:p>
    <w:p w14:paraId="6B9BE737" w14:textId="77777777" w:rsidR="008E05F3" w:rsidRPr="00E1628A" w:rsidRDefault="008E05F3" w:rsidP="008E05F3">
      <w:pPr>
        <w:suppressAutoHyphens/>
        <w:ind w:left="1134" w:right="49"/>
        <w:jc w:val="both"/>
        <w:rPr>
          <w:rStyle w:val="Refdecomentario"/>
          <w:rFonts w:ascii="Montserrat" w:hAnsi="Montserrat" w:cs="Calibri"/>
          <w:color w:val="000000" w:themeColor="text1"/>
          <w:sz w:val="20"/>
          <w:szCs w:val="20"/>
        </w:rPr>
      </w:pPr>
    </w:p>
    <w:p w14:paraId="2E67B3D0" w14:textId="40F4BF51" w:rsidR="00B201C5" w:rsidRPr="00E1628A" w:rsidRDefault="00B201C5" w:rsidP="008E05F3">
      <w:pPr>
        <w:suppressAutoHyphens/>
        <w:ind w:left="1134"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2) Copia de actas de entrega recepción, órdenes de servicio de instalación y/o de mantenimiento de los equipos objeto de esta licitación en por lo menos una institución hospitalaria pública o privada, la cual podrá corresponder a los últimos 5 años (2018 a 2022). Debe de referenciar el nombre y firma del técnico o supervisor en instalación y mantenimiento responsable que realizó el servicio, el cual corresponderá con el personal propuesto por parte de la </w:t>
      </w:r>
      <w:r w:rsidR="008E05F3" w:rsidRPr="00E1628A">
        <w:rPr>
          <w:rStyle w:val="Refdecomentario"/>
          <w:rFonts w:ascii="Montserrat" w:hAnsi="Montserrat" w:cs="Calibri"/>
          <w:color w:val="000000" w:themeColor="text1"/>
          <w:sz w:val="20"/>
          <w:szCs w:val="20"/>
        </w:rPr>
        <w:t>empresa licitante participante.</w:t>
      </w:r>
    </w:p>
    <w:p w14:paraId="085C5388" w14:textId="77777777" w:rsidR="008E05F3" w:rsidRPr="00E1628A" w:rsidRDefault="008E05F3" w:rsidP="00D71E52">
      <w:pPr>
        <w:suppressAutoHyphens/>
        <w:ind w:left="1134" w:right="49" w:hanging="720"/>
        <w:jc w:val="both"/>
        <w:rPr>
          <w:rStyle w:val="Refdecomentario"/>
          <w:rFonts w:ascii="Montserrat" w:hAnsi="Montserrat" w:cs="Calibri"/>
          <w:color w:val="000000" w:themeColor="text1"/>
          <w:sz w:val="20"/>
          <w:szCs w:val="20"/>
        </w:rPr>
      </w:pPr>
    </w:p>
    <w:p w14:paraId="5B69FDDD" w14:textId="422B3D7C"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Estos datos deberán aparecer de forma legible para su correcta interpretación al momento de la revisión documental, únicamente se contabilizará una orden de servicio de equipo méd</w:t>
      </w:r>
      <w:r w:rsidR="008E05F3" w:rsidRPr="00E1628A">
        <w:rPr>
          <w:rStyle w:val="Refdecomentario"/>
          <w:rFonts w:ascii="Montserrat" w:hAnsi="Montserrat" w:cs="Calibri"/>
          <w:color w:val="000000" w:themeColor="text1"/>
          <w:sz w:val="20"/>
          <w:szCs w:val="20"/>
        </w:rPr>
        <w:t>ico por Unidad Médica por año.</w:t>
      </w:r>
    </w:p>
    <w:p w14:paraId="0FE295DE" w14:textId="77777777" w:rsidR="008E05F3" w:rsidRPr="00E1628A" w:rsidRDefault="008E05F3" w:rsidP="00D71E52">
      <w:pPr>
        <w:suppressAutoHyphens/>
        <w:ind w:left="284" w:right="49" w:hanging="720"/>
        <w:jc w:val="both"/>
        <w:rPr>
          <w:rStyle w:val="Refdecomentario"/>
          <w:rFonts w:ascii="Montserrat" w:hAnsi="Montserrat" w:cs="Calibri"/>
          <w:color w:val="000000" w:themeColor="text1"/>
          <w:sz w:val="20"/>
          <w:szCs w:val="20"/>
        </w:rPr>
      </w:pPr>
    </w:p>
    <w:p w14:paraId="0C3CF62F" w14:textId="77777777" w:rsidR="00B201C5"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lastRenderedPageBreak/>
        <w:t xml:space="preserve">El no presentar </w:t>
      </w:r>
      <w:r w:rsidRPr="00E1628A">
        <w:rPr>
          <w:rStyle w:val="Refdecomentario"/>
          <w:rFonts w:ascii="Montserrat" w:hAnsi="Montserrat" w:cs="Calibri"/>
          <w:color w:val="000000" w:themeColor="text1"/>
          <w:sz w:val="20"/>
          <w:szCs w:val="20"/>
          <w:lang w:eastAsia="ar-SA"/>
        </w:rPr>
        <w:t>copias de certificados, constancias o diplomas del fabricante y/o distribuidor; o documentos expedidos por Instituciones públicas o privadas reconocidas,</w:t>
      </w:r>
      <w:r w:rsidRPr="00E1628A">
        <w:rPr>
          <w:rStyle w:val="Refdecomentario"/>
          <w:rFonts w:ascii="Montserrat" w:hAnsi="Montserrat" w:cs="Calibri"/>
          <w:color w:val="000000" w:themeColor="text1"/>
          <w:sz w:val="20"/>
          <w:szCs w:val="20"/>
        </w:rPr>
        <w:t xml:space="preserve"> no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será evaluado como “0” puntaje.</w:t>
      </w:r>
    </w:p>
    <w:p w14:paraId="6F48A726" w14:textId="77777777" w:rsidR="00EF2F62" w:rsidRPr="00E1628A" w:rsidRDefault="00EF2F62"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p>
    <w:p w14:paraId="19BD15F5" w14:textId="141EE37E"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eastAsiaTheme="minorHAnsi" w:hAnsi="Montserrat" w:cs="Calibri"/>
          <w:color w:val="000000" w:themeColor="text1"/>
          <w:sz w:val="20"/>
          <w:szCs w:val="20"/>
          <w:lang w:val="es-MX" w:eastAsia="en-US"/>
        </w:rPr>
      </w:pPr>
      <w:r w:rsidRPr="00E1628A">
        <w:rPr>
          <w:rStyle w:val="Refdecomentario"/>
          <w:rFonts w:ascii="Montserrat" w:hAnsi="Montserrat" w:cs="Calibri"/>
          <w:color w:val="000000" w:themeColor="text1"/>
          <w:sz w:val="20"/>
          <w:szCs w:val="20"/>
          <w:lang w:val="es-MX"/>
        </w:rPr>
        <w:t xml:space="preserve">Participación de discapacitados o empresas que cuenten con trabajadores con discapacidad.  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 </w:t>
      </w:r>
    </w:p>
    <w:p w14:paraId="06002A47" w14:textId="77777777" w:rsidR="00B201C5" w:rsidRPr="00E1628A" w:rsidRDefault="00B201C5" w:rsidP="00D71E52">
      <w:pPr>
        <w:pStyle w:val="Textoindependiente"/>
        <w:spacing w:after="0" w:line="276" w:lineRule="auto"/>
        <w:ind w:left="720" w:right="49" w:hanging="720"/>
        <w:jc w:val="both"/>
        <w:rPr>
          <w:rStyle w:val="Refdecomentario"/>
          <w:rFonts w:ascii="Montserrat" w:eastAsiaTheme="minorHAnsi" w:hAnsi="Montserrat" w:cs="Calibri"/>
          <w:color w:val="000000" w:themeColor="text1"/>
          <w:sz w:val="20"/>
          <w:szCs w:val="20"/>
          <w:lang w:val="es-MX" w:eastAsia="en-US"/>
        </w:rPr>
      </w:pPr>
    </w:p>
    <w:p w14:paraId="4F62AA34"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rPr>
      </w:pPr>
      <w:r w:rsidRPr="00E1628A">
        <w:rPr>
          <w:rStyle w:val="Refdecomentario"/>
          <w:rFonts w:ascii="Montserrat" w:hAnsi="Montserrat" w:cs="Calibri"/>
          <w:color w:val="000000" w:themeColor="text1"/>
          <w:sz w:val="20"/>
          <w:szCs w:val="20"/>
          <w:lang w:val="es-MX"/>
        </w:rPr>
        <w:t xml:space="preserve">El no presentarlo no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 será evaluado como “0” puntaje.</w:t>
      </w:r>
    </w:p>
    <w:p w14:paraId="17286083" w14:textId="77777777" w:rsidR="00B201C5" w:rsidRPr="00E1628A" w:rsidRDefault="00B201C5" w:rsidP="00D71E52">
      <w:pPr>
        <w:pStyle w:val="Textoindependiente"/>
        <w:spacing w:after="0" w:line="276" w:lineRule="auto"/>
        <w:ind w:left="720" w:right="49" w:hanging="720"/>
        <w:jc w:val="both"/>
        <w:rPr>
          <w:rStyle w:val="Refdecomentario"/>
          <w:rFonts w:ascii="Montserrat" w:hAnsi="Montserrat" w:cs="Calibri"/>
          <w:color w:val="000000" w:themeColor="text1"/>
          <w:sz w:val="20"/>
          <w:szCs w:val="20"/>
          <w:lang w:val="es-MX"/>
        </w:rPr>
      </w:pPr>
    </w:p>
    <w:p w14:paraId="030B5058" w14:textId="7777777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eastAsiaTheme="minorHAnsi"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rPr>
        <w:t xml:space="preserve">Equidad de Género.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Fecha de publicación en el DOF 10 de noviembre de 2014 y </w:t>
      </w:r>
      <w:r w:rsidRPr="00E1628A">
        <w:rPr>
          <w:rStyle w:val="Refdecomentario"/>
          <w:rFonts w:ascii="Montserrat" w:hAnsi="Montserrat" w:cs="Calibri"/>
          <w:color w:val="000000" w:themeColor="text1"/>
          <w:sz w:val="20"/>
          <w:szCs w:val="20"/>
          <w:lang w:val="es-MX" w:eastAsia="ar-SA"/>
        </w:rPr>
        <w:t xml:space="preserve">Norma Mexicana NOM-R-025-SCFI-2015 en Igualdad Laboral y No Discriminación, Fecha de publicación en el DOF 19 de octubre del 2015. </w:t>
      </w:r>
      <w:r w:rsidRPr="00E1628A">
        <w:rPr>
          <w:rStyle w:val="Refdecomentario"/>
          <w:rFonts w:ascii="Montserrat" w:hAnsi="Montserrat" w:cs="Calibri"/>
          <w:color w:val="000000" w:themeColor="text1"/>
          <w:sz w:val="20"/>
          <w:szCs w:val="20"/>
          <w:lang w:val="es-MX"/>
        </w:rPr>
        <w:t xml:space="preserve">En concordancia con el FORMATO T22 “Relación de documentos a evaluar del Licitante”. </w:t>
      </w:r>
    </w:p>
    <w:p w14:paraId="6415EFC5" w14:textId="77777777" w:rsidR="00B201C5" w:rsidRPr="00E1628A" w:rsidRDefault="00B201C5" w:rsidP="00D71E52">
      <w:pPr>
        <w:pStyle w:val="Prrafodelista"/>
        <w:spacing w:line="276" w:lineRule="auto"/>
        <w:ind w:right="49" w:hanging="720"/>
        <w:jc w:val="both"/>
        <w:rPr>
          <w:rStyle w:val="Refdecomentario"/>
          <w:rFonts w:ascii="Montserrat" w:eastAsiaTheme="minorHAnsi" w:hAnsi="Montserrat" w:cs="Calibri"/>
          <w:color w:val="000000" w:themeColor="text1"/>
          <w:sz w:val="20"/>
          <w:szCs w:val="20"/>
          <w:lang w:val="es-MX" w:eastAsia="ar-SA"/>
        </w:rPr>
      </w:pPr>
    </w:p>
    <w:p w14:paraId="389C546D" w14:textId="03EE7709"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rPr>
      </w:pPr>
      <w:r w:rsidRPr="00E1628A">
        <w:rPr>
          <w:rStyle w:val="Refdecomentario"/>
          <w:rFonts w:ascii="Montserrat" w:hAnsi="Montserrat" w:cs="Calibri"/>
          <w:color w:val="000000" w:themeColor="text1"/>
          <w:sz w:val="20"/>
          <w:szCs w:val="20"/>
          <w:lang w:val="es-MX"/>
        </w:rPr>
        <w:t xml:space="preserve">El no presentarlo, no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 será evaluado como “0” puntaje.</w:t>
      </w:r>
    </w:p>
    <w:p w14:paraId="605FADBE" w14:textId="77777777" w:rsidR="00B201C5" w:rsidRPr="00E1628A" w:rsidRDefault="00B201C5" w:rsidP="00D71E52">
      <w:pPr>
        <w:pStyle w:val="Prrafodelista"/>
        <w:suppressAutoHyphens/>
        <w:spacing w:line="276" w:lineRule="auto"/>
        <w:ind w:left="709" w:right="49" w:hanging="720"/>
        <w:jc w:val="both"/>
        <w:rPr>
          <w:rStyle w:val="Refdecomentario"/>
          <w:rFonts w:ascii="Montserrat" w:hAnsi="Montserrat" w:cs="Calibri"/>
          <w:color w:val="000000" w:themeColor="text1"/>
          <w:sz w:val="20"/>
          <w:szCs w:val="20"/>
          <w:lang w:val="es-MX"/>
        </w:rPr>
      </w:pPr>
    </w:p>
    <w:p w14:paraId="51992B30" w14:textId="70D4CB0F"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b/>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MIPYMES que produzcan bie</w:t>
      </w:r>
      <w:r w:rsidR="008E05F3" w:rsidRPr="00E1628A">
        <w:rPr>
          <w:rStyle w:val="Refdecomentario"/>
          <w:rFonts w:ascii="Montserrat" w:hAnsi="Montserrat" w:cs="Calibri"/>
          <w:color w:val="000000" w:themeColor="text1"/>
          <w:sz w:val="20"/>
          <w:szCs w:val="20"/>
          <w:lang w:val="es-MX" w:eastAsia="ar-SA"/>
        </w:rPr>
        <w:t>nes con innovación tecnológica.</w:t>
      </w:r>
    </w:p>
    <w:p w14:paraId="2E7EE9AC" w14:textId="77777777" w:rsidR="008E05F3"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b/>
          <w:color w:val="000000" w:themeColor="text1"/>
          <w:sz w:val="20"/>
          <w:szCs w:val="20"/>
          <w:lang w:val="es-MX" w:eastAsia="ar-SA"/>
        </w:rPr>
      </w:pPr>
    </w:p>
    <w:p w14:paraId="7C1AB01E"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 xml:space="preserve">En su caso, deberán presentar escrito donde manifiesten la clasificación que guarda la empresa, si es micro, pequeña o mediana, conforme al “ACUERDO por el que se establece la estratificación de las micro, pequeñas y medianas empresas” publicado en el DOF el 30 de junio de 2009. </w:t>
      </w:r>
    </w:p>
    <w:p w14:paraId="1EF9F9AE" w14:textId="77777777" w:rsidR="008E05F3"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p>
    <w:p w14:paraId="0C5C0894" w14:textId="77777777" w:rsidR="008E05F3"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lastRenderedPageBreak/>
        <w:t xml:space="preserve">El no presentar el escrito de manifiesto de su clasificación será causal de </w:t>
      </w:r>
      <w:proofErr w:type="spellStart"/>
      <w:r w:rsidRPr="00E1628A">
        <w:rPr>
          <w:rStyle w:val="Refdecomentario"/>
          <w:rFonts w:ascii="Montserrat" w:hAnsi="Montserrat" w:cs="Calibri"/>
          <w:color w:val="000000" w:themeColor="text1"/>
          <w:sz w:val="20"/>
          <w:szCs w:val="20"/>
          <w:lang w:val="es-MX" w:eastAsia="ar-SA"/>
        </w:rPr>
        <w:t>desechamiento</w:t>
      </w:r>
      <w:proofErr w:type="spellEnd"/>
      <w:r w:rsidRPr="00E1628A">
        <w:rPr>
          <w:rStyle w:val="Refdecomentario"/>
          <w:rFonts w:ascii="Montserrat" w:hAnsi="Montserrat" w:cs="Calibri"/>
          <w:color w:val="000000" w:themeColor="text1"/>
          <w:sz w:val="20"/>
          <w:szCs w:val="20"/>
          <w:lang w:val="es-MX" w:eastAsia="ar-SA"/>
        </w:rPr>
        <w:t>.</w:t>
      </w:r>
    </w:p>
    <w:p w14:paraId="401BDAAC" w14:textId="77777777" w:rsidR="008E05F3"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p>
    <w:p w14:paraId="457F76CD" w14:textId="41C1BA7B"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 xml:space="preserve">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 </w:t>
      </w:r>
    </w:p>
    <w:p w14:paraId="45FD8298" w14:textId="77777777" w:rsidR="00B201C5" w:rsidRPr="00E1628A" w:rsidRDefault="00B201C5" w:rsidP="00D71E52">
      <w:pPr>
        <w:pStyle w:val="Cuadrculamedia21"/>
        <w:spacing w:line="276" w:lineRule="auto"/>
        <w:ind w:left="709" w:right="49" w:hanging="720"/>
        <w:jc w:val="both"/>
        <w:rPr>
          <w:rStyle w:val="Refdecomentario"/>
          <w:rFonts w:ascii="Montserrat" w:eastAsia="Times New Roman" w:hAnsi="Montserrat" w:cs="Calibri"/>
          <w:color w:val="000000" w:themeColor="text1"/>
          <w:sz w:val="20"/>
          <w:szCs w:val="20"/>
          <w:lang w:val="es-MX" w:eastAsia="ar-SA"/>
        </w:rPr>
      </w:pPr>
    </w:p>
    <w:p w14:paraId="2987DF2E" w14:textId="77777777" w:rsidR="00B201C5" w:rsidRDefault="00B201C5" w:rsidP="00D71E52">
      <w:pPr>
        <w:pStyle w:val="Cuadrculamedia21"/>
        <w:spacing w:line="276" w:lineRule="auto"/>
        <w:ind w:left="709" w:right="49" w:hanging="720"/>
        <w:jc w:val="both"/>
        <w:rPr>
          <w:rStyle w:val="Refdecomentario"/>
          <w:rFonts w:ascii="Montserrat" w:eastAsia="Times New Roman" w:hAnsi="Montserrat" w:cs="Calibri"/>
          <w:color w:val="000000" w:themeColor="text1"/>
          <w:sz w:val="20"/>
          <w:szCs w:val="20"/>
          <w:lang w:val="es-MX" w:eastAsia="ar-SA"/>
        </w:rPr>
      </w:pPr>
      <w:r w:rsidRPr="00E1628A">
        <w:rPr>
          <w:rStyle w:val="Refdecomentario"/>
          <w:rFonts w:ascii="Montserrat" w:eastAsia="Times New Roman" w:hAnsi="Montserrat" w:cs="Calibri"/>
          <w:color w:val="000000" w:themeColor="text1"/>
          <w:sz w:val="20"/>
          <w:szCs w:val="20"/>
          <w:lang w:val="es-MX" w:eastAsia="ar-SA"/>
        </w:rPr>
        <w:t xml:space="preserve">               El no presentar la certificación emitida por el IMPI, no será causal de </w:t>
      </w:r>
      <w:proofErr w:type="spellStart"/>
      <w:r w:rsidRPr="00E1628A">
        <w:rPr>
          <w:rStyle w:val="Refdecomentario"/>
          <w:rFonts w:ascii="Montserrat" w:eastAsia="Times New Roman" w:hAnsi="Montserrat" w:cs="Calibri"/>
          <w:color w:val="000000" w:themeColor="text1"/>
          <w:sz w:val="20"/>
          <w:szCs w:val="20"/>
          <w:lang w:val="es-MX" w:eastAsia="ar-SA"/>
        </w:rPr>
        <w:t>desechamiento</w:t>
      </w:r>
      <w:proofErr w:type="spellEnd"/>
      <w:r w:rsidRPr="00E1628A">
        <w:rPr>
          <w:rStyle w:val="Refdecomentario"/>
          <w:rFonts w:ascii="Montserrat" w:eastAsia="Times New Roman" w:hAnsi="Montserrat" w:cs="Calibri"/>
          <w:color w:val="000000" w:themeColor="text1"/>
          <w:sz w:val="20"/>
          <w:szCs w:val="20"/>
          <w:lang w:val="es-MX" w:eastAsia="ar-SA"/>
        </w:rPr>
        <w:t>, será evaluado como “0” puntaje.</w:t>
      </w:r>
    </w:p>
    <w:p w14:paraId="61A82374" w14:textId="77777777" w:rsidR="00F40C94" w:rsidRPr="00E1628A" w:rsidRDefault="00F40C94" w:rsidP="00D71E52">
      <w:pPr>
        <w:pStyle w:val="Cuadrculamedia21"/>
        <w:spacing w:line="276" w:lineRule="auto"/>
        <w:ind w:left="709" w:right="49" w:hanging="720"/>
        <w:jc w:val="both"/>
        <w:rPr>
          <w:rStyle w:val="Refdecomentario"/>
          <w:rFonts w:ascii="Montserrat" w:eastAsia="Times New Roman" w:hAnsi="Montserrat" w:cs="Calibri"/>
          <w:color w:val="000000" w:themeColor="text1"/>
          <w:sz w:val="20"/>
          <w:szCs w:val="20"/>
          <w:lang w:val="es-MX" w:eastAsia="ar-SA"/>
        </w:rPr>
      </w:pPr>
    </w:p>
    <w:p w14:paraId="2A8B5EA4" w14:textId="50B864C5" w:rsidR="00B201C5" w:rsidRDefault="0046291B" w:rsidP="002750FC">
      <w:pPr>
        <w:pStyle w:val="Prrafodelista"/>
        <w:numPr>
          <w:ilvl w:val="2"/>
          <w:numId w:val="72"/>
        </w:numPr>
        <w:tabs>
          <w:tab w:val="left" w:pos="3780"/>
        </w:tabs>
        <w:spacing w:line="276" w:lineRule="auto"/>
        <w:ind w:right="49"/>
        <w:contextualSpacing/>
        <w:jc w:val="both"/>
        <w:rPr>
          <w:rFonts w:ascii="Montserrat" w:eastAsiaTheme="minorEastAsia" w:hAnsi="Montserrat" w:cs="Arial"/>
          <w:bCs/>
          <w:color w:val="000000" w:themeColor="text1"/>
          <w:sz w:val="20"/>
          <w:szCs w:val="20"/>
        </w:rPr>
      </w:pPr>
      <w:r w:rsidRPr="0046291B">
        <w:rPr>
          <w:rStyle w:val="Refdecomentario"/>
          <w:rFonts w:ascii="Montserrat" w:hAnsi="Montserrat" w:cs="Calibri"/>
          <w:color w:val="000000" w:themeColor="text1"/>
          <w:sz w:val="20"/>
          <w:szCs w:val="20"/>
          <w:lang w:val="es-MX" w:eastAsia="ar-SA"/>
        </w:rPr>
        <w:t>Experiencia del licitante: Para acreditar la experiencia que podrá ser mínima de 1 año y máxima de 5 años en Servicios Médicos Integrales similares o relacionados con bienes de Cirugía Cardiovascular y Torácica, los licitantes participantes deberán presentar copia del o los contratos debidamente formalizados con sus respectivos anexos, celebrados con Instituciones públicas o privadas, en el que acredite por lo menos un año de experiencia durante los últimos 5 (cinco) años (2018 a 2022), en servicios relacionados al de la presente contratación, (pudiendo presentar hasta 10 contratos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2018 en adelante, y que se computara el periodo hasta el día de la presentación y apertura) de los servicios.</w:t>
      </w:r>
    </w:p>
    <w:p w14:paraId="22233A95" w14:textId="7F85FBC7" w:rsidR="00777A2B" w:rsidRDefault="00777A2B" w:rsidP="00777A2B">
      <w:pPr>
        <w:tabs>
          <w:tab w:val="left" w:pos="1037"/>
        </w:tabs>
        <w:spacing w:line="276" w:lineRule="auto"/>
        <w:ind w:right="49"/>
        <w:contextualSpacing/>
        <w:jc w:val="both"/>
        <w:rPr>
          <w:rFonts w:ascii="Montserrat" w:eastAsiaTheme="minorEastAsia" w:hAnsi="Montserrat" w:cs="Arial"/>
          <w:bCs/>
          <w:color w:val="000000" w:themeColor="text1"/>
          <w:sz w:val="20"/>
          <w:szCs w:val="20"/>
        </w:rPr>
      </w:pPr>
    </w:p>
    <w:p w14:paraId="3FBA760C" w14:textId="77777777" w:rsidR="00B201C5" w:rsidRPr="00E1628A" w:rsidRDefault="00B201C5" w:rsidP="00D71E52">
      <w:pPr>
        <w:pStyle w:val="Prrafodelista"/>
        <w:ind w:right="49" w:hanging="720"/>
        <w:jc w:val="both"/>
        <w:rPr>
          <w:rFonts w:ascii="Montserrat" w:eastAsiaTheme="minorEastAsia" w:hAnsi="Montserrat" w:cs="Arial"/>
          <w:bCs/>
          <w:color w:val="000000" w:themeColor="text1"/>
          <w:sz w:val="20"/>
          <w:szCs w:val="20"/>
        </w:rPr>
      </w:pPr>
    </w:p>
    <w:p w14:paraId="6F4F743C" w14:textId="23400E4C"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sz w:val="20"/>
          <w:szCs w:val="20"/>
          <w:lang w:val="es-MX"/>
        </w:rPr>
      </w:pPr>
      <w:r w:rsidRPr="00E1628A">
        <w:rPr>
          <w:rStyle w:val="Refdecomentario"/>
          <w:rFonts w:ascii="Montserrat" w:hAnsi="Montserrat" w:cs="Calibri"/>
          <w:color w:val="000000" w:themeColor="text1"/>
          <w:sz w:val="20"/>
          <w:szCs w:val="20"/>
        </w:rPr>
        <w:t xml:space="preserve">En concordancia con el Formato T22 “Relación de documentos a evaluar del Licitante”. </w:t>
      </w:r>
      <w:r w:rsidRPr="00E1628A">
        <w:rPr>
          <w:rStyle w:val="Refdecomentario"/>
          <w:rFonts w:ascii="Montserrat" w:hAnsi="Montserrat" w:cs="Calibri"/>
          <w:sz w:val="20"/>
          <w:szCs w:val="20"/>
          <w:lang w:val="es-MX"/>
        </w:rPr>
        <w:t>Dichos contratos deberán observar lo solicitado en el numeral 4.2.22 Cumplimiento de contratos. Que observa requisitos de cumplimiento de contratos en Instituciones públicas o privadas.</w:t>
      </w:r>
    </w:p>
    <w:p w14:paraId="562B25BF" w14:textId="77777777" w:rsidR="00B201C5" w:rsidRPr="00E1628A" w:rsidRDefault="00B201C5" w:rsidP="00D71E52">
      <w:pPr>
        <w:pStyle w:val="Prrafodelista"/>
        <w:suppressAutoHyphens/>
        <w:ind w:left="709" w:right="49" w:hanging="720"/>
        <w:jc w:val="both"/>
        <w:rPr>
          <w:rStyle w:val="Refdecomentario"/>
          <w:rFonts w:ascii="Montserrat" w:hAnsi="Montserrat" w:cs="Calibri"/>
          <w:sz w:val="20"/>
          <w:szCs w:val="20"/>
          <w:lang w:val="es-MX"/>
        </w:rPr>
      </w:pPr>
    </w:p>
    <w:p w14:paraId="5053E548"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eastAsiaTheme="minorEastAsia" w:hAnsi="Montserrat" w:cs="Arial"/>
          <w:bCs/>
          <w:color w:val="000000" w:themeColor="text1"/>
          <w:sz w:val="20"/>
          <w:szCs w:val="20"/>
        </w:rPr>
      </w:pPr>
      <w:r w:rsidRPr="00E1628A">
        <w:rPr>
          <w:rStyle w:val="Refdecomentario"/>
          <w:rFonts w:ascii="Montserrat" w:hAnsi="Montserrat" w:cs="Calibri"/>
          <w:color w:val="000000" w:themeColor="text1"/>
          <w:sz w:val="20"/>
          <w:szCs w:val="20"/>
          <w:lang w:val="es-MX"/>
        </w:rPr>
        <w:t xml:space="preserve">El no presentar contratos soporte, no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 será evaluado como “0” puntaje.</w:t>
      </w:r>
    </w:p>
    <w:p w14:paraId="3D8FCD47" w14:textId="77777777" w:rsidR="00B201C5" w:rsidRPr="00E1628A" w:rsidRDefault="00B201C5" w:rsidP="00D71E52">
      <w:pPr>
        <w:pStyle w:val="Cuadrculamedia21"/>
        <w:tabs>
          <w:tab w:val="left" w:pos="851"/>
        </w:tabs>
        <w:spacing w:line="276" w:lineRule="auto"/>
        <w:ind w:right="49" w:hanging="720"/>
        <w:jc w:val="both"/>
        <w:rPr>
          <w:rStyle w:val="Refdecomentario"/>
          <w:rFonts w:ascii="Montserrat" w:hAnsi="Montserrat" w:cs="Calibri"/>
          <w:color w:val="000000" w:themeColor="text1"/>
          <w:sz w:val="20"/>
          <w:szCs w:val="20"/>
          <w:lang w:val="es-MX"/>
        </w:rPr>
      </w:pPr>
    </w:p>
    <w:p w14:paraId="50C2F9A1" w14:textId="45D4CFF7"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lang w:eastAsia="ar-SA"/>
        </w:rPr>
      </w:pPr>
      <w:r w:rsidRPr="00E1628A">
        <w:rPr>
          <w:rStyle w:val="Refdecomentario"/>
          <w:rFonts w:ascii="Montserrat" w:hAnsi="Montserrat" w:cs="Calibri"/>
          <w:color w:val="000000" w:themeColor="text1"/>
          <w:sz w:val="20"/>
          <w:szCs w:val="20"/>
          <w:lang w:eastAsia="ar-SA"/>
        </w:rPr>
        <w:t xml:space="preserve">Especialidad del licitante. El Licitante participante, deberá presentar contratos con las características específicas del Servicio Médico Integral para Cirugía Cardiovascular y Torácica (específicos de los </w:t>
      </w:r>
      <w:r w:rsidRPr="00E1628A">
        <w:rPr>
          <w:rFonts w:ascii="Montserrat" w:hAnsi="Montserrat" w:cs="Arial"/>
          <w:color w:val="000000" w:themeColor="text1"/>
          <w:sz w:val="20"/>
          <w:szCs w:val="20"/>
        </w:rPr>
        <w:t xml:space="preserve">Procedimientos  de Cirugía </w:t>
      </w:r>
      <w:r w:rsidRPr="00E1628A">
        <w:rPr>
          <w:rFonts w:ascii="Montserrat" w:hAnsi="Montserrat" w:cs="Arial"/>
          <w:color w:val="000000" w:themeColor="text1"/>
          <w:sz w:val="20"/>
          <w:szCs w:val="20"/>
        </w:rPr>
        <w:lastRenderedPageBreak/>
        <w:t xml:space="preserve">Cardiovascular, Complementarios del SMI para CCV y T, Complementarios de Tórax y </w:t>
      </w:r>
      <w:r w:rsidR="00671BC1">
        <w:rPr>
          <w:rFonts w:ascii="Montserrat" w:hAnsi="Montserrat" w:cs="Arial"/>
          <w:color w:val="000000" w:themeColor="text1"/>
          <w:sz w:val="20"/>
          <w:szCs w:val="20"/>
        </w:rPr>
        <w:t>Endoscopía</w:t>
      </w:r>
      <w:r w:rsidRPr="00E1628A">
        <w:rPr>
          <w:rFonts w:ascii="Montserrat" w:hAnsi="Montserrat" w:cs="Arial"/>
          <w:color w:val="000000" w:themeColor="text1"/>
          <w:sz w:val="20"/>
          <w:szCs w:val="20"/>
        </w:rPr>
        <w:t xml:space="preserve">s </w:t>
      </w:r>
      <w:proofErr w:type="spellStart"/>
      <w:r w:rsidRPr="00E1628A">
        <w:rPr>
          <w:rFonts w:ascii="Montserrat" w:hAnsi="Montserrat" w:cs="Arial"/>
          <w:color w:val="000000" w:themeColor="text1"/>
          <w:sz w:val="20"/>
          <w:szCs w:val="20"/>
        </w:rPr>
        <w:t>Trans</w:t>
      </w:r>
      <w:proofErr w:type="spellEnd"/>
      <w:r w:rsidRPr="00E1628A">
        <w:rPr>
          <w:rFonts w:ascii="Montserrat" w:hAnsi="Montserrat" w:cs="Arial"/>
          <w:color w:val="000000" w:themeColor="text1"/>
          <w:sz w:val="20"/>
          <w:szCs w:val="20"/>
        </w:rPr>
        <w:t>-operatoria, Procedimientos de Cirugía de Tórax y Procedimientos Especiales)</w:t>
      </w:r>
      <w:r w:rsidRPr="00E1628A">
        <w:rPr>
          <w:rStyle w:val="Refdecomentario"/>
          <w:rFonts w:ascii="Montserrat" w:hAnsi="Montserrat" w:cs="Calibri"/>
          <w:color w:val="000000" w:themeColor="text1"/>
          <w:sz w:val="20"/>
          <w:szCs w:val="20"/>
          <w:lang w:eastAsia="ar-SA"/>
        </w:rPr>
        <w:t xml:space="preserve">, debidamente formalizados en instituciones públicas o privadas; en el que acredite por lo menos un contrato y máximo 5 contratos de especialidad durante los últimos 5 (cinco) años 2018 a 2022, que se encuentren concluidos antes de la fecha del acto de presentación y apertura de proposiciones. Se asignará el máximo de puntuación al licitante que acredite el mayor número de contratos (máximo 5) relacionados con el servicio solicitado. </w:t>
      </w:r>
    </w:p>
    <w:p w14:paraId="62EF7159" w14:textId="77777777" w:rsidR="00B201C5" w:rsidRPr="00E1628A" w:rsidRDefault="00B201C5" w:rsidP="00D71E52">
      <w:pPr>
        <w:pStyle w:val="Prrafodelista"/>
        <w:spacing w:line="276" w:lineRule="auto"/>
        <w:ind w:right="49" w:hanging="720"/>
        <w:jc w:val="both"/>
        <w:rPr>
          <w:rStyle w:val="Refdecomentario"/>
          <w:rFonts w:ascii="Montserrat" w:hAnsi="Montserrat" w:cs="Calibri"/>
          <w:color w:val="000000" w:themeColor="text1"/>
          <w:sz w:val="20"/>
          <w:szCs w:val="20"/>
          <w:lang w:val="es-MX"/>
        </w:rPr>
      </w:pPr>
    </w:p>
    <w:p w14:paraId="16DC57B3" w14:textId="491812AE"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sz w:val="20"/>
          <w:szCs w:val="20"/>
          <w:lang w:val="es-MX"/>
        </w:rPr>
      </w:pPr>
      <w:r w:rsidRPr="00E1628A">
        <w:rPr>
          <w:rStyle w:val="Refdecomentario"/>
          <w:rFonts w:ascii="Montserrat" w:hAnsi="Montserrat" w:cs="Calibri"/>
          <w:color w:val="000000" w:themeColor="text1"/>
          <w:sz w:val="20"/>
          <w:szCs w:val="20"/>
          <w:lang w:val="es-MX"/>
        </w:rPr>
        <w:t xml:space="preserve">En concordancia con el FORMATO T22 “Relación de documentos a evaluar del Licitante”. </w:t>
      </w:r>
      <w:r w:rsidRPr="00E1628A">
        <w:rPr>
          <w:rStyle w:val="Refdecomentario"/>
          <w:rFonts w:ascii="Montserrat" w:hAnsi="Montserrat" w:cs="Calibri"/>
          <w:color w:val="000000" w:themeColor="text1"/>
          <w:sz w:val="20"/>
          <w:szCs w:val="20"/>
        </w:rPr>
        <w:t xml:space="preserve"> </w:t>
      </w:r>
      <w:r w:rsidRPr="00E1628A">
        <w:rPr>
          <w:rStyle w:val="Refdecomentario"/>
          <w:rFonts w:ascii="Montserrat" w:hAnsi="Montserrat" w:cs="Calibri"/>
          <w:sz w:val="20"/>
          <w:szCs w:val="20"/>
          <w:lang w:val="es-MX"/>
        </w:rPr>
        <w:t>Dichos contratos deberán observar lo solicitado en el numeral 4.2.22 Cumplimiento de contratos.</w:t>
      </w:r>
    </w:p>
    <w:p w14:paraId="1E1D24E1" w14:textId="77777777" w:rsidR="00B201C5" w:rsidRPr="00E1628A" w:rsidRDefault="00B201C5" w:rsidP="00D71E52">
      <w:pPr>
        <w:pStyle w:val="Prrafodelista"/>
        <w:suppressAutoHyphens/>
        <w:ind w:left="709" w:right="49" w:hanging="720"/>
        <w:jc w:val="both"/>
        <w:rPr>
          <w:rStyle w:val="Refdecomentario"/>
          <w:rFonts w:ascii="Montserrat" w:hAnsi="Montserrat" w:cs="Calibri"/>
          <w:sz w:val="20"/>
          <w:szCs w:val="20"/>
          <w:lang w:val="es-MX"/>
        </w:rPr>
      </w:pPr>
    </w:p>
    <w:p w14:paraId="5F1C7DB7" w14:textId="77777777" w:rsidR="00B201C5" w:rsidRPr="00E1628A" w:rsidRDefault="00B201C5" w:rsidP="008E05F3">
      <w:pPr>
        <w:pStyle w:val="Prrafodelista"/>
        <w:tabs>
          <w:tab w:val="left" w:pos="3780"/>
        </w:tabs>
        <w:spacing w:line="276" w:lineRule="auto"/>
        <w:ind w:left="862" w:right="49"/>
        <w:contextualSpacing/>
        <w:jc w:val="both"/>
        <w:rPr>
          <w:rFonts w:ascii="Montserrat" w:eastAsia="Calibri" w:hAnsi="Montserrat"/>
          <w:color w:val="000000" w:themeColor="text1"/>
          <w:sz w:val="20"/>
          <w:szCs w:val="20"/>
          <w:lang w:val="es-ES_tradnl"/>
        </w:rPr>
      </w:pPr>
      <w:r w:rsidRPr="00E1628A">
        <w:rPr>
          <w:rFonts w:ascii="Montserrat" w:eastAsia="Calibri" w:hAnsi="Montserrat"/>
          <w:b/>
          <w:color w:val="000000" w:themeColor="text1"/>
          <w:sz w:val="20"/>
          <w:szCs w:val="20"/>
          <w:lang w:val="es-ES_tradnl"/>
        </w:rPr>
        <w:t>Nota:</w:t>
      </w:r>
      <w:r w:rsidRPr="00E1628A">
        <w:rPr>
          <w:rFonts w:ascii="Montserrat" w:eastAsia="Calibri" w:hAnsi="Montserrat"/>
          <w:color w:val="000000" w:themeColor="text1"/>
          <w:sz w:val="20"/>
          <w:szCs w:val="20"/>
          <w:lang w:val="es-ES_tradnl"/>
        </w:rPr>
        <w:t xml:space="preserve"> Para este rubro únicamente se tomarán en cuenta contratos que sean de la misma naturaleza del servicio solicitado SMI para CCV y T. (No se tomarán en cuenta aquellos contratos que incluyan exclusivamente renta de equipo, venta de consumibles). </w:t>
      </w:r>
    </w:p>
    <w:p w14:paraId="630FB53D" w14:textId="77777777" w:rsidR="00B201C5" w:rsidRPr="00E1628A" w:rsidRDefault="00B201C5" w:rsidP="00D71E52">
      <w:pPr>
        <w:pStyle w:val="Prrafodelista"/>
        <w:spacing w:line="276" w:lineRule="auto"/>
        <w:ind w:left="709" w:right="49" w:hanging="720"/>
        <w:jc w:val="both"/>
        <w:rPr>
          <w:rStyle w:val="Refdecomentario"/>
          <w:rFonts w:ascii="Montserrat" w:hAnsi="Montserrat" w:cs="Calibri"/>
          <w:color w:val="000000" w:themeColor="text1"/>
          <w:sz w:val="20"/>
          <w:szCs w:val="20"/>
          <w:lang w:val="es-MX"/>
        </w:rPr>
      </w:pPr>
    </w:p>
    <w:p w14:paraId="6CA8C43E" w14:textId="7C76FE0C" w:rsidR="00B201C5" w:rsidRPr="00E1628A" w:rsidRDefault="008E05F3"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rPr>
      </w:pPr>
      <w:r w:rsidRPr="00E1628A">
        <w:rPr>
          <w:rStyle w:val="Refdecomentario"/>
          <w:rFonts w:ascii="Montserrat" w:hAnsi="Montserrat" w:cs="Calibri"/>
          <w:color w:val="000000" w:themeColor="text1"/>
          <w:sz w:val="20"/>
          <w:szCs w:val="20"/>
        </w:rPr>
        <w:t>E</w:t>
      </w:r>
      <w:r w:rsidR="00B201C5" w:rsidRPr="00E1628A">
        <w:rPr>
          <w:rStyle w:val="Refdecomentario"/>
          <w:rFonts w:ascii="Montserrat" w:hAnsi="Montserrat" w:cs="Calibri"/>
          <w:color w:val="000000" w:themeColor="text1"/>
          <w:sz w:val="20"/>
          <w:szCs w:val="20"/>
          <w:lang w:val="es-MX"/>
        </w:rPr>
        <w:t xml:space="preserve">l no presentar contratos soporte, no será causal de </w:t>
      </w:r>
      <w:proofErr w:type="spellStart"/>
      <w:r w:rsidR="00B201C5" w:rsidRPr="00E1628A">
        <w:rPr>
          <w:rStyle w:val="Refdecomentario"/>
          <w:rFonts w:ascii="Montserrat" w:hAnsi="Montserrat" w:cs="Calibri"/>
          <w:color w:val="000000" w:themeColor="text1"/>
          <w:sz w:val="20"/>
          <w:szCs w:val="20"/>
          <w:lang w:val="es-MX"/>
        </w:rPr>
        <w:t>desechamiento</w:t>
      </w:r>
      <w:proofErr w:type="spellEnd"/>
      <w:r w:rsidR="00B201C5" w:rsidRPr="00E1628A">
        <w:rPr>
          <w:rStyle w:val="Refdecomentario"/>
          <w:rFonts w:ascii="Montserrat" w:hAnsi="Montserrat" w:cs="Calibri"/>
          <w:color w:val="000000" w:themeColor="text1"/>
          <w:sz w:val="20"/>
          <w:szCs w:val="20"/>
          <w:lang w:val="es-MX"/>
        </w:rPr>
        <w:t>, será evaluado como “0” puntaje.</w:t>
      </w:r>
    </w:p>
    <w:p w14:paraId="217D6B9F" w14:textId="77777777" w:rsidR="00B201C5" w:rsidRPr="00E1628A" w:rsidRDefault="00B201C5" w:rsidP="00D71E52">
      <w:pPr>
        <w:pStyle w:val="Cuadrculamedia21"/>
        <w:tabs>
          <w:tab w:val="left" w:pos="851"/>
        </w:tabs>
        <w:spacing w:line="276" w:lineRule="auto"/>
        <w:ind w:left="786" w:right="49" w:hanging="720"/>
        <w:jc w:val="both"/>
        <w:rPr>
          <w:rFonts w:ascii="Montserrat" w:eastAsia="Times New Roman" w:hAnsi="Montserrat" w:cs="Calibri"/>
          <w:color w:val="000000" w:themeColor="text1"/>
          <w:sz w:val="20"/>
          <w:szCs w:val="20"/>
          <w:lang w:val="es-MX" w:eastAsia="ar-SA"/>
        </w:rPr>
      </w:pPr>
    </w:p>
    <w:p w14:paraId="63967838" w14:textId="5B2425F9"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Metodología.</w:t>
      </w:r>
      <w:r w:rsidRPr="00E1628A">
        <w:rPr>
          <w:rFonts w:ascii="Montserrat" w:hAnsi="Montserrat"/>
          <w:color w:val="000000" w:themeColor="text1"/>
          <w:sz w:val="20"/>
          <w:szCs w:val="20"/>
        </w:rPr>
        <w:t xml:space="preserve"> </w:t>
      </w:r>
      <w:r w:rsidRPr="00E1628A">
        <w:rPr>
          <w:rStyle w:val="Refdecomentario"/>
          <w:rFonts w:ascii="Montserrat" w:hAnsi="Montserrat" w:cs="Calibri"/>
          <w:color w:val="000000" w:themeColor="text1"/>
          <w:sz w:val="20"/>
          <w:szCs w:val="20"/>
          <w:lang w:eastAsia="ar-SA"/>
        </w:rPr>
        <w:t>El Licitante participante</w:t>
      </w:r>
      <w:r w:rsidRPr="00E1628A">
        <w:rPr>
          <w:rFonts w:ascii="Montserrat" w:hAnsi="Montserrat"/>
          <w:color w:val="000000" w:themeColor="text1"/>
          <w:sz w:val="20"/>
          <w:szCs w:val="20"/>
        </w:rPr>
        <w:t xml:space="preserve"> </w:t>
      </w:r>
      <w:proofErr w:type="spellStart"/>
      <w:r w:rsidRPr="00E1628A">
        <w:rPr>
          <w:rFonts w:ascii="Montserrat" w:hAnsi="Montserrat"/>
          <w:color w:val="000000" w:themeColor="text1"/>
          <w:sz w:val="20"/>
          <w:szCs w:val="20"/>
        </w:rPr>
        <w:t>pod</w:t>
      </w:r>
      <w:r w:rsidRPr="00E1628A">
        <w:rPr>
          <w:rStyle w:val="Refdecomentario"/>
          <w:rFonts w:ascii="Montserrat" w:hAnsi="Montserrat" w:cs="Calibri"/>
          <w:color w:val="000000" w:themeColor="text1"/>
          <w:sz w:val="20"/>
          <w:szCs w:val="20"/>
          <w:lang w:val="es-MX" w:eastAsia="ar-SA"/>
        </w:rPr>
        <w:t>rá</w:t>
      </w:r>
      <w:proofErr w:type="spellEnd"/>
      <w:r w:rsidRPr="00E1628A">
        <w:rPr>
          <w:rStyle w:val="Refdecomentario"/>
          <w:rFonts w:ascii="Montserrat" w:hAnsi="Montserrat" w:cs="Calibri"/>
          <w:color w:val="000000" w:themeColor="text1"/>
          <w:sz w:val="20"/>
          <w:szCs w:val="20"/>
          <w:lang w:val="es-MX" w:eastAsia="ar-SA"/>
        </w:rPr>
        <w:t xml:space="preserve"> presentar el diagrama de flujo para la prestación del servicio, el cual deberá ser   congruente con el plan de trabajo propuesto, misma que al menos deberá incluir:</w:t>
      </w:r>
    </w:p>
    <w:p w14:paraId="1E8EE4CC" w14:textId="77777777" w:rsidR="00B201C5" w:rsidRPr="00E1628A" w:rsidRDefault="00B201C5" w:rsidP="00D71E52">
      <w:pPr>
        <w:pStyle w:val="Cuadrculamedia21"/>
        <w:tabs>
          <w:tab w:val="left" w:pos="709"/>
        </w:tabs>
        <w:spacing w:line="276" w:lineRule="auto"/>
        <w:ind w:left="360" w:right="49" w:hanging="720"/>
        <w:jc w:val="both"/>
        <w:rPr>
          <w:rStyle w:val="Refdecomentario"/>
          <w:rFonts w:ascii="Montserrat" w:eastAsia="Times New Roman" w:hAnsi="Montserrat" w:cs="Calibri"/>
          <w:color w:val="000000" w:themeColor="text1"/>
          <w:sz w:val="20"/>
          <w:szCs w:val="20"/>
          <w:lang w:val="es-MX" w:eastAsia="ar-SA"/>
        </w:rPr>
      </w:pPr>
    </w:p>
    <w:p w14:paraId="6AEC2186" w14:textId="77777777" w:rsidR="00B201C5" w:rsidRPr="00E1628A" w:rsidRDefault="00B201C5" w:rsidP="002750FC">
      <w:pPr>
        <w:pStyle w:val="Cuadrculamedia21"/>
        <w:numPr>
          <w:ilvl w:val="0"/>
          <w:numId w:val="68"/>
        </w:numPr>
        <w:tabs>
          <w:tab w:val="left" w:pos="851"/>
        </w:tabs>
        <w:spacing w:line="276" w:lineRule="auto"/>
        <w:ind w:left="1134" w:right="51" w:hanging="57"/>
        <w:jc w:val="both"/>
        <w:rPr>
          <w:rStyle w:val="Refdecomentario"/>
          <w:rFonts w:ascii="Montserrat" w:eastAsia="Times New Roman" w:hAnsi="Montserrat" w:cs="Calibri"/>
          <w:color w:val="000000" w:themeColor="text1"/>
          <w:sz w:val="20"/>
          <w:szCs w:val="20"/>
          <w:lang w:val="es-MX" w:eastAsia="ar-SA"/>
        </w:rPr>
      </w:pPr>
      <w:r w:rsidRPr="00E1628A">
        <w:rPr>
          <w:rStyle w:val="Refdecomentario"/>
          <w:rFonts w:ascii="Montserrat" w:eastAsia="Times New Roman" w:hAnsi="Montserrat" w:cs="Calibri"/>
          <w:color w:val="000000" w:themeColor="text1"/>
          <w:sz w:val="20"/>
          <w:szCs w:val="20"/>
          <w:lang w:val="es-MX" w:eastAsia="ar-SA"/>
        </w:rPr>
        <w:t>Metodología y Diagrama de flujo de la instalación, capacitación, puesta a punto e inicio de operación del (de los) SMI para CCV y T ofertados.</w:t>
      </w:r>
    </w:p>
    <w:p w14:paraId="7FCF1374" w14:textId="77777777" w:rsidR="00B201C5" w:rsidRPr="00E1628A" w:rsidRDefault="00B201C5" w:rsidP="002750FC">
      <w:pPr>
        <w:pStyle w:val="Cuadrculamedia21"/>
        <w:numPr>
          <w:ilvl w:val="0"/>
          <w:numId w:val="68"/>
        </w:numPr>
        <w:tabs>
          <w:tab w:val="left" w:pos="851"/>
        </w:tabs>
        <w:spacing w:line="276" w:lineRule="auto"/>
        <w:ind w:left="1134" w:right="51" w:hanging="57"/>
        <w:jc w:val="both"/>
        <w:rPr>
          <w:rStyle w:val="Refdecomentario"/>
          <w:rFonts w:ascii="Montserrat" w:eastAsia="Times New Roman" w:hAnsi="Montserrat" w:cs="Calibri"/>
          <w:color w:val="000000" w:themeColor="text1"/>
          <w:sz w:val="20"/>
          <w:szCs w:val="20"/>
          <w:lang w:val="es-MX" w:eastAsia="ar-SA"/>
        </w:rPr>
      </w:pPr>
      <w:r w:rsidRPr="00E1628A">
        <w:rPr>
          <w:rStyle w:val="Refdecomentario"/>
          <w:rFonts w:ascii="Montserrat" w:eastAsia="Times New Roman" w:hAnsi="Montserrat" w:cs="Calibri"/>
          <w:color w:val="000000" w:themeColor="text1"/>
          <w:sz w:val="20"/>
          <w:szCs w:val="20"/>
          <w:lang w:val="es-MX" w:eastAsia="ar-SA"/>
        </w:rPr>
        <w:t>Metodología y Diagrama de flujo de la prestación de los servicios de los SMI para CCV y T   ofertados.</w:t>
      </w:r>
    </w:p>
    <w:p w14:paraId="462A3A0F" w14:textId="77777777" w:rsidR="00B201C5" w:rsidRPr="00E1628A" w:rsidRDefault="00B201C5" w:rsidP="002750FC">
      <w:pPr>
        <w:pStyle w:val="Prrafodelista"/>
        <w:numPr>
          <w:ilvl w:val="0"/>
          <w:numId w:val="68"/>
        </w:numPr>
        <w:spacing w:line="276" w:lineRule="auto"/>
        <w:ind w:left="1134" w:right="51" w:hanging="57"/>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5D022119" w14:textId="77777777" w:rsidR="00B201C5" w:rsidRPr="00E1628A" w:rsidRDefault="00B201C5" w:rsidP="002750FC">
      <w:pPr>
        <w:pStyle w:val="Prrafodelista"/>
        <w:numPr>
          <w:ilvl w:val="0"/>
          <w:numId w:val="68"/>
        </w:numPr>
        <w:spacing w:line="276" w:lineRule="auto"/>
        <w:ind w:left="1134" w:right="51" w:hanging="57"/>
        <w:contextualSpacing/>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Metodología y Diagrama de flujo del Programa de mantenimiento preventivo por equipo, con cronograma en concordancia con recomendaciones del manual del fabricante, por Unidad y/o UMAE contenidas en la partida(s) de su interés.</w:t>
      </w:r>
    </w:p>
    <w:p w14:paraId="35BC9925" w14:textId="77777777" w:rsidR="00B201C5" w:rsidRPr="00E1628A" w:rsidRDefault="00B201C5" w:rsidP="002750FC">
      <w:pPr>
        <w:pStyle w:val="Cuadrculamedia21"/>
        <w:numPr>
          <w:ilvl w:val="0"/>
          <w:numId w:val="68"/>
        </w:numPr>
        <w:tabs>
          <w:tab w:val="left" w:pos="851"/>
        </w:tabs>
        <w:spacing w:line="276" w:lineRule="auto"/>
        <w:ind w:left="1134" w:right="51" w:hanging="57"/>
        <w:jc w:val="both"/>
        <w:rPr>
          <w:rStyle w:val="Refdecomentario"/>
          <w:rFonts w:ascii="Montserrat" w:eastAsia="Times New Roman" w:hAnsi="Montserrat" w:cs="Calibri"/>
          <w:color w:val="000000" w:themeColor="text1"/>
          <w:sz w:val="20"/>
          <w:szCs w:val="20"/>
          <w:lang w:val="es-MX" w:eastAsia="ar-SA"/>
        </w:rPr>
      </w:pPr>
      <w:r w:rsidRPr="00E1628A">
        <w:rPr>
          <w:rStyle w:val="Refdecomentario"/>
          <w:rFonts w:ascii="Montserrat" w:eastAsia="Times New Roman" w:hAnsi="Montserrat" w:cs="Calibri"/>
          <w:color w:val="000000" w:themeColor="text1"/>
          <w:sz w:val="20"/>
          <w:szCs w:val="20"/>
          <w:lang w:val="es-MX" w:eastAsia="ar-SA"/>
        </w:rPr>
        <w:lastRenderedPageBreak/>
        <w:t xml:space="preserve">Metodología y Diagrama de flujo para contabilidad de procedimientos de acuerdo con lo solicitado en la presente contratación. </w:t>
      </w:r>
    </w:p>
    <w:p w14:paraId="1F4BEAD9" w14:textId="77777777" w:rsidR="00B201C5" w:rsidRPr="00E1628A" w:rsidRDefault="00B201C5" w:rsidP="002750FC">
      <w:pPr>
        <w:pStyle w:val="Cuadrculamedia21"/>
        <w:numPr>
          <w:ilvl w:val="0"/>
          <w:numId w:val="68"/>
        </w:numPr>
        <w:tabs>
          <w:tab w:val="left" w:pos="851"/>
        </w:tabs>
        <w:spacing w:line="276" w:lineRule="auto"/>
        <w:ind w:left="1134" w:right="51" w:hanging="57"/>
        <w:jc w:val="both"/>
        <w:rPr>
          <w:rFonts w:ascii="Montserrat" w:eastAsia="Times New Roman" w:hAnsi="Montserrat" w:cs="Calibri"/>
          <w:color w:val="000000" w:themeColor="text1"/>
          <w:sz w:val="20"/>
          <w:szCs w:val="20"/>
          <w:lang w:val="es-MX" w:eastAsia="ar-SA"/>
        </w:rPr>
      </w:pPr>
      <w:r w:rsidRPr="00E1628A">
        <w:rPr>
          <w:rStyle w:val="Refdecomentario"/>
          <w:rFonts w:ascii="Montserrat" w:eastAsia="Times New Roman" w:hAnsi="Montserrat" w:cs="Calibri"/>
          <w:color w:val="000000" w:themeColor="text1"/>
          <w:sz w:val="20"/>
          <w:szCs w:val="20"/>
          <w:lang w:val="es-MX" w:eastAsia="ar-SA"/>
        </w:rPr>
        <w:t xml:space="preserve">     Metodología de aplicación del </w:t>
      </w:r>
      <w:r w:rsidRPr="00E1628A">
        <w:rPr>
          <w:rFonts w:ascii="Montserrat" w:hAnsi="Montserrat" w:cs="Calibri"/>
          <w:bCs/>
          <w:color w:val="000000" w:themeColor="text1"/>
          <w:sz w:val="20"/>
          <w:szCs w:val="20"/>
        </w:rPr>
        <w:t xml:space="preserve">Manual de Procedimientos del Proceso de Desinfección de Alto Nivel (DAN) mediante el Formato contenido en el </w:t>
      </w:r>
      <w:r w:rsidRPr="00E1628A">
        <w:rPr>
          <w:rFonts w:ascii="Montserrat" w:hAnsi="Montserrat" w:cs="Calibri"/>
          <w:b/>
          <w:bCs/>
          <w:color w:val="000000" w:themeColor="text1"/>
          <w:sz w:val="20"/>
          <w:szCs w:val="20"/>
        </w:rPr>
        <w:t>Formato T25</w:t>
      </w:r>
      <w:r w:rsidRPr="00E1628A">
        <w:rPr>
          <w:rFonts w:ascii="Montserrat" w:hAnsi="Montserrat" w:cs="Calibri"/>
          <w:bCs/>
          <w:color w:val="000000" w:themeColor="text1"/>
          <w:sz w:val="20"/>
          <w:szCs w:val="20"/>
        </w:rPr>
        <w:t>, para los endoscopios</w:t>
      </w:r>
    </w:p>
    <w:p w14:paraId="0A64FD8C" w14:textId="77777777" w:rsidR="00F40C94" w:rsidRDefault="00F40C94"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p>
    <w:p w14:paraId="675201ED"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Nota: El nivel de calidad en el servicio prestado que supere la expectativa y que se traduzca como "mejora" a lo solicitado que puede ser en la Metodología propuesta podrá incluir mejoras relacionadas con el aspecto proceso de servicio, disminuye el tiempo de puesta a punto a menos de 70 días naturales disminuye el tiempo de atención de fallas o propone un horario extendido de la mesa de ayuda de 24 horas de lunes a domingo. </w:t>
      </w:r>
      <w:proofErr w:type="gramStart"/>
      <w:r w:rsidRPr="00E1628A">
        <w:rPr>
          <w:rStyle w:val="Refdecomentario"/>
          <w:rFonts w:ascii="Montserrat" w:hAnsi="Montserrat" w:cs="Calibri"/>
          <w:color w:val="000000" w:themeColor="text1"/>
          <w:sz w:val="20"/>
          <w:szCs w:val="20"/>
        </w:rPr>
        <w:t>entre</w:t>
      </w:r>
      <w:proofErr w:type="gramEnd"/>
      <w:r w:rsidRPr="00E1628A">
        <w:rPr>
          <w:rStyle w:val="Refdecomentario"/>
          <w:rFonts w:ascii="Montserrat" w:hAnsi="Montserrat" w:cs="Calibri"/>
          <w:color w:val="000000" w:themeColor="text1"/>
          <w:sz w:val="20"/>
          <w:szCs w:val="20"/>
        </w:rPr>
        <w:t xml:space="preserve"> otros; que mejoren la operación para la prestación del servicio e impacten en la atención de la </w:t>
      </w:r>
      <w:proofErr w:type="spellStart"/>
      <w:r w:rsidRPr="00E1628A">
        <w:rPr>
          <w:rStyle w:val="Refdecomentario"/>
          <w:rFonts w:ascii="Montserrat" w:hAnsi="Montserrat" w:cs="Calibri"/>
          <w:color w:val="000000" w:themeColor="text1"/>
          <w:sz w:val="20"/>
          <w:szCs w:val="20"/>
        </w:rPr>
        <w:t>derechohabiencia</w:t>
      </w:r>
      <w:proofErr w:type="spellEnd"/>
      <w:r w:rsidRPr="00E1628A">
        <w:rPr>
          <w:rStyle w:val="Refdecomentario"/>
          <w:rFonts w:ascii="Montserrat" w:hAnsi="Montserrat" w:cs="Calibri"/>
          <w:color w:val="000000" w:themeColor="text1"/>
          <w:sz w:val="20"/>
          <w:szCs w:val="20"/>
        </w:rPr>
        <w:t>.</w:t>
      </w:r>
    </w:p>
    <w:p w14:paraId="5020D53C" w14:textId="77777777" w:rsidR="00B201C5" w:rsidRPr="00E1628A" w:rsidRDefault="00B201C5" w:rsidP="00D71E52">
      <w:pPr>
        <w:suppressAutoHyphens/>
        <w:ind w:left="567" w:right="49" w:hanging="720"/>
        <w:jc w:val="both"/>
        <w:rPr>
          <w:rStyle w:val="Refdecomentario"/>
          <w:rFonts w:ascii="Montserrat" w:hAnsi="Montserrat" w:cs="Calibri"/>
          <w:color w:val="000000" w:themeColor="text1"/>
          <w:sz w:val="20"/>
          <w:szCs w:val="20"/>
        </w:rPr>
      </w:pPr>
    </w:p>
    <w:p w14:paraId="16A14D78"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El no presentar la metodología, no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será evaluado como “0” puntaje.</w:t>
      </w:r>
    </w:p>
    <w:p w14:paraId="4525B2EF" w14:textId="77777777" w:rsidR="00B201C5" w:rsidRPr="00E1628A" w:rsidRDefault="00B201C5" w:rsidP="00D71E52">
      <w:pPr>
        <w:pStyle w:val="Cuadrculamedia21"/>
        <w:tabs>
          <w:tab w:val="left" w:pos="851"/>
        </w:tabs>
        <w:spacing w:line="276" w:lineRule="auto"/>
        <w:ind w:left="567" w:right="49" w:hanging="720"/>
        <w:jc w:val="both"/>
        <w:rPr>
          <w:rStyle w:val="Refdecomentario"/>
          <w:rFonts w:ascii="Montserrat" w:eastAsia="Times New Roman" w:hAnsi="Montserrat" w:cs="Calibri"/>
          <w:color w:val="000000" w:themeColor="text1"/>
          <w:sz w:val="20"/>
          <w:szCs w:val="20"/>
          <w:lang w:val="es-MX" w:eastAsia="ar-SA"/>
        </w:rPr>
      </w:pPr>
    </w:p>
    <w:p w14:paraId="524E5975" w14:textId="6749993E" w:rsidR="00B201C5" w:rsidRPr="00E1628A" w:rsidRDefault="00B201C5" w:rsidP="002750FC">
      <w:pPr>
        <w:pStyle w:val="Prrafodelista"/>
        <w:numPr>
          <w:ilvl w:val="2"/>
          <w:numId w:val="72"/>
        </w:numPr>
        <w:tabs>
          <w:tab w:val="left" w:pos="3780"/>
        </w:tabs>
        <w:spacing w:line="276" w:lineRule="auto"/>
        <w:ind w:right="49"/>
        <w:contextualSpacing/>
        <w:jc w:val="both"/>
        <w:rPr>
          <w:rFonts w:ascii="Montserrat" w:hAnsi="Montserrat" w:cs="Calibri"/>
          <w:b/>
          <w:color w:val="000000" w:themeColor="text1"/>
          <w:sz w:val="20"/>
          <w:szCs w:val="20"/>
        </w:rPr>
      </w:pPr>
      <w:r w:rsidRPr="00E1628A">
        <w:rPr>
          <w:rFonts w:ascii="Montserrat" w:hAnsi="Montserrat" w:cs="Calibri"/>
          <w:color w:val="000000" w:themeColor="text1"/>
          <w:sz w:val="20"/>
          <w:szCs w:val="20"/>
          <w:lang w:eastAsia="ar-SA"/>
        </w:rPr>
        <w:t xml:space="preserve">Plan de trabajo </w:t>
      </w:r>
      <w:r w:rsidRPr="00E1628A">
        <w:rPr>
          <w:rFonts w:ascii="Montserrat" w:hAnsi="Montserrat" w:cs="Calibri"/>
          <w:color w:val="000000" w:themeColor="text1"/>
          <w:sz w:val="20"/>
          <w:szCs w:val="20"/>
        </w:rPr>
        <w:t>propuesto, podrá presentarse conforme al Formato T0 Programa de trabajo (contenido en “Formatos de SMI para CCV y T”), donde se especifican los tiempos para la implantación del servicio y ser congruente con la metodología, la cual al menos deberá contener:</w:t>
      </w:r>
    </w:p>
    <w:p w14:paraId="22CAC728" w14:textId="77777777" w:rsidR="00B201C5" w:rsidRPr="00E1628A" w:rsidRDefault="00B201C5" w:rsidP="00D71E52">
      <w:pPr>
        <w:pStyle w:val="Monserrat1"/>
        <w:numPr>
          <w:ilvl w:val="0"/>
          <w:numId w:val="0"/>
        </w:numPr>
        <w:tabs>
          <w:tab w:val="left" w:pos="993"/>
        </w:tabs>
        <w:spacing w:line="276" w:lineRule="auto"/>
        <w:ind w:right="49" w:hanging="720"/>
        <w:rPr>
          <w:rFonts w:ascii="Montserrat" w:hAnsi="Montserrat" w:cs="Calibri"/>
          <w:color w:val="000000" w:themeColor="text1"/>
          <w:lang w:eastAsia="ar-SA"/>
        </w:rPr>
      </w:pPr>
    </w:p>
    <w:p w14:paraId="5847015A"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Estrategias, Líneas de Acción. </w:t>
      </w:r>
    </w:p>
    <w:p w14:paraId="370BBFE6"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Bienes de Consumo básicos, Entrega de Bienes de Consumo  Complementarios, Inicio de la prestación del servicio).</w:t>
      </w:r>
    </w:p>
    <w:p w14:paraId="58CDAB1A"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Diagrama de Gantt de la instalación, puesta a punto e inicio de operación del (de los) SMI para CCV y T   ofertados.</w:t>
      </w:r>
    </w:p>
    <w:p w14:paraId="6529E866"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Diagrama de Gantt El Programa de Transferencia del conocimiento (capacitación) sobre los equipos del SMI para CCV y T    con temario por objetivos, teórico y práctica.</w:t>
      </w:r>
    </w:p>
    <w:p w14:paraId="13C576BC"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Diagrama de Gantt de la prestación de los servicios de los SMI para CCV y T   ofertados.</w:t>
      </w:r>
    </w:p>
    <w:p w14:paraId="1968D06F"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lastRenderedPageBreak/>
        <w:t>Diagrama de Gantt del Programa de mantenimiento preventivo por equipo, con cronograma en concordancia con recomendaciones del manual del fabricante, por Unidad y/o UMAE contenidas en la partida(s) de su interés.</w:t>
      </w:r>
    </w:p>
    <w:p w14:paraId="6510E666"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Diagrama de Gantt para contabilidad de procedimientos de acuerdo con lo solicitado en la presente contratación.</w:t>
      </w:r>
    </w:p>
    <w:p w14:paraId="5463BA1C" w14:textId="77777777" w:rsidR="00B201C5" w:rsidRPr="00E1628A" w:rsidRDefault="00B201C5" w:rsidP="002750FC">
      <w:pPr>
        <w:pStyle w:val="Prrafodelista"/>
        <w:numPr>
          <w:ilvl w:val="0"/>
          <w:numId w:val="69"/>
        </w:numPr>
        <w:tabs>
          <w:tab w:val="left" w:pos="-284"/>
          <w:tab w:val="num" w:pos="284"/>
          <w:tab w:val="left" w:pos="1418"/>
          <w:tab w:val="left" w:pos="9498"/>
        </w:tabs>
        <w:spacing w:line="276" w:lineRule="auto"/>
        <w:ind w:left="1418" w:right="51" w:hanging="284"/>
        <w:contextualSpacing/>
        <w:jc w:val="both"/>
        <w:rPr>
          <w:rFonts w:ascii="Montserrat" w:hAnsi="Montserrat" w:cs="Calibri"/>
          <w:color w:val="000000" w:themeColor="text1"/>
          <w:sz w:val="20"/>
          <w:szCs w:val="20"/>
        </w:rPr>
      </w:pPr>
      <w:r w:rsidRPr="00E1628A">
        <w:rPr>
          <w:rFonts w:ascii="Montserrat" w:hAnsi="Montserrat" w:cs="Calibri"/>
          <w:color w:val="000000" w:themeColor="text1"/>
          <w:sz w:val="20"/>
          <w:szCs w:val="20"/>
        </w:rPr>
        <w:t xml:space="preserve">Diagrama de Gantt del Calendario de desinstalación de equipamiento del SMI para CCV y T (al concluir su contrato). </w:t>
      </w:r>
    </w:p>
    <w:p w14:paraId="10E7A2F6" w14:textId="77777777" w:rsidR="00B201C5" w:rsidRPr="00E1628A" w:rsidRDefault="00B201C5" w:rsidP="00D71E52">
      <w:pPr>
        <w:pStyle w:val="Prrafodelista"/>
        <w:tabs>
          <w:tab w:val="left" w:pos="-284"/>
          <w:tab w:val="left" w:pos="1418"/>
          <w:tab w:val="left" w:pos="9498"/>
        </w:tabs>
        <w:spacing w:line="276" w:lineRule="auto"/>
        <w:ind w:left="1134" w:right="49" w:hanging="720"/>
        <w:jc w:val="both"/>
        <w:rPr>
          <w:rFonts w:ascii="Montserrat" w:hAnsi="Montserrat" w:cs="Calibri"/>
          <w:color w:val="000000" w:themeColor="text1"/>
          <w:sz w:val="20"/>
          <w:szCs w:val="20"/>
        </w:rPr>
      </w:pPr>
    </w:p>
    <w:p w14:paraId="2163623A" w14:textId="77777777" w:rsidR="00B201C5" w:rsidRPr="00E1628A" w:rsidRDefault="00B201C5" w:rsidP="008E05F3">
      <w:pPr>
        <w:pStyle w:val="Prrafodelista"/>
        <w:tabs>
          <w:tab w:val="left" w:pos="3780"/>
        </w:tabs>
        <w:spacing w:line="276" w:lineRule="auto"/>
        <w:ind w:left="862" w:right="49"/>
        <w:contextualSpacing/>
        <w:jc w:val="both"/>
        <w:rPr>
          <w:rFonts w:ascii="Montserrat" w:hAnsi="Montserrat" w:cs="Calibri"/>
          <w:color w:val="000000" w:themeColor="text1"/>
          <w:sz w:val="20"/>
          <w:szCs w:val="20"/>
        </w:rPr>
      </w:pPr>
      <w:r w:rsidRPr="00E1628A">
        <w:rPr>
          <w:rFonts w:ascii="Montserrat" w:hAnsi="Montserrat" w:cs="Calibri"/>
          <w:b/>
          <w:color w:val="000000" w:themeColor="text1"/>
          <w:sz w:val="20"/>
          <w:szCs w:val="20"/>
        </w:rPr>
        <w:t>Nota:</w:t>
      </w:r>
      <w:r w:rsidRPr="00E1628A">
        <w:rPr>
          <w:rFonts w:ascii="Montserrat" w:hAnsi="Montserrat" w:cs="Calibri"/>
          <w:color w:val="000000" w:themeColor="text1"/>
          <w:sz w:val="20"/>
          <w:szCs w:val="20"/>
        </w:rPr>
        <w:t xml:space="preserve"> El nivel de calidad en el servicio prestado que supere la expectativa y que se traduzca como "mejora" a lo solicitado que puede ser Plan de Trabajo propuesto podrá incluir mejoras relacionadas con el aspecto </w:t>
      </w:r>
      <w:r w:rsidRPr="00E1628A">
        <w:rPr>
          <w:rFonts w:ascii="Montserrat" w:hAnsi="Montserrat" w:cs="Calibri"/>
          <w:b/>
          <w:color w:val="000000" w:themeColor="text1"/>
          <w:sz w:val="20"/>
          <w:szCs w:val="20"/>
        </w:rPr>
        <w:t>técnico, costos, y/o tecnológico,</w:t>
      </w:r>
      <w:r w:rsidRPr="00E1628A">
        <w:rPr>
          <w:rFonts w:ascii="Montserrat" w:hAnsi="Montserrat" w:cs="Calibri"/>
          <w:color w:val="000000" w:themeColor="text1"/>
          <w:sz w:val="20"/>
          <w:szCs w:val="20"/>
        </w:rPr>
        <w:t xml:space="preserve"> entre otros; que mejoren la operación para la prestación del servicio e impacten en la atención de la </w:t>
      </w:r>
      <w:proofErr w:type="spellStart"/>
      <w:r w:rsidRPr="00E1628A">
        <w:rPr>
          <w:rFonts w:ascii="Montserrat" w:hAnsi="Montserrat" w:cs="Calibri"/>
          <w:color w:val="000000" w:themeColor="text1"/>
          <w:sz w:val="20"/>
          <w:szCs w:val="20"/>
        </w:rPr>
        <w:t>derechohabiencia</w:t>
      </w:r>
      <w:proofErr w:type="spellEnd"/>
      <w:r w:rsidRPr="00E1628A">
        <w:rPr>
          <w:rFonts w:ascii="Montserrat" w:hAnsi="Montserrat" w:cs="Calibri"/>
          <w:color w:val="000000" w:themeColor="text1"/>
          <w:sz w:val="20"/>
          <w:szCs w:val="20"/>
        </w:rPr>
        <w:t>.</w:t>
      </w:r>
    </w:p>
    <w:p w14:paraId="7CBC2102" w14:textId="77777777" w:rsidR="00B201C5" w:rsidRPr="00E1628A" w:rsidRDefault="00B201C5" w:rsidP="00D71E52">
      <w:pPr>
        <w:pStyle w:val="Prrafodelista"/>
        <w:tabs>
          <w:tab w:val="left" w:pos="-284"/>
          <w:tab w:val="left" w:pos="1418"/>
          <w:tab w:val="left" w:pos="9498"/>
        </w:tabs>
        <w:spacing w:line="276" w:lineRule="auto"/>
        <w:ind w:left="1134" w:right="49" w:hanging="720"/>
        <w:jc w:val="both"/>
        <w:rPr>
          <w:rStyle w:val="Refdecomentario"/>
          <w:rFonts w:ascii="Montserrat" w:hAnsi="Montserrat" w:cs="Calibri"/>
          <w:color w:val="000000" w:themeColor="text1"/>
          <w:sz w:val="20"/>
          <w:szCs w:val="20"/>
        </w:rPr>
      </w:pPr>
    </w:p>
    <w:p w14:paraId="584B570A"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lang w:val="es-MX"/>
        </w:rPr>
      </w:pPr>
      <w:r w:rsidRPr="00E1628A">
        <w:rPr>
          <w:rStyle w:val="Refdecomentario"/>
          <w:rFonts w:ascii="Montserrat" w:hAnsi="Montserrat" w:cs="Calibri"/>
          <w:color w:val="000000" w:themeColor="text1"/>
          <w:sz w:val="20"/>
          <w:szCs w:val="20"/>
          <w:lang w:val="es-MX"/>
        </w:rPr>
        <w:t xml:space="preserve">El no presentar el plan de trabajo, no será causal de </w:t>
      </w:r>
      <w:proofErr w:type="spellStart"/>
      <w:r w:rsidRPr="00E1628A">
        <w:rPr>
          <w:rStyle w:val="Refdecomentario"/>
          <w:rFonts w:ascii="Montserrat" w:hAnsi="Montserrat" w:cs="Calibri"/>
          <w:color w:val="000000" w:themeColor="text1"/>
          <w:sz w:val="20"/>
          <w:szCs w:val="20"/>
          <w:lang w:val="es-MX"/>
        </w:rPr>
        <w:t>desechamiento</w:t>
      </w:r>
      <w:proofErr w:type="spellEnd"/>
      <w:r w:rsidRPr="00E1628A">
        <w:rPr>
          <w:rStyle w:val="Refdecomentario"/>
          <w:rFonts w:ascii="Montserrat" w:hAnsi="Montserrat" w:cs="Calibri"/>
          <w:color w:val="000000" w:themeColor="text1"/>
          <w:sz w:val="20"/>
          <w:szCs w:val="20"/>
          <w:lang w:val="es-MX"/>
        </w:rPr>
        <w:t>, será evaluado como “0” puntaje.</w:t>
      </w:r>
    </w:p>
    <w:p w14:paraId="5D570AA6" w14:textId="77777777" w:rsidR="00B201C5" w:rsidRPr="00E1628A" w:rsidRDefault="00B201C5" w:rsidP="00D71E52">
      <w:pPr>
        <w:pStyle w:val="Prrafodelista"/>
        <w:suppressAutoHyphens/>
        <w:spacing w:line="276" w:lineRule="auto"/>
        <w:ind w:right="49" w:hanging="720"/>
        <w:jc w:val="both"/>
        <w:rPr>
          <w:rFonts w:ascii="Montserrat" w:hAnsi="Montserrat" w:cs="Calibri"/>
          <w:color w:val="000000" w:themeColor="text1"/>
          <w:sz w:val="20"/>
          <w:szCs w:val="20"/>
          <w:lang w:val="es-MX"/>
        </w:rPr>
      </w:pPr>
    </w:p>
    <w:p w14:paraId="6F407159" w14:textId="3088574D" w:rsidR="00B201C5" w:rsidRPr="00E1628A"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b/>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Presentar el Organigrama de la empresa participante y su Currículum Empresarial, que refleje la experiencia de al menos 1 (un) año en servicios iguales o similares al de la presente contratación conforme a lo siguiente: El organigrama deberá considerar a todo el personal propuesto, requeridos; técnicos en sitio, los supervisores de instalación y mantenimiento, (que deberá corresponder con lo consignado en el Formato T22. Relación de documentos a evaluar del licitante),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16494484" w14:textId="77777777" w:rsidR="00B201C5" w:rsidRPr="00E1628A" w:rsidRDefault="00B201C5" w:rsidP="00D71E52">
      <w:pPr>
        <w:pStyle w:val="Cuadrculamedia21"/>
        <w:tabs>
          <w:tab w:val="left" w:pos="993"/>
        </w:tabs>
        <w:spacing w:line="276" w:lineRule="auto"/>
        <w:ind w:left="375" w:right="49" w:hanging="720"/>
        <w:jc w:val="both"/>
        <w:rPr>
          <w:rStyle w:val="Refdecomentario"/>
          <w:rFonts w:ascii="Montserrat" w:hAnsi="Montserrat" w:cs="Calibri"/>
          <w:color w:val="000000" w:themeColor="text1"/>
          <w:sz w:val="20"/>
          <w:szCs w:val="20"/>
          <w:lang w:val="es-MX" w:eastAsia="ar-SA"/>
        </w:rPr>
      </w:pPr>
    </w:p>
    <w:p w14:paraId="13D6460F" w14:textId="6AFB8E94" w:rsidR="00B201C5" w:rsidRPr="00E1628A" w:rsidRDefault="00B201C5" w:rsidP="001631CD">
      <w:pPr>
        <w:pStyle w:val="Cuadrculamedia21"/>
        <w:numPr>
          <w:ilvl w:val="2"/>
          <w:numId w:val="49"/>
        </w:numPr>
        <w:tabs>
          <w:tab w:val="left" w:pos="993"/>
        </w:tabs>
        <w:spacing w:line="276" w:lineRule="auto"/>
        <w:ind w:right="51"/>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El Organigrama del participante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41EB30E1" w14:textId="77777777" w:rsidR="001631CD" w:rsidRPr="00E1628A" w:rsidRDefault="001631CD" w:rsidP="001631CD">
      <w:pPr>
        <w:pStyle w:val="Cuadrculamedia21"/>
        <w:tabs>
          <w:tab w:val="left" w:pos="993"/>
        </w:tabs>
        <w:spacing w:line="276" w:lineRule="auto"/>
        <w:ind w:left="2340" w:right="51"/>
        <w:jc w:val="both"/>
        <w:rPr>
          <w:rStyle w:val="Refdecomentario"/>
          <w:rFonts w:ascii="Montserrat" w:hAnsi="Montserrat" w:cs="Calibri"/>
          <w:color w:val="000000" w:themeColor="text1"/>
          <w:sz w:val="20"/>
          <w:szCs w:val="20"/>
          <w:lang w:val="es-MX" w:eastAsia="ar-SA"/>
        </w:rPr>
      </w:pPr>
    </w:p>
    <w:p w14:paraId="1E4A7994" w14:textId="73A7F1DB" w:rsidR="00B201C5" w:rsidRPr="00E1628A" w:rsidRDefault="00B201C5" w:rsidP="001631CD">
      <w:pPr>
        <w:pStyle w:val="Cuadrculamedia21"/>
        <w:numPr>
          <w:ilvl w:val="2"/>
          <w:numId w:val="49"/>
        </w:numPr>
        <w:tabs>
          <w:tab w:val="left" w:pos="993"/>
        </w:tabs>
        <w:spacing w:line="276" w:lineRule="auto"/>
        <w:ind w:right="51"/>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2A26EB39" w14:textId="77777777" w:rsidR="00B201C5" w:rsidRPr="00E1628A" w:rsidRDefault="00B201C5" w:rsidP="001631CD">
      <w:pPr>
        <w:pStyle w:val="Cuadrculamedia21"/>
        <w:tabs>
          <w:tab w:val="left" w:pos="993"/>
        </w:tabs>
        <w:spacing w:line="276" w:lineRule="auto"/>
        <w:ind w:left="1984" w:right="51" w:hanging="992"/>
        <w:jc w:val="both"/>
        <w:rPr>
          <w:rStyle w:val="Refdecomentario"/>
          <w:rFonts w:ascii="Montserrat" w:hAnsi="Montserrat" w:cs="Calibri"/>
          <w:color w:val="000000" w:themeColor="text1"/>
          <w:sz w:val="20"/>
          <w:szCs w:val="20"/>
          <w:lang w:val="es-MX" w:eastAsia="ar-SA"/>
        </w:rPr>
      </w:pPr>
    </w:p>
    <w:p w14:paraId="321AB5FC" w14:textId="0A5F6098" w:rsidR="00B201C5" w:rsidRPr="00E1628A" w:rsidRDefault="00B201C5" w:rsidP="001631CD">
      <w:pPr>
        <w:pStyle w:val="Cuadrculamedia21"/>
        <w:numPr>
          <w:ilvl w:val="2"/>
          <w:numId w:val="49"/>
        </w:numPr>
        <w:tabs>
          <w:tab w:val="left" w:pos="993"/>
        </w:tabs>
        <w:spacing w:line="276" w:lineRule="auto"/>
        <w:ind w:right="51"/>
        <w:jc w:val="both"/>
        <w:rPr>
          <w:rStyle w:val="Refdecomentario"/>
          <w:rFonts w:ascii="Montserrat" w:hAnsi="Montserrat" w:cs="Calibri"/>
          <w:color w:val="000000" w:themeColor="text1"/>
          <w:sz w:val="20"/>
          <w:szCs w:val="20"/>
          <w:lang w:val="es-MX" w:eastAsia="ar-SA"/>
        </w:rPr>
      </w:pPr>
      <w:r w:rsidRPr="00E1628A">
        <w:rPr>
          <w:rStyle w:val="Refdecomentario"/>
          <w:rFonts w:ascii="Montserrat" w:hAnsi="Montserrat" w:cs="Calibri"/>
          <w:color w:val="000000" w:themeColor="text1"/>
          <w:sz w:val="20"/>
          <w:szCs w:val="20"/>
          <w:lang w:val="es-MX" w:eastAsia="ar-SA"/>
        </w:rPr>
        <w:t>Diagrama de funcionamiento y matriz de escalamiento de la mesa de ayuda (al menos en 4 niveles (Operación, supervisión, gerencia y dirección), incluyendo nombre, puesto y funciones del personal propuesto.</w:t>
      </w:r>
    </w:p>
    <w:p w14:paraId="45C45AF0" w14:textId="77777777" w:rsidR="00B201C5" w:rsidRPr="00E1628A" w:rsidRDefault="00B201C5" w:rsidP="00D71E52">
      <w:pPr>
        <w:pStyle w:val="Cuadrculamedia21"/>
        <w:tabs>
          <w:tab w:val="left" w:pos="993"/>
        </w:tabs>
        <w:spacing w:line="276" w:lineRule="auto"/>
        <w:ind w:right="49" w:hanging="720"/>
        <w:jc w:val="both"/>
        <w:rPr>
          <w:rStyle w:val="Refdecomentario"/>
          <w:rFonts w:ascii="Montserrat" w:hAnsi="Montserrat" w:cs="Calibri"/>
          <w:color w:val="000000" w:themeColor="text1"/>
          <w:sz w:val="20"/>
          <w:szCs w:val="20"/>
          <w:lang w:val="es-MX" w:eastAsia="ar-SA"/>
        </w:rPr>
      </w:pPr>
    </w:p>
    <w:p w14:paraId="18E19397" w14:textId="7443DCE9" w:rsidR="00B201C5" w:rsidRPr="00E1628A" w:rsidRDefault="00B201C5" w:rsidP="008E05F3">
      <w:pPr>
        <w:pStyle w:val="Cuadrculamedia21"/>
        <w:tabs>
          <w:tab w:val="left" w:pos="993"/>
        </w:tabs>
        <w:spacing w:line="276" w:lineRule="auto"/>
        <w:ind w:left="993" w:right="49"/>
        <w:jc w:val="both"/>
        <w:rPr>
          <w:rFonts w:ascii="Montserrat" w:hAnsi="Montserrat" w:cs="Calibri"/>
          <w:bCs/>
          <w:color w:val="000000" w:themeColor="text1"/>
          <w:sz w:val="20"/>
          <w:szCs w:val="20"/>
        </w:rPr>
      </w:pPr>
      <w:r w:rsidRPr="00E1628A">
        <w:rPr>
          <w:rFonts w:ascii="Montserrat" w:hAnsi="Montserrat" w:cs="Calibri"/>
          <w:bCs/>
          <w:color w:val="000000" w:themeColor="text1"/>
          <w:sz w:val="20"/>
          <w:szCs w:val="20"/>
        </w:rPr>
        <w:t xml:space="preserve">El licitante deberá presentar certificados de gestión como empresa </w:t>
      </w:r>
      <w:r w:rsidRPr="00E1628A">
        <w:rPr>
          <w:rFonts w:ascii="Montserrat" w:hAnsi="Montserrat" w:cs="Calibri"/>
          <w:b/>
          <w:bCs/>
          <w:color w:val="000000" w:themeColor="text1"/>
          <w:sz w:val="20"/>
          <w:szCs w:val="20"/>
        </w:rPr>
        <w:t xml:space="preserve">ISO-9001:2015 o ISO-13485:2016 Servicios Integrales </w:t>
      </w:r>
      <w:r w:rsidRPr="00E1628A">
        <w:rPr>
          <w:rFonts w:ascii="Montserrat" w:hAnsi="Montserrat" w:cs="Calibri"/>
          <w:bCs/>
          <w:color w:val="000000" w:themeColor="text1"/>
          <w:sz w:val="20"/>
          <w:szCs w:val="20"/>
        </w:rPr>
        <w:t>avalado por Certificación EMA</w:t>
      </w:r>
      <w:r w:rsidRPr="001353F0">
        <w:rPr>
          <w:rFonts w:ascii="Montserrat" w:hAnsi="Montserrat" w:cs="Calibri"/>
          <w:bCs/>
          <w:color w:val="000000" w:themeColor="text1"/>
          <w:sz w:val="20"/>
          <w:szCs w:val="20"/>
        </w:rPr>
        <w:t xml:space="preserve">, </w:t>
      </w:r>
      <w:r w:rsidRPr="00E1628A">
        <w:rPr>
          <w:rFonts w:ascii="Montserrat" w:hAnsi="Montserrat" w:cs="Calibri"/>
          <w:bCs/>
          <w:color w:val="000000" w:themeColor="text1"/>
          <w:sz w:val="20"/>
          <w:szCs w:val="20"/>
        </w:rPr>
        <w:t>como parte de su Propuesta Técnica, que en el caso de participaciones conjuntas al menos una de las empresas</w:t>
      </w:r>
      <w:r w:rsidR="001353F0">
        <w:rPr>
          <w:rFonts w:ascii="Montserrat" w:hAnsi="Montserrat" w:cs="Calibri"/>
          <w:bCs/>
          <w:color w:val="000000" w:themeColor="text1"/>
          <w:sz w:val="20"/>
          <w:szCs w:val="20"/>
        </w:rPr>
        <w:t xml:space="preserve"> </w:t>
      </w:r>
      <w:r w:rsidR="001353F0" w:rsidRPr="001353F0">
        <w:rPr>
          <w:rFonts w:ascii="Montserrat" w:hAnsi="Montserrat" w:cs="Calibri"/>
          <w:bCs/>
          <w:color w:val="000000" w:themeColor="text1"/>
          <w:sz w:val="20"/>
          <w:szCs w:val="20"/>
        </w:rPr>
        <w:t xml:space="preserve">consorciadas </w:t>
      </w:r>
      <w:r w:rsidRPr="00E1628A">
        <w:rPr>
          <w:rFonts w:ascii="Montserrat" w:hAnsi="Montserrat" w:cs="Calibri"/>
          <w:bCs/>
          <w:color w:val="000000" w:themeColor="text1"/>
          <w:sz w:val="20"/>
          <w:szCs w:val="20"/>
        </w:rPr>
        <w:t xml:space="preserve">deberá estar certificada. </w:t>
      </w:r>
      <w:r w:rsidRPr="00E1628A">
        <w:rPr>
          <w:rStyle w:val="Refdecomentario"/>
          <w:rFonts w:ascii="Montserrat" w:hAnsi="Montserrat" w:cs="Calibri"/>
          <w:color w:val="000000" w:themeColor="text1"/>
          <w:sz w:val="20"/>
          <w:szCs w:val="20"/>
        </w:rPr>
        <w:t>En concordancia con el Formato T22 “Relación de documentos a evaluar del Licitante”.</w:t>
      </w:r>
    </w:p>
    <w:p w14:paraId="20E7B8A3" w14:textId="77777777" w:rsidR="00B201C5" w:rsidRPr="00E1628A" w:rsidRDefault="00B201C5" w:rsidP="008E05F3">
      <w:pPr>
        <w:pStyle w:val="Cuadrculamedia21"/>
        <w:tabs>
          <w:tab w:val="left" w:pos="993"/>
        </w:tabs>
        <w:spacing w:line="276" w:lineRule="auto"/>
        <w:ind w:left="993" w:right="49"/>
        <w:jc w:val="both"/>
        <w:rPr>
          <w:rFonts w:ascii="Montserrat" w:hAnsi="Montserrat" w:cs="Calibri"/>
          <w:bCs/>
          <w:color w:val="000000" w:themeColor="text1"/>
          <w:sz w:val="20"/>
          <w:szCs w:val="20"/>
        </w:rPr>
      </w:pPr>
    </w:p>
    <w:p w14:paraId="2C987F8D" w14:textId="06DA1C2C" w:rsidR="00B201C5" w:rsidRPr="00E1628A" w:rsidRDefault="00B201C5" w:rsidP="001631CD">
      <w:pPr>
        <w:pStyle w:val="Cuadrculamedia21"/>
        <w:tabs>
          <w:tab w:val="left" w:pos="993"/>
        </w:tabs>
        <w:spacing w:line="276" w:lineRule="auto"/>
        <w:ind w:left="993" w:right="49"/>
        <w:jc w:val="both"/>
        <w:rPr>
          <w:rStyle w:val="Refdecomentario"/>
          <w:rFonts w:ascii="Montserrat" w:hAnsi="Montserrat" w:cs="Calibri"/>
          <w:bCs/>
          <w:color w:val="000000" w:themeColor="text1"/>
          <w:sz w:val="20"/>
          <w:szCs w:val="20"/>
        </w:rPr>
      </w:pPr>
      <w:r w:rsidRPr="00E1628A">
        <w:rPr>
          <w:rStyle w:val="Refdecomentario"/>
          <w:rFonts w:ascii="Montserrat" w:hAnsi="Montserrat" w:cs="Calibri"/>
          <w:color w:val="000000" w:themeColor="text1"/>
          <w:sz w:val="20"/>
          <w:szCs w:val="20"/>
          <w:lang w:val="es-MX" w:eastAsia="ar-SA"/>
        </w:rPr>
        <w:t xml:space="preserve">Nota:  El licitante que, en caso de resultar adjudicado, se obliga a mantener al equipo de trabajo asignado al proyecto y que en caso de que algún miembro del equipo por caso fortuito o fuerza mayor, deje de laborar deberá sustituir de inmediato al integrante con otra persona del mismo perfil. </w:t>
      </w:r>
      <w:r w:rsidRPr="00E1628A">
        <w:rPr>
          <w:rFonts w:ascii="Montserrat" w:hAnsi="Montserrat" w:cs="Calibri"/>
          <w:bCs/>
          <w:color w:val="000000" w:themeColor="text1"/>
          <w:sz w:val="20"/>
          <w:szCs w:val="20"/>
        </w:rPr>
        <w:t xml:space="preserve">Presentando los mismos documentos establecidos en los numerales; 4.2.11,4.2.12 y 4.2.13. </w:t>
      </w:r>
    </w:p>
    <w:p w14:paraId="1986B4C0" w14:textId="77777777" w:rsidR="001631CD" w:rsidRPr="00E1628A" w:rsidRDefault="00B201C5" w:rsidP="008E05F3">
      <w:pPr>
        <w:pStyle w:val="Cuadrculamedia21"/>
        <w:spacing w:line="276" w:lineRule="auto"/>
        <w:ind w:left="993"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 xml:space="preserve"> </w:t>
      </w:r>
    </w:p>
    <w:p w14:paraId="71620508" w14:textId="5FD0E731" w:rsidR="00B201C5" w:rsidRPr="00E1628A" w:rsidRDefault="00B201C5" w:rsidP="008E05F3">
      <w:pPr>
        <w:pStyle w:val="Cuadrculamedia21"/>
        <w:spacing w:line="276" w:lineRule="auto"/>
        <w:ind w:left="993" w:right="49"/>
        <w:jc w:val="both"/>
        <w:rPr>
          <w:rStyle w:val="Refdecomentario"/>
          <w:rFonts w:ascii="Montserrat" w:eastAsiaTheme="minorHAnsi" w:hAnsi="Montserrat" w:cs="Calibri"/>
          <w:color w:val="000000" w:themeColor="text1"/>
          <w:sz w:val="20"/>
          <w:szCs w:val="20"/>
          <w:lang w:val="es-MX"/>
        </w:rPr>
      </w:pPr>
      <w:r w:rsidRPr="00E1628A">
        <w:rPr>
          <w:rStyle w:val="Refdecomentario"/>
          <w:rFonts w:ascii="Montserrat" w:hAnsi="Montserrat" w:cs="Calibri"/>
          <w:color w:val="000000" w:themeColor="text1"/>
          <w:sz w:val="20"/>
          <w:szCs w:val="20"/>
        </w:rPr>
        <w:t xml:space="preserve">El no presentar el organigrama y el </w:t>
      </w:r>
      <w:proofErr w:type="spellStart"/>
      <w:r w:rsidRPr="00E1628A">
        <w:rPr>
          <w:rStyle w:val="Refdecomentario"/>
          <w:rFonts w:ascii="Montserrat" w:hAnsi="Montserrat" w:cs="Calibri"/>
          <w:color w:val="000000" w:themeColor="text1"/>
          <w:sz w:val="20"/>
          <w:szCs w:val="20"/>
        </w:rPr>
        <w:t>curriculum</w:t>
      </w:r>
      <w:proofErr w:type="spellEnd"/>
      <w:r w:rsidRPr="00E1628A">
        <w:rPr>
          <w:rStyle w:val="Refdecomentario"/>
          <w:rFonts w:ascii="Montserrat" w:hAnsi="Montserrat" w:cs="Calibri"/>
          <w:color w:val="000000" w:themeColor="text1"/>
          <w:sz w:val="20"/>
          <w:szCs w:val="20"/>
        </w:rPr>
        <w:t xml:space="preserve"> empresarial, no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será   evaluado como “0” puntaje.</w:t>
      </w:r>
    </w:p>
    <w:p w14:paraId="586808AE" w14:textId="77777777" w:rsidR="00B201C5" w:rsidRPr="00E1628A" w:rsidRDefault="00B201C5" w:rsidP="00D71E52">
      <w:pPr>
        <w:pStyle w:val="Cuadrculamedia21"/>
        <w:spacing w:line="276" w:lineRule="auto"/>
        <w:ind w:left="851" w:right="49" w:hanging="720"/>
        <w:jc w:val="both"/>
        <w:rPr>
          <w:rStyle w:val="Refdecomentario"/>
          <w:rFonts w:ascii="Montserrat" w:hAnsi="Montserrat" w:cs="Calibri"/>
          <w:color w:val="000000" w:themeColor="text1"/>
          <w:sz w:val="20"/>
          <w:szCs w:val="20"/>
          <w:lang w:val="es-MX" w:eastAsia="ar-SA"/>
        </w:rPr>
      </w:pPr>
    </w:p>
    <w:p w14:paraId="2A21CFF5" w14:textId="57CD6BFC" w:rsidR="00B201C5" w:rsidRDefault="00B201C5" w:rsidP="002750FC">
      <w:pPr>
        <w:pStyle w:val="Prrafodelista"/>
        <w:numPr>
          <w:ilvl w:val="2"/>
          <w:numId w:val="72"/>
        </w:numPr>
        <w:tabs>
          <w:tab w:val="left" w:pos="3780"/>
        </w:tabs>
        <w:spacing w:line="276" w:lineRule="auto"/>
        <w:ind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Cumplimiento de contratos. Con la finalidad de que el licitante participante acredite haber prestado los servicios de manera satisfactoria y que estos deberán estar relacionados o ser similares a los solicitados en los presentes Términos y Condiciones, referidos en los incisos: 4.2.17  a) Experiencia del licitante y 4.2.18 b) Especialidad del Licitante participante; deberá presentar mínimo un documento o máximo 5 documentos.</w:t>
      </w:r>
    </w:p>
    <w:p w14:paraId="43C62937" w14:textId="77777777" w:rsidR="00BC0438" w:rsidRDefault="00BC0438" w:rsidP="00BC0438">
      <w:pPr>
        <w:tabs>
          <w:tab w:val="left" w:pos="3780"/>
        </w:tabs>
        <w:spacing w:line="276" w:lineRule="auto"/>
        <w:ind w:right="49"/>
        <w:contextualSpacing/>
        <w:jc w:val="both"/>
        <w:rPr>
          <w:rStyle w:val="Refdecomentario"/>
          <w:rFonts w:ascii="Montserrat" w:hAnsi="Montserrat" w:cs="Calibri"/>
          <w:color w:val="000000" w:themeColor="text1"/>
          <w:sz w:val="20"/>
          <w:szCs w:val="20"/>
        </w:rPr>
      </w:pPr>
    </w:p>
    <w:p w14:paraId="4FAE4C84" w14:textId="77777777" w:rsidR="00B201C5" w:rsidRPr="00E1628A" w:rsidRDefault="00B201C5" w:rsidP="008E05F3">
      <w:pPr>
        <w:pStyle w:val="Prrafodelista"/>
        <w:tabs>
          <w:tab w:val="left" w:pos="3780"/>
        </w:tabs>
        <w:spacing w:line="276" w:lineRule="auto"/>
        <w:ind w:left="862" w:right="49"/>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Para el caso de Dependencias y/o instituciones públicas podrán presentar:</w:t>
      </w:r>
    </w:p>
    <w:p w14:paraId="6CBA3F23" w14:textId="77777777" w:rsidR="00B201C5" w:rsidRPr="00E1628A" w:rsidRDefault="00B201C5" w:rsidP="00D71E52">
      <w:pPr>
        <w:tabs>
          <w:tab w:val="left" w:pos="851"/>
        </w:tabs>
        <w:suppressAutoHyphens/>
        <w:ind w:left="851" w:right="49" w:hanging="720"/>
        <w:jc w:val="both"/>
        <w:rPr>
          <w:rStyle w:val="Refdecomentario"/>
          <w:rFonts w:ascii="Montserrat" w:hAnsi="Montserrat" w:cs="Calibri"/>
          <w:color w:val="000000" w:themeColor="text1"/>
          <w:sz w:val="20"/>
          <w:szCs w:val="20"/>
        </w:rPr>
      </w:pPr>
    </w:p>
    <w:p w14:paraId="40152417" w14:textId="77777777" w:rsidR="00B201C5" w:rsidRPr="00E1628A" w:rsidRDefault="00B201C5" w:rsidP="00D71E52">
      <w:pPr>
        <w:tabs>
          <w:tab w:val="left" w:pos="851"/>
        </w:tabs>
        <w:suppressAutoHyphens/>
        <w:ind w:left="851" w:right="49" w:hanging="720"/>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a)</w:t>
      </w:r>
      <w:r w:rsidRPr="00E1628A">
        <w:rPr>
          <w:rStyle w:val="Refdecomentario"/>
          <w:rFonts w:ascii="Montserrat" w:hAnsi="Montserrat" w:cs="Calibri"/>
          <w:color w:val="000000" w:themeColor="text1"/>
          <w:sz w:val="20"/>
          <w:szCs w:val="20"/>
        </w:rPr>
        <w:tab/>
        <w:t xml:space="preserve">Fianzas Canceladas. - Se deberá acreditar mediante escrito emitido por la afianzadora, en el que se indique que las fianzas que amparan los contratos presentados se encuentran canceladas, pudiendo presentar en un sólo escrito varias fianzas. </w:t>
      </w:r>
      <w:proofErr w:type="gramStart"/>
      <w:r w:rsidRPr="00E1628A">
        <w:rPr>
          <w:rStyle w:val="Refdecomentario"/>
          <w:rFonts w:ascii="Montserrat" w:hAnsi="Montserrat" w:cs="Calibri"/>
          <w:color w:val="000000" w:themeColor="text1"/>
          <w:sz w:val="20"/>
          <w:szCs w:val="20"/>
        </w:rPr>
        <w:t>o</w:t>
      </w:r>
      <w:proofErr w:type="gramEnd"/>
    </w:p>
    <w:p w14:paraId="0616624C" w14:textId="77777777" w:rsidR="00B201C5" w:rsidRPr="00E1628A" w:rsidRDefault="00B201C5" w:rsidP="00D71E52">
      <w:pPr>
        <w:tabs>
          <w:tab w:val="left" w:pos="851"/>
        </w:tabs>
        <w:suppressAutoHyphens/>
        <w:ind w:left="851" w:right="49" w:hanging="720"/>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b)</w:t>
      </w:r>
      <w:r w:rsidRPr="00E1628A">
        <w:rPr>
          <w:rStyle w:val="Refdecomentario"/>
          <w:rFonts w:ascii="Montserrat" w:hAnsi="Montserrat" w:cs="Calibri"/>
          <w:color w:val="000000" w:themeColor="text1"/>
          <w:sz w:val="20"/>
          <w:szCs w:val="20"/>
        </w:rPr>
        <w:tab/>
        <w:t xml:space="preserve">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w:t>
      </w:r>
      <w:proofErr w:type="gramStart"/>
      <w:r w:rsidRPr="00E1628A">
        <w:rPr>
          <w:rStyle w:val="Refdecomentario"/>
          <w:rFonts w:ascii="Montserrat" w:hAnsi="Montserrat" w:cs="Calibri"/>
          <w:color w:val="000000" w:themeColor="text1"/>
          <w:sz w:val="20"/>
          <w:szCs w:val="20"/>
        </w:rPr>
        <w:t>o</w:t>
      </w:r>
      <w:proofErr w:type="gramEnd"/>
    </w:p>
    <w:p w14:paraId="23C5AC38" w14:textId="77777777" w:rsidR="00B201C5" w:rsidRPr="00E1628A" w:rsidRDefault="00B201C5" w:rsidP="00D71E52">
      <w:pPr>
        <w:tabs>
          <w:tab w:val="left" w:pos="851"/>
        </w:tabs>
        <w:suppressAutoHyphens/>
        <w:ind w:left="851" w:right="49" w:hanging="720"/>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c)</w:t>
      </w:r>
      <w:r w:rsidRPr="00E1628A">
        <w:rPr>
          <w:rStyle w:val="Refdecomentario"/>
          <w:rFonts w:ascii="Montserrat" w:hAnsi="Montserrat" w:cs="Calibri"/>
          <w:color w:val="000000" w:themeColor="text1"/>
          <w:sz w:val="20"/>
          <w:szCs w:val="20"/>
        </w:rPr>
        <w:tab/>
        <w:t xml:space="preserve">Comprobantes de Entrega.- Se deberá acreditar mediante copia simple del Acta Circunstanciada de Entrega - Recepción del equipo a entera satisfacción </w:t>
      </w:r>
      <w:r w:rsidRPr="00E1628A">
        <w:rPr>
          <w:rStyle w:val="Refdecomentario"/>
          <w:rFonts w:ascii="Montserrat" w:hAnsi="Montserrat" w:cs="Calibri"/>
          <w:color w:val="000000" w:themeColor="text1"/>
          <w:sz w:val="20"/>
          <w:szCs w:val="20"/>
        </w:rPr>
        <w:lastRenderedPageBreak/>
        <w:t>(Instalación, Puesta en Operación y Transferencia del conocimiento, según sea el caso) de la Dependencia o Entidad; mismas que deberán presentarse selladas por la Dependencia o Entidad y con la firma del personal que recibe, las cuales deberán amparar los contratos o pedidos presentados, dicha acta en todos los casos deberá estar acompañada de copia simple de la factura o de la Remisión de Entrega, pudiendo ocultar los precios.</w:t>
      </w:r>
    </w:p>
    <w:p w14:paraId="716C9311" w14:textId="77777777" w:rsidR="00B201C5" w:rsidRPr="00E1628A" w:rsidRDefault="00B201C5" w:rsidP="00D71E52">
      <w:pPr>
        <w:tabs>
          <w:tab w:val="left" w:pos="851"/>
        </w:tabs>
        <w:suppressAutoHyphens/>
        <w:ind w:left="851" w:right="49" w:hanging="720"/>
        <w:jc w:val="both"/>
        <w:rPr>
          <w:rStyle w:val="Refdecomentario"/>
          <w:rFonts w:ascii="Montserrat" w:hAnsi="Montserrat" w:cs="Calibri"/>
          <w:color w:val="000000" w:themeColor="text1"/>
          <w:sz w:val="20"/>
          <w:szCs w:val="20"/>
        </w:rPr>
      </w:pPr>
    </w:p>
    <w:p w14:paraId="6D52F240" w14:textId="77777777" w:rsidR="00B201C5" w:rsidRPr="00E1628A" w:rsidRDefault="00B201C5" w:rsidP="00D71E52">
      <w:pPr>
        <w:ind w:left="709" w:right="49" w:hanging="720"/>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Para el caso de Instituciones privadas y/o personas morales deberá presentar:</w:t>
      </w:r>
    </w:p>
    <w:p w14:paraId="222483DA" w14:textId="77777777" w:rsidR="00B201C5" w:rsidRPr="00E1628A" w:rsidRDefault="00B201C5" w:rsidP="00D71E52">
      <w:pPr>
        <w:ind w:left="709" w:right="49" w:hanging="720"/>
        <w:jc w:val="both"/>
        <w:rPr>
          <w:rStyle w:val="Refdecomentario"/>
          <w:rFonts w:ascii="Montserrat" w:hAnsi="Montserrat" w:cs="Calibri"/>
          <w:color w:val="000000" w:themeColor="text1"/>
          <w:sz w:val="20"/>
          <w:szCs w:val="20"/>
        </w:rPr>
      </w:pPr>
    </w:p>
    <w:p w14:paraId="6DE30CBF" w14:textId="77777777" w:rsidR="00B201C5" w:rsidRPr="00E1628A" w:rsidRDefault="00B201C5" w:rsidP="002750FC">
      <w:pPr>
        <w:pStyle w:val="Prrafodelista"/>
        <w:numPr>
          <w:ilvl w:val="0"/>
          <w:numId w:val="74"/>
        </w:numPr>
        <w:spacing w:line="276" w:lineRule="auto"/>
        <w:ind w:left="851" w:right="49" w:hanging="720"/>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Copia legible de las facturas que cubran la totalidad de los servicios prestados y la Remisión del servicio correspondiente.</w:t>
      </w:r>
    </w:p>
    <w:p w14:paraId="0072D366" w14:textId="59AF28DB" w:rsidR="00B201C5" w:rsidRPr="00E1628A" w:rsidRDefault="00B201C5" w:rsidP="001631CD">
      <w:pPr>
        <w:ind w:right="49"/>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Las facturas, además de cumplir con todos los requisitos fiscales, deberán contener los</w:t>
      </w:r>
      <w:r w:rsidR="001631CD" w:rsidRPr="00E1628A">
        <w:rPr>
          <w:rStyle w:val="Refdecomentario"/>
          <w:rFonts w:ascii="Montserrat" w:hAnsi="Montserrat" w:cs="Calibri"/>
          <w:color w:val="000000" w:themeColor="text1"/>
          <w:sz w:val="20"/>
          <w:szCs w:val="20"/>
        </w:rPr>
        <w:t xml:space="preserve"> </w:t>
      </w:r>
      <w:r w:rsidRPr="00E1628A">
        <w:rPr>
          <w:rStyle w:val="Refdecomentario"/>
          <w:rFonts w:ascii="Montserrat" w:hAnsi="Montserrat" w:cs="Calibri"/>
          <w:color w:val="000000" w:themeColor="text1"/>
          <w:sz w:val="20"/>
          <w:szCs w:val="20"/>
        </w:rPr>
        <w:t xml:space="preserve">datos que identifiquen el servicio, como son la fecha, el monto, el cliente, debidamente validada la CFDI ante el portal del SAT en la siguiente liga: </w:t>
      </w:r>
      <w:r w:rsidRPr="00E1628A">
        <w:rPr>
          <w:rStyle w:val="Refdecomentario"/>
          <w:rFonts w:ascii="Montserrat" w:hAnsi="Montserrat" w:cs="Calibri"/>
          <w:color w:val="000000" w:themeColor="text1"/>
          <w:sz w:val="20"/>
          <w:szCs w:val="20"/>
          <w:u w:val="single"/>
        </w:rPr>
        <w:t>https://verificacfdi.facturaelectronica.sat.gob</w:t>
      </w:r>
      <w:r w:rsidRPr="00E1628A">
        <w:rPr>
          <w:rStyle w:val="Refdecomentario"/>
          <w:rFonts w:ascii="Montserrat" w:hAnsi="Montserrat" w:cs="Calibri"/>
          <w:color w:val="000000" w:themeColor="text1"/>
          <w:sz w:val="20"/>
          <w:szCs w:val="20"/>
        </w:rPr>
        <w:t xml:space="preserve"> y vigentes en el portal del SAT.</w:t>
      </w:r>
    </w:p>
    <w:p w14:paraId="5024A627" w14:textId="77777777" w:rsidR="00B201C5" w:rsidRPr="00E1628A" w:rsidRDefault="00B201C5" w:rsidP="00D71E52">
      <w:pPr>
        <w:ind w:left="851" w:right="49" w:hanging="720"/>
        <w:jc w:val="both"/>
        <w:rPr>
          <w:rStyle w:val="Refdecomentario"/>
          <w:rFonts w:ascii="Montserrat" w:hAnsi="Montserrat" w:cs="Calibri"/>
          <w:color w:val="000000" w:themeColor="text1"/>
          <w:sz w:val="20"/>
          <w:szCs w:val="20"/>
        </w:rPr>
      </w:pPr>
    </w:p>
    <w:p w14:paraId="2907058E" w14:textId="77777777" w:rsidR="00B201C5" w:rsidRPr="00E1628A" w:rsidRDefault="00B201C5" w:rsidP="002750FC">
      <w:pPr>
        <w:pStyle w:val="Prrafodelista"/>
        <w:numPr>
          <w:ilvl w:val="0"/>
          <w:numId w:val="74"/>
        </w:numPr>
        <w:spacing w:line="276" w:lineRule="auto"/>
        <w:ind w:left="851" w:right="49" w:hanging="720"/>
        <w:contextualSpacing/>
        <w:jc w:val="both"/>
        <w:rPr>
          <w:rStyle w:val="Refdecomentario"/>
          <w:rFonts w:ascii="Montserrat" w:hAnsi="Montserrat" w:cs="Calibri"/>
          <w:color w:val="000000" w:themeColor="text1"/>
          <w:sz w:val="20"/>
          <w:szCs w:val="20"/>
        </w:rPr>
      </w:pPr>
      <w:r w:rsidRPr="00E1628A">
        <w:rPr>
          <w:rStyle w:val="Refdecomentario"/>
          <w:rFonts w:ascii="Montserrat" w:hAnsi="Montserrat" w:cs="Calibri"/>
          <w:color w:val="000000" w:themeColor="text1"/>
          <w:sz w:val="20"/>
          <w:szCs w:val="20"/>
        </w:rPr>
        <w:t>Copia de al menos una Carta de satisfacción de clientes o de cumplimiento debidamente firmada por el representante legal, acompañada de la factura correspondiente al contrato que se mencione en la carta de satisfacción.</w:t>
      </w:r>
    </w:p>
    <w:p w14:paraId="0D6CE04C" w14:textId="77777777" w:rsidR="00B201C5" w:rsidRPr="00E1628A" w:rsidRDefault="00B201C5" w:rsidP="00D71E52">
      <w:pPr>
        <w:pStyle w:val="Prrafodelista"/>
        <w:spacing w:line="276" w:lineRule="auto"/>
        <w:ind w:left="1069" w:right="49" w:hanging="720"/>
        <w:jc w:val="both"/>
        <w:rPr>
          <w:rStyle w:val="Refdecomentario"/>
          <w:rFonts w:ascii="Montserrat" w:hAnsi="Montserrat" w:cs="Calibri"/>
          <w:color w:val="000000" w:themeColor="text1"/>
          <w:sz w:val="20"/>
          <w:szCs w:val="20"/>
        </w:rPr>
      </w:pPr>
    </w:p>
    <w:p w14:paraId="24E57091" w14:textId="77777777" w:rsidR="00B201C5" w:rsidRPr="00E1628A" w:rsidRDefault="00B201C5" w:rsidP="00D71E52">
      <w:pPr>
        <w:suppressAutoHyphens/>
        <w:ind w:left="567" w:right="49" w:hanging="720"/>
        <w:jc w:val="both"/>
        <w:rPr>
          <w:rStyle w:val="Refdecomentario"/>
          <w:rFonts w:ascii="Montserrat" w:hAnsi="Montserrat" w:cs="Calibri"/>
          <w:color w:val="000000" w:themeColor="text1"/>
          <w:sz w:val="20"/>
          <w:szCs w:val="20"/>
          <w:lang w:val="es-ES" w:eastAsia="es-ES"/>
        </w:rPr>
      </w:pPr>
      <w:r w:rsidRPr="00E1628A">
        <w:rPr>
          <w:rStyle w:val="Refdecomentario"/>
          <w:rFonts w:ascii="Montserrat" w:hAnsi="Montserrat" w:cs="Calibri"/>
          <w:color w:val="000000" w:themeColor="text1"/>
          <w:sz w:val="20"/>
          <w:szCs w:val="20"/>
        </w:rPr>
        <w:t>Nota: La carta(s) de satisfacción de clientes y/o cancelación(s) de garantía de cumplimiento y/o acta(s) circunstanciada(s) de entrega recepción y/o factura(s) o remisión(s) presentada (s), podrá(n) corresponder a los contratos presentados en el rubro de “Especialidad del licitante”.</w:t>
      </w:r>
    </w:p>
    <w:p w14:paraId="111C43EB" w14:textId="77777777" w:rsidR="00B201C5" w:rsidRPr="00E1628A" w:rsidRDefault="00B201C5" w:rsidP="00D71E52">
      <w:pPr>
        <w:suppressAutoHyphens/>
        <w:ind w:left="567" w:right="49" w:hanging="720"/>
        <w:rPr>
          <w:rStyle w:val="Refdecomentario"/>
          <w:rFonts w:ascii="Montserrat" w:hAnsi="Montserrat" w:cs="Calibri"/>
          <w:color w:val="000000" w:themeColor="text1"/>
          <w:sz w:val="20"/>
          <w:szCs w:val="20"/>
        </w:rPr>
      </w:pPr>
    </w:p>
    <w:p w14:paraId="6220C739" w14:textId="04664EAA" w:rsidR="00CD0822" w:rsidRPr="00E1628A" w:rsidRDefault="00B201C5" w:rsidP="001631CD">
      <w:pPr>
        <w:suppressAutoHyphens/>
        <w:ind w:right="49"/>
        <w:jc w:val="both"/>
        <w:rPr>
          <w:rStyle w:val="Refdecomentario"/>
          <w:rFonts w:ascii="Montserrat" w:hAnsi="Montserrat" w:cs="Arial"/>
          <w:sz w:val="20"/>
          <w:szCs w:val="20"/>
          <w:lang w:eastAsia="ar-SA"/>
        </w:rPr>
      </w:pPr>
      <w:r w:rsidRPr="00E1628A">
        <w:rPr>
          <w:rStyle w:val="Refdecomentario"/>
          <w:rFonts w:ascii="Montserrat" w:hAnsi="Montserrat" w:cs="Calibri"/>
          <w:color w:val="000000" w:themeColor="text1"/>
          <w:sz w:val="20"/>
          <w:szCs w:val="20"/>
        </w:rPr>
        <w:t xml:space="preserve">El no presentar la documentación antes mencionada, no será causal de </w:t>
      </w:r>
      <w:proofErr w:type="spellStart"/>
      <w:r w:rsidRPr="00E1628A">
        <w:rPr>
          <w:rStyle w:val="Refdecomentario"/>
          <w:rFonts w:ascii="Montserrat" w:hAnsi="Montserrat" w:cs="Calibri"/>
          <w:color w:val="000000" w:themeColor="text1"/>
          <w:sz w:val="20"/>
          <w:szCs w:val="20"/>
        </w:rPr>
        <w:t>desechamiento</w:t>
      </w:r>
      <w:proofErr w:type="spellEnd"/>
      <w:r w:rsidRPr="00E1628A">
        <w:rPr>
          <w:rStyle w:val="Refdecomentario"/>
          <w:rFonts w:ascii="Montserrat" w:hAnsi="Montserrat" w:cs="Calibri"/>
          <w:color w:val="000000" w:themeColor="text1"/>
          <w:sz w:val="20"/>
          <w:szCs w:val="20"/>
        </w:rPr>
        <w:t>, será evaluado como “0” puntaje.</w:t>
      </w:r>
    </w:p>
    <w:p w14:paraId="55EFA3A7" w14:textId="77777777" w:rsidR="00B201C5" w:rsidRPr="00E1628A" w:rsidRDefault="00B201C5" w:rsidP="00D71E52">
      <w:pPr>
        <w:pStyle w:val="Prrafodelista"/>
        <w:ind w:left="0" w:right="49" w:hanging="720"/>
        <w:jc w:val="both"/>
        <w:rPr>
          <w:rStyle w:val="Refdecomentario"/>
          <w:rFonts w:ascii="Montserrat" w:hAnsi="Montserrat" w:cs="Arial"/>
          <w:sz w:val="20"/>
          <w:szCs w:val="20"/>
          <w:lang w:val="es-MX" w:eastAsia="ar-SA"/>
        </w:rPr>
      </w:pPr>
    </w:p>
    <w:p w14:paraId="796608BB" w14:textId="77777777" w:rsidR="008F6777" w:rsidRPr="00E1628A" w:rsidRDefault="008F6777" w:rsidP="003F491F">
      <w:pPr>
        <w:pStyle w:val="Ttulo2"/>
        <w:numPr>
          <w:ilvl w:val="1"/>
          <w:numId w:val="40"/>
        </w:numPr>
        <w:spacing w:before="0" w:after="0"/>
        <w:ind w:left="426" w:right="49" w:hanging="426"/>
        <w:rPr>
          <w:rFonts w:ascii="Montserrat" w:hAnsi="Montserrat" w:cs="Arial"/>
          <w:i w:val="0"/>
          <w:sz w:val="20"/>
          <w:lang w:val="es-ES_tradnl"/>
        </w:rPr>
      </w:pPr>
      <w:bookmarkStart w:id="141" w:name="_Toc99456460"/>
      <w:r w:rsidRPr="00E1628A">
        <w:rPr>
          <w:rFonts w:ascii="Montserrat" w:hAnsi="Montserrat" w:cs="Arial"/>
          <w:i w:val="0"/>
          <w:sz w:val="20"/>
          <w:lang w:val="es-ES_tradnl"/>
        </w:rPr>
        <w:t>Propuesta económica</w:t>
      </w:r>
      <w:bookmarkEnd w:id="141"/>
    </w:p>
    <w:p w14:paraId="5A69D4F5" w14:textId="77777777" w:rsidR="008F6777" w:rsidRPr="00E1628A" w:rsidRDefault="008F6777" w:rsidP="003F491F">
      <w:pPr>
        <w:ind w:right="49"/>
        <w:jc w:val="both"/>
        <w:rPr>
          <w:rFonts w:ascii="Montserrat" w:hAnsi="Montserrat" w:cs="Arial"/>
          <w:sz w:val="20"/>
          <w:szCs w:val="20"/>
          <w:lang w:val="es-ES_tradnl"/>
        </w:rPr>
      </w:pPr>
    </w:p>
    <w:p w14:paraId="291BB1EB" w14:textId="77777777" w:rsidR="007136A2" w:rsidRPr="00E1628A" w:rsidRDefault="007136A2" w:rsidP="003F491F">
      <w:pPr>
        <w:ind w:right="49"/>
        <w:jc w:val="both"/>
        <w:rPr>
          <w:rFonts w:ascii="Montserrat" w:hAnsi="Montserrat" w:cs="Arial"/>
          <w:sz w:val="20"/>
          <w:szCs w:val="20"/>
          <w:lang w:eastAsia="ar-SA"/>
        </w:rPr>
      </w:pPr>
      <w:bookmarkStart w:id="142" w:name="_Toc442265829"/>
      <w:r w:rsidRPr="00E1628A">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E1628A">
        <w:rPr>
          <w:rFonts w:ascii="Montserrat" w:hAnsi="Montserrat" w:cs="Arial"/>
          <w:sz w:val="20"/>
          <w:szCs w:val="20"/>
          <w:lang w:eastAsia="ar-SA"/>
        </w:rPr>
        <w:t>foliada</w:t>
      </w:r>
      <w:proofErr w:type="gramEnd"/>
      <w:r w:rsidRPr="00E1628A">
        <w:rPr>
          <w:rFonts w:ascii="Montserrat" w:hAnsi="Montserrat" w:cs="Arial"/>
          <w:sz w:val="20"/>
          <w:szCs w:val="20"/>
          <w:lang w:eastAsia="ar-SA"/>
        </w:rPr>
        <w:t xml:space="preserve"> en cada una de sus fojas de manera consecutiva</w:t>
      </w:r>
      <w:r w:rsidR="00886648" w:rsidRPr="00E1628A">
        <w:rPr>
          <w:rFonts w:ascii="Montserrat" w:hAnsi="Montserrat" w:cs="Arial"/>
          <w:sz w:val="20"/>
          <w:szCs w:val="20"/>
          <w:lang w:eastAsia="ar-SA"/>
        </w:rPr>
        <w:t>.</w:t>
      </w:r>
    </w:p>
    <w:p w14:paraId="268541F7" w14:textId="77777777" w:rsidR="000F5AEA" w:rsidRPr="00E1628A" w:rsidRDefault="000F5AEA" w:rsidP="003F491F">
      <w:pPr>
        <w:ind w:right="49"/>
        <w:jc w:val="both"/>
        <w:rPr>
          <w:rFonts w:ascii="Montserrat" w:hAnsi="Montserrat" w:cs="Arial"/>
          <w:sz w:val="20"/>
          <w:szCs w:val="20"/>
          <w:lang w:eastAsia="ar-SA"/>
        </w:rPr>
      </w:pPr>
    </w:p>
    <w:p w14:paraId="6140600B" w14:textId="77777777" w:rsidR="007136A2" w:rsidRPr="00E1628A" w:rsidRDefault="007136A2"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La propuesta económica enviada a través de </w:t>
      </w:r>
      <w:proofErr w:type="spellStart"/>
      <w:r w:rsidRPr="00E1628A">
        <w:rPr>
          <w:rFonts w:ascii="Montserrat" w:hAnsi="Montserrat" w:cs="Arial"/>
          <w:sz w:val="20"/>
          <w:szCs w:val="20"/>
          <w:lang w:val="es-ES_tradnl" w:eastAsia="ar-SA"/>
        </w:rPr>
        <w:t>CompraNet</w:t>
      </w:r>
      <w:proofErr w:type="spellEnd"/>
      <w:r w:rsidRPr="00E1628A">
        <w:rPr>
          <w:rFonts w:ascii="Montserrat" w:hAnsi="Montserrat" w:cs="Arial"/>
          <w:sz w:val="20"/>
          <w:szCs w:val="20"/>
          <w:lang w:val="es-ES_tradnl" w:eastAsia="ar-SA"/>
        </w:rPr>
        <w:t xml:space="preserve"> </w:t>
      </w:r>
      <w:r w:rsidR="00E10A64" w:rsidRPr="00E1628A">
        <w:rPr>
          <w:rFonts w:ascii="Montserrat" w:hAnsi="Montserrat" w:cs="Arial"/>
          <w:sz w:val="20"/>
          <w:szCs w:val="20"/>
          <w:lang w:val="es-ES_tradnl" w:eastAsia="ar-SA"/>
        </w:rPr>
        <w:t>podrá</w:t>
      </w:r>
      <w:r w:rsidRPr="00E1628A">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14:paraId="7DB1727D" w14:textId="77777777" w:rsidR="007136A2" w:rsidRPr="00E1628A" w:rsidRDefault="007136A2" w:rsidP="003F491F">
      <w:pPr>
        <w:ind w:right="49"/>
        <w:jc w:val="both"/>
        <w:rPr>
          <w:rFonts w:ascii="Montserrat" w:hAnsi="Montserrat" w:cs="Arial"/>
          <w:sz w:val="20"/>
          <w:szCs w:val="20"/>
          <w:lang w:val="es-ES_tradnl" w:eastAsia="ar-SA"/>
        </w:rPr>
      </w:pPr>
    </w:p>
    <w:p w14:paraId="1B822637" w14:textId="791D4094" w:rsidR="007136A2" w:rsidRPr="00E1628A" w:rsidRDefault="007136A2"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eastAsia="ar-SA"/>
        </w:rPr>
        <w:t xml:space="preserve">El licitante deberá presentar su propuesta económica </w:t>
      </w:r>
      <w:r w:rsidRPr="00E1628A">
        <w:rPr>
          <w:rFonts w:ascii="Montserrat" w:hAnsi="Montserrat" w:cs="Arial"/>
          <w:sz w:val="20"/>
          <w:szCs w:val="20"/>
          <w:lang w:val="es-ES_tradnl" w:eastAsia="ar-SA"/>
        </w:rPr>
        <w:t xml:space="preserve">debidamente </w:t>
      </w:r>
      <w:proofErr w:type="spellStart"/>
      <w:r w:rsidRPr="00E1628A">
        <w:rPr>
          <w:rFonts w:ascii="Montserrat" w:hAnsi="Montserrat" w:cs="Arial"/>
          <w:sz w:val="20"/>
          <w:szCs w:val="20"/>
          <w:lang w:val="es-ES_tradnl" w:eastAsia="ar-SA"/>
        </w:rPr>
        <w:t>requisitada</w:t>
      </w:r>
      <w:proofErr w:type="spellEnd"/>
      <w:r w:rsidRPr="00E1628A">
        <w:rPr>
          <w:rFonts w:ascii="Montserrat" w:hAnsi="Montserrat" w:cs="Arial"/>
          <w:sz w:val="20"/>
          <w:szCs w:val="20"/>
          <w:lang w:val="es-ES_tradnl" w:eastAsia="ar-SA"/>
        </w:rPr>
        <w:t xml:space="preserve"> con la información solicitada en el </w:t>
      </w:r>
      <w:r w:rsidRPr="00E1628A">
        <w:rPr>
          <w:rFonts w:ascii="Montserrat" w:hAnsi="Montserrat" w:cs="Arial"/>
          <w:b/>
          <w:sz w:val="20"/>
          <w:szCs w:val="20"/>
          <w:lang w:val="es-ES_tradnl" w:eastAsia="ar-SA"/>
        </w:rPr>
        <w:t>Anexo X</w:t>
      </w:r>
      <w:r w:rsidRPr="00E1628A">
        <w:rPr>
          <w:rFonts w:ascii="Montserrat" w:hAnsi="Montserrat" w:cs="Arial"/>
          <w:sz w:val="20"/>
          <w:szCs w:val="20"/>
          <w:lang w:val="es-ES_tradnl" w:eastAsia="ar-SA"/>
        </w:rPr>
        <w:t xml:space="preserve">, </w:t>
      </w:r>
      <w:r w:rsidRPr="00E1628A">
        <w:rPr>
          <w:rFonts w:ascii="Montserrat" w:hAnsi="Montserrat" w:cs="Arial"/>
          <w:sz w:val="20"/>
          <w:szCs w:val="20"/>
          <w:lang w:eastAsia="ar-SA"/>
        </w:rPr>
        <w:t xml:space="preserve">en caso de no usar el </w:t>
      </w:r>
      <w:r w:rsidRPr="00E1628A">
        <w:rPr>
          <w:rFonts w:ascii="Montserrat" w:hAnsi="Montserrat" w:cs="Arial"/>
          <w:b/>
          <w:sz w:val="20"/>
          <w:szCs w:val="20"/>
          <w:lang w:eastAsia="ar-SA"/>
        </w:rPr>
        <w:t>Anexo X</w:t>
      </w:r>
      <w:r w:rsidRPr="00E1628A">
        <w:rPr>
          <w:rFonts w:ascii="Montserrat" w:hAnsi="Montserrat" w:cs="Arial"/>
          <w:sz w:val="20"/>
          <w:szCs w:val="20"/>
          <w:lang w:eastAsia="ar-SA"/>
        </w:rPr>
        <w:t xml:space="preserve">, el documento que se remita, deberá contener los mismos datos solicitados en el referido anexo, la cual deberá estar </w:t>
      </w:r>
      <w:r w:rsidRPr="00E1628A">
        <w:rPr>
          <w:rFonts w:ascii="Montserrat" w:hAnsi="Montserrat" w:cs="Arial"/>
          <w:sz w:val="20"/>
          <w:szCs w:val="20"/>
          <w:lang w:val="es-ES_tradnl" w:eastAsia="ar-SA"/>
        </w:rPr>
        <w:t>suscrita con la firma electrónica avanzada por la persona facultada para ello.</w:t>
      </w:r>
      <w:r w:rsidRPr="00E1628A">
        <w:rPr>
          <w:rFonts w:ascii="Montserrat" w:hAnsi="Montserrat" w:cs="Arial"/>
          <w:sz w:val="20"/>
          <w:szCs w:val="20"/>
          <w:lang w:eastAsia="ar-SA"/>
        </w:rPr>
        <w:t xml:space="preserve"> </w:t>
      </w:r>
    </w:p>
    <w:p w14:paraId="6853E8DD" w14:textId="7243669F" w:rsidR="007136A2" w:rsidRPr="00E1628A" w:rsidRDefault="007136A2"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lastRenderedPageBreak/>
        <w:t xml:space="preserve">El precio unitario deberá ser </w:t>
      </w:r>
      <w:r w:rsidRPr="00E1628A">
        <w:rPr>
          <w:rFonts w:ascii="Montserrat" w:hAnsi="Montserrat" w:cs="Arial"/>
          <w:b/>
          <w:sz w:val="20"/>
          <w:szCs w:val="20"/>
          <w:u w:val="single"/>
          <w:lang w:val="es-ES_tradnl" w:eastAsia="ar-SA"/>
        </w:rPr>
        <w:t>truncado a dos decimales,</w:t>
      </w:r>
      <w:r w:rsidRPr="00E1628A">
        <w:rPr>
          <w:rFonts w:ascii="Montserrat" w:hAnsi="Montserrat" w:cs="Arial"/>
          <w:sz w:val="20"/>
          <w:szCs w:val="20"/>
          <w:lang w:val="es-ES_tradnl" w:eastAsia="ar-SA"/>
        </w:rPr>
        <w:t xml:space="preserve"> sin considerar el I</w:t>
      </w:r>
      <w:r w:rsidR="00682EC4" w:rsidRPr="00E1628A">
        <w:rPr>
          <w:rFonts w:ascii="Montserrat" w:hAnsi="Montserrat" w:cs="Arial"/>
          <w:sz w:val="20"/>
          <w:szCs w:val="20"/>
          <w:lang w:val="es-ES_tradnl" w:eastAsia="ar-SA"/>
        </w:rPr>
        <w:t>VA</w:t>
      </w:r>
      <w:r w:rsidRPr="00E1628A">
        <w:rPr>
          <w:rFonts w:ascii="Montserrat" w:hAnsi="Montserrat" w:cs="Arial"/>
          <w:sz w:val="20"/>
          <w:szCs w:val="20"/>
          <w:lang w:val="es-ES_tradnl" w:eastAsia="ar-SA"/>
        </w:rPr>
        <w:t>, cuando el licitante no lo haya realizado así, la convocante realizará dicho truncamiento para efectos de la evaluación económica y adjudicación correspondiente.</w:t>
      </w:r>
    </w:p>
    <w:p w14:paraId="7619607D" w14:textId="77777777" w:rsidR="007136A2" w:rsidRPr="00E1628A" w:rsidRDefault="007136A2" w:rsidP="003F491F">
      <w:pPr>
        <w:ind w:right="49"/>
        <w:jc w:val="both"/>
        <w:rPr>
          <w:rFonts w:ascii="Montserrat" w:hAnsi="Montserrat" w:cs="Arial"/>
          <w:sz w:val="20"/>
          <w:szCs w:val="20"/>
          <w:lang w:val="es-ES_tradnl" w:eastAsia="ar-SA"/>
        </w:rPr>
      </w:pPr>
    </w:p>
    <w:p w14:paraId="4697A56E" w14:textId="2B31D77F" w:rsidR="007136A2" w:rsidRDefault="007136A2" w:rsidP="003F491F">
      <w:pPr>
        <w:ind w:right="49"/>
        <w:jc w:val="both"/>
        <w:rPr>
          <w:rFonts w:ascii="Montserrat" w:hAnsi="Montserrat" w:cs="Arial"/>
          <w:b/>
          <w:sz w:val="20"/>
          <w:szCs w:val="20"/>
          <w:lang w:val="es-ES_tradnl" w:eastAsia="ar-SA"/>
        </w:rPr>
      </w:pPr>
      <w:r w:rsidRPr="00E1628A">
        <w:rPr>
          <w:rFonts w:ascii="Montserrat" w:hAnsi="Montserrat" w:cs="Arial"/>
          <w:sz w:val="20"/>
          <w:szCs w:val="20"/>
          <w:lang w:val="es-ES_tradnl" w:eastAsia="ar-SA"/>
        </w:rPr>
        <w:t xml:space="preserve">Se precisa que en los parámetros económicos de </w:t>
      </w:r>
      <w:proofErr w:type="spellStart"/>
      <w:r w:rsidRPr="00E1628A">
        <w:rPr>
          <w:rFonts w:ascii="Montserrat" w:hAnsi="Montserrat" w:cs="Arial"/>
          <w:sz w:val="20"/>
          <w:szCs w:val="20"/>
          <w:lang w:val="es-ES_tradnl" w:eastAsia="ar-SA"/>
        </w:rPr>
        <w:t>CompraNet</w:t>
      </w:r>
      <w:proofErr w:type="spellEnd"/>
      <w:r w:rsidRPr="00E1628A">
        <w:rPr>
          <w:rFonts w:ascii="Montserrat" w:hAnsi="Montserrat" w:cs="Arial"/>
          <w:sz w:val="20"/>
          <w:szCs w:val="20"/>
          <w:lang w:val="es-ES_tradnl" w:eastAsia="ar-SA"/>
        </w:rPr>
        <w:t xml:space="preserve"> se debe capturar el monto máximo total ofertado de la partida sin el I</w:t>
      </w:r>
      <w:r w:rsidR="00682EC4" w:rsidRPr="00E1628A">
        <w:rPr>
          <w:rFonts w:ascii="Montserrat" w:hAnsi="Montserrat" w:cs="Arial"/>
          <w:sz w:val="20"/>
          <w:szCs w:val="20"/>
          <w:lang w:val="es-ES_tradnl" w:eastAsia="ar-SA"/>
        </w:rPr>
        <w:t>VA</w:t>
      </w:r>
      <w:r w:rsidRPr="00E1628A">
        <w:rPr>
          <w:rFonts w:ascii="Montserrat" w:hAnsi="Montserrat" w:cs="Arial"/>
          <w:sz w:val="20"/>
          <w:szCs w:val="20"/>
          <w:lang w:val="es-ES_tradnl" w:eastAsia="ar-SA"/>
        </w:rPr>
        <w:t xml:space="preserve">, el cual se obtiene de la suma </w:t>
      </w:r>
      <w:r w:rsidR="00682EC4" w:rsidRPr="00E1628A">
        <w:rPr>
          <w:rFonts w:ascii="Montserrat" w:hAnsi="Montserrat" w:cs="Arial"/>
          <w:sz w:val="20"/>
          <w:szCs w:val="20"/>
          <w:lang w:val="es-ES_tradnl" w:eastAsia="ar-SA"/>
        </w:rPr>
        <w:t>de los precios ofertados para la</w:t>
      </w:r>
      <w:r w:rsidRPr="00E1628A">
        <w:rPr>
          <w:rFonts w:ascii="Montserrat" w:hAnsi="Montserrat" w:cs="Arial"/>
          <w:sz w:val="20"/>
          <w:szCs w:val="20"/>
          <w:lang w:val="es-ES_tradnl" w:eastAsia="ar-SA"/>
        </w:rPr>
        <w:t xml:space="preserve">s </w:t>
      </w:r>
      <w:r w:rsidR="00682EC4" w:rsidRPr="00E1628A">
        <w:rPr>
          <w:rFonts w:ascii="Montserrat" w:hAnsi="Montserrat" w:cs="Arial"/>
          <w:sz w:val="20"/>
          <w:szCs w:val="20"/>
          <w:lang w:val="es-ES_tradnl" w:eastAsia="ar-SA"/>
        </w:rPr>
        <w:t>claves</w:t>
      </w:r>
      <w:r w:rsidR="00621016" w:rsidRPr="00E1628A">
        <w:rPr>
          <w:rFonts w:ascii="Montserrat" w:hAnsi="Montserrat" w:cs="Arial"/>
          <w:sz w:val="20"/>
          <w:szCs w:val="20"/>
          <w:lang w:val="es-ES_tradnl" w:eastAsia="ar-SA"/>
        </w:rPr>
        <w:t xml:space="preserve"> establecid</w:t>
      </w:r>
      <w:r w:rsidR="002D312E">
        <w:rPr>
          <w:rFonts w:ascii="Montserrat" w:hAnsi="Montserrat" w:cs="Arial"/>
          <w:sz w:val="20"/>
          <w:szCs w:val="20"/>
          <w:lang w:val="es-ES_tradnl" w:eastAsia="ar-SA"/>
        </w:rPr>
        <w:t>a</w:t>
      </w:r>
      <w:r w:rsidR="00621016" w:rsidRPr="00E1628A">
        <w:rPr>
          <w:rFonts w:ascii="Montserrat" w:hAnsi="Montserrat" w:cs="Arial"/>
          <w:sz w:val="20"/>
          <w:szCs w:val="20"/>
          <w:lang w:val="es-ES_tradnl" w:eastAsia="ar-SA"/>
        </w:rPr>
        <w:t xml:space="preserve">s en el </w:t>
      </w:r>
      <w:r w:rsidR="00621016" w:rsidRPr="00E1628A">
        <w:rPr>
          <w:rFonts w:ascii="Montserrat" w:hAnsi="Montserrat" w:cs="Arial"/>
          <w:b/>
          <w:sz w:val="20"/>
          <w:szCs w:val="20"/>
          <w:lang w:val="es-ES_tradnl" w:eastAsia="ar-SA"/>
        </w:rPr>
        <w:t>Anexo T</w:t>
      </w:r>
      <w:r w:rsidRPr="00E1628A">
        <w:rPr>
          <w:rFonts w:ascii="Montserrat" w:hAnsi="Montserrat" w:cs="Arial"/>
          <w:b/>
          <w:sz w:val="20"/>
          <w:szCs w:val="20"/>
          <w:lang w:val="es-ES_tradnl" w:eastAsia="ar-SA"/>
        </w:rPr>
        <w:t>1</w:t>
      </w:r>
      <w:r w:rsidR="00621016" w:rsidRPr="00E1628A">
        <w:rPr>
          <w:rFonts w:ascii="Montserrat" w:hAnsi="Montserrat" w:cs="Arial"/>
          <w:sz w:val="20"/>
          <w:szCs w:val="20"/>
          <w:lang w:val="es-ES_tradnl" w:eastAsia="ar-SA"/>
        </w:rPr>
        <w:t xml:space="preserve"> </w:t>
      </w:r>
      <w:r w:rsidR="00621016" w:rsidRPr="00E1628A">
        <w:rPr>
          <w:rFonts w:ascii="Montserrat" w:hAnsi="Montserrat" w:cs="Arial"/>
          <w:b/>
          <w:sz w:val="20"/>
          <w:szCs w:val="20"/>
          <w:lang w:val="es-ES_tradnl" w:eastAsia="ar-SA"/>
        </w:rPr>
        <w:t>“</w:t>
      </w:r>
      <w:r w:rsidR="0031246B" w:rsidRPr="00E1628A">
        <w:rPr>
          <w:rFonts w:ascii="Montserrat" w:hAnsi="Montserrat" w:cs="Arial"/>
          <w:b/>
          <w:sz w:val="20"/>
          <w:szCs w:val="20"/>
          <w:lang w:val="es-ES_tradnl" w:eastAsia="ar-SA"/>
        </w:rPr>
        <w:t xml:space="preserve">REQUERIMIENTO DEL </w:t>
      </w:r>
      <w:r w:rsidR="00DA5203" w:rsidRPr="00E1628A">
        <w:rPr>
          <w:rFonts w:ascii="Montserrat" w:hAnsi="Montserrat" w:cs="Arial"/>
          <w:b/>
          <w:sz w:val="20"/>
          <w:szCs w:val="20"/>
          <w:lang w:val="es-ES_tradnl" w:eastAsia="ar-SA"/>
        </w:rPr>
        <w:t xml:space="preserve">SMI PARA </w:t>
      </w:r>
      <w:r w:rsidR="00AD4DAE" w:rsidRPr="00E1628A">
        <w:rPr>
          <w:rFonts w:ascii="Montserrat" w:hAnsi="Montserrat" w:cs="Arial"/>
          <w:b/>
          <w:sz w:val="20"/>
          <w:szCs w:val="20"/>
          <w:lang w:val="es-ES_tradnl" w:eastAsia="ar-SA"/>
        </w:rPr>
        <w:t>CCV Y T</w:t>
      </w:r>
      <w:r w:rsidR="00621016" w:rsidRPr="00E1628A">
        <w:rPr>
          <w:rFonts w:ascii="Montserrat" w:hAnsi="Montserrat" w:cs="Arial"/>
          <w:b/>
          <w:sz w:val="20"/>
          <w:szCs w:val="20"/>
          <w:lang w:val="es-ES_tradnl" w:eastAsia="ar-SA"/>
        </w:rPr>
        <w:t>”</w:t>
      </w:r>
      <w:r w:rsidRPr="00E1628A">
        <w:rPr>
          <w:rFonts w:ascii="Montserrat" w:hAnsi="Montserrat" w:cs="Arial"/>
          <w:b/>
          <w:sz w:val="20"/>
          <w:szCs w:val="20"/>
          <w:lang w:val="es-ES_tradnl" w:eastAsia="ar-SA"/>
        </w:rPr>
        <w:t>.</w:t>
      </w:r>
    </w:p>
    <w:p w14:paraId="3A463D49" w14:textId="77777777" w:rsidR="002D312E" w:rsidRPr="00E1628A" w:rsidRDefault="002D312E" w:rsidP="003F491F">
      <w:pPr>
        <w:ind w:right="49"/>
        <w:jc w:val="both"/>
        <w:rPr>
          <w:rFonts w:ascii="Montserrat" w:hAnsi="Montserrat" w:cs="Arial"/>
          <w:sz w:val="20"/>
          <w:szCs w:val="20"/>
          <w:lang w:val="es-ES_tradnl" w:eastAsia="ar-SA"/>
        </w:rPr>
      </w:pPr>
    </w:p>
    <w:p w14:paraId="49F19390" w14:textId="58483DAC" w:rsidR="008F6777" w:rsidRPr="00E1628A" w:rsidRDefault="008F6777" w:rsidP="00260032">
      <w:pPr>
        <w:tabs>
          <w:tab w:val="left" w:pos="1605"/>
        </w:tabs>
        <w:ind w:right="49"/>
        <w:jc w:val="both"/>
        <w:rPr>
          <w:rFonts w:ascii="Montserrat" w:eastAsia="Times New Roman" w:hAnsi="Montserrat" w:cs="Arial"/>
          <w:b/>
          <w:i/>
          <w:sz w:val="20"/>
          <w:szCs w:val="20"/>
          <w:u w:val="single"/>
          <w:lang w:val="es-ES_tradnl" w:eastAsia="ar-SA"/>
        </w:rPr>
      </w:pPr>
      <w:r w:rsidRPr="00E1628A">
        <w:rPr>
          <w:rFonts w:ascii="Montserrat" w:eastAsia="Times New Roman" w:hAnsi="Montserrat" w:cs="Arial"/>
          <w:b/>
          <w:i/>
          <w:sz w:val="20"/>
          <w:szCs w:val="20"/>
          <w:u w:val="single"/>
          <w:lang w:val="es-ES_tradnl" w:eastAsia="ar-SA"/>
        </w:rPr>
        <w:t xml:space="preserve">La falta de presentación de la </w:t>
      </w:r>
      <w:r w:rsidR="007136A2" w:rsidRPr="00E1628A">
        <w:rPr>
          <w:rFonts w:ascii="Montserrat" w:eastAsia="Times New Roman" w:hAnsi="Montserrat" w:cs="Arial"/>
          <w:b/>
          <w:i/>
          <w:sz w:val="20"/>
          <w:szCs w:val="20"/>
          <w:u w:val="single"/>
          <w:lang w:val="es-ES_tradnl" w:eastAsia="ar-SA"/>
        </w:rPr>
        <w:t>propuesta económica</w:t>
      </w:r>
      <w:r w:rsidR="004853FC" w:rsidRPr="00E1628A">
        <w:rPr>
          <w:rFonts w:ascii="Montserrat" w:eastAsia="Times New Roman" w:hAnsi="Montserrat" w:cs="Arial"/>
          <w:b/>
          <w:i/>
          <w:sz w:val="20"/>
          <w:szCs w:val="20"/>
          <w:u w:val="single"/>
          <w:lang w:val="es-ES_tradnl" w:eastAsia="ar-SA"/>
        </w:rPr>
        <w:t xml:space="preserve"> afecta la solvencia </w:t>
      </w:r>
      <w:r w:rsidRPr="00E1628A">
        <w:rPr>
          <w:rFonts w:ascii="Montserrat" w:eastAsia="Times New Roman" w:hAnsi="Montserrat" w:cs="Arial"/>
          <w:b/>
          <w:i/>
          <w:sz w:val="20"/>
          <w:szCs w:val="20"/>
          <w:u w:val="single"/>
          <w:lang w:val="es-ES_tradnl" w:eastAsia="ar-SA"/>
        </w:rPr>
        <w:t xml:space="preserve">y </w:t>
      </w:r>
      <w:r w:rsidRPr="00E1628A">
        <w:rPr>
          <w:rFonts w:ascii="Montserrat" w:hAnsi="Montserrat" w:cs="Arial"/>
          <w:b/>
          <w:i/>
          <w:sz w:val="20"/>
          <w:szCs w:val="20"/>
          <w:u w:val="single"/>
          <w:lang w:val="es-ES_tradnl" w:eastAsia="ar-SA"/>
        </w:rPr>
        <w:t xml:space="preserve">motivará </w:t>
      </w:r>
      <w:r w:rsidRPr="00E1628A">
        <w:rPr>
          <w:rFonts w:ascii="Montserrat" w:eastAsia="Times New Roman" w:hAnsi="Montserrat" w:cs="Arial"/>
          <w:b/>
          <w:i/>
          <w:sz w:val="20"/>
          <w:szCs w:val="20"/>
          <w:u w:val="single"/>
          <w:lang w:val="es-ES_tradnl" w:eastAsia="ar-SA"/>
        </w:rPr>
        <w:t xml:space="preserve">su </w:t>
      </w:r>
      <w:proofErr w:type="spellStart"/>
      <w:r w:rsidRPr="00E1628A">
        <w:rPr>
          <w:rFonts w:ascii="Montserrat" w:eastAsia="Times New Roman" w:hAnsi="Montserrat" w:cs="Arial"/>
          <w:b/>
          <w:i/>
          <w:sz w:val="20"/>
          <w:szCs w:val="20"/>
          <w:u w:val="single"/>
          <w:lang w:val="es-ES_tradnl" w:eastAsia="ar-SA"/>
        </w:rPr>
        <w:t>desechamiento</w:t>
      </w:r>
      <w:proofErr w:type="spellEnd"/>
      <w:r w:rsidRPr="00E1628A">
        <w:rPr>
          <w:rFonts w:ascii="Montserrat" w:eastAsia="Times New Roman" w:hAnsi="Montserrat" w:cs="Arial"/>
          <w:b/>
          <w:i/>
          <w:sz w:val="20"/>
          <w:szCs w:val="20"/>
          <w:u w:val="single"/>
          <w:lang w:val="es-ES_tradnl" w:eastAsia="ar-SA"/>
        </w:rPr>
        <w:t>.</w:t>
      </w:r>
    </w:p>
    <w:bookmarkEnd w:id="142"/>
    <w:p w14:paraId="53B6CC02" w14:textId="77777777" w:rsidR="008F6777" w:rsidRPr="00E1628A" w:rsidRDefault="008F6777" w:rsidP="003F491F">
      <w:pPr>
        <w:pStyle w:val="Prrafodelista"/>
        <w:ind w:left="720" w:right="49"/>
        <w:jc w:val="both"/>
        <w:rPr>
          <w:rFonts w:ascii="Montserrat" w:hAnsi="Montserrat" w:cs="Arial"/>
          <w:sz w:val="20"/>
          <w:szCs w:val="20"/>
          <w:lang w:val="es-ES_tradnl"/>
        </w:rPr>
      </w:pPr>
    </w:p>
    <w:p w14:paraId="26BD5A9F" w14:textId="77777777" w:rsidR="008F6777" w:rsidRPr="00E1628A" w:rsidRDefault="008F6777" w:rsidP="003F491F">
      <w:pPr>
        <w:pStyle w:val="Ttulo1"/>
        <w:numPr>
          <w:ilvl w:val="0"/>
          <w:numId w:val="40"/>
        </w:numPr>
        <w:spacing w:before="0" w:after="0"/>
        <w:ind w:right="49"/>
        <w:jc w:val="both"/>
        <w:rPr>
          <w:rFonts w:ascii="Montserrat" w:hAnsi="Montserrat" w:cs="Arial"/>
          <w:sz w:val="20"/>
          <w:szCs w:val="20"/>
          <w:lang w:val="es-ES_tradnl"/>
        </w:rPr>
      </w:pPr>
      <w:bookmarkStart w:id="143" w:name="_Toc99456461"/>
      <w:r w:rsidRPr="00E1628A">
        <w:rPr>
          <w:rFonts w:ascii="Montserrat" w:hAnsi="Montserrat" w:cs="Arial"/>
          <w:sz w:val="20"/>
          <w:szCs w:val="20"/>
          <w:lang w:val="es-ES_tradnl"/>
        </w:rPr>
        <w:t>CRITERIOS ESPECÍFICOS CONFORME A LOS CUALES SE EVALUARÁN LAS PROPOSICIONES</w:t>
      </w:r>
      <w:bookmarkEnd w:id="116"/>
      <w:r w:rsidRPr="00E1628A">
        <w:rPr>
          <w:rFonts w:ascii="Montserrat" w:hAnsi="Montserrat" w:cs="Arial"/>
          <w:sz w:val="20"/>
          <w:szCs w:val="20"/>
          <w:lang w:val="es-ES_tradnl"/>
        </w:rPr>
        <w:t>.</w:t>
      </w:r>
      <w:bookmarkEnd w:id="143"/>
    </w:p>
    <w:p w14:paraId="494A3CD5" w14:textId="77777777" w:rsidR="00DB394C" w:rsidRPr="00E1628A" w:rsidRDefault="00DB394C" w:rsidP="003F491F">
      <w:pPr>
        <w:rPr>
          <w:rFonts w:ascii="Montserrat" w:hAnsi="Montserrat"/>
          <w:sz w:val="20"/>
          <w:szCs w:val="20"/>
          <w:lang w:val="es-ES_tradnl" w:eastAsia="ar-SA"/>
        </w:rPr>
      </w:pPr>
    </w:p>
    <w:p w14:paraId="2F7CE0EC" w14:textId="7440E164" w:rsidR="00A82CDD" w:rsidRPr="00E1628A" w:rsidRDefault="00A82CDD" w:rsidP="003F491F">
      <w:pPr>
        <w:jc w:val="both"/>
        <w:rPr>
          <w:rFonts w:ascii="Montserrat" w:eastAsia="Times New Roman" w:hAnsi="Montserrat" w:cs="Arial"/>
          <w:color w:val="000000"/>
          <w:sz w:val="20"/>
          <w:szCs w:val="20"/>
          <w:lang w:val="es-ES" w:eastAsia="ar-SA"/>
        </w:rPr>
      </w:pPr>
      <w:r w:rsidRPr="00E1628A">
        <w:rPr>
          <w:rFonts w:ascii="Montserrat" w:eastAsia="Times New Roman" w:hAnsi="Montserrat" w:cs="Arial"/>
          <w:color w:val="000000"/>
          <w:sz w:val="20"/>
          <w:szCs w:val="20"/>
          <w:lang w:eastAsia="ar-SA"/>
        </w:rPr>
        <w:t xml:space="preserve">De </w:t>
      </w:r>
      <w:r w:rsidRPr="00E1628A">
        <w:rPr>
          <w:rFonts w:ascii="Montserrat" w:hAnsi="Montserrat"/>
          <w:sz w:val="20"/>
          <w:szCs w:val="20"/>
          <w:lang w:val="x-none"/>
        </w:rPr>
        <w:t>conformidad</w:t>
      </w:r>
      <w:r w:rsidRPr="00E1628A">
        <w:rPr>
          <w:rFonts w:ascii="Montserrat" w:eastAsia="Times New Roman" w:hAnsi="Montserrat" w:cs="Arial"/>
          <w:color w:val="000000"/>
          <w:sz w:val="20"/>
          <w:szCs w:val="20"/>
          <w:lang w:eastAsia="ar-SA"/>
        </w:rPr>
        <w:t xml:space="preserve"> a lo dispuesto por el artículo </w:t>
      </w:r>
      <w:r w:rsidRPr="00E1628A">
        <w:rPr>
          <w:rFonts w:ascii="Montserrat" w:eastAsia="Times New Roman" w:hAnsi="Montserrat" w:cs="Arial"/>
          <w:b/>
          <w:sz w:val="20"/>
          <w:szCs w:val="20"/>
          <w:lang w:eastAsia="ar-SA"/>
        </w:rPr>
        <w:t>29</w:t>
      </w:r>
      <w:r w:rsidRPr="00E1628A">
        <w:rPr>
          <w:rFonts w:ascii="Montserrat" w:eastAsia="Times New Roman" w:hAnsi="Montserrat" w:cs="Arial"/>
          <w:sz w:val="20"/>
          <w:szCs w:val="20"/>
          <w:lang w:eastAsia="ar-SA"/>
        </w:rPr>
        <w:t xml:space="preserve"> </w:t>
      </w:r>
      <w:r w:rsidRPr="00E1628A">
        <w:rPr>
          <w:rFonts w:ascii="Montserrat" w:eastAsia="Times New Roman" w:hAnsi="Montserrat"/>
          <w:sz w:val="20"/>
          <w:szCs w:val="20"/>
          <w:lang w:eastAsia="ar-SA"/>
        </w:rPr>
        <w:t xml:space="preserve">fracción </w:t>
      </w:r>
      <w:r w:rsidRPr="00E1628A">
        <w:rPr>
          <w:rFonts w:ascii="Montserrat" w:eastAsia="Times New Roman" w:hAnsi="Montserrat"/>
          <w:b/>
          <w:sz w:val="20"/>
          <w:szCs w:val="20"/>
          <w:lang w:eastAsia="ar-SA"/>
        </w:rPr>
        <w:t>XIII</w:t>
      </w:r>
      <w:r w:rsidRPr="00E1628A">
        <w:rPr>
          <w:rFonts w:ascii="Montserrat" w:eastAsia="Times New Roman" w:hAnsi="Montserrat" w:cs="Arial"/>
          <w:sz w:val="20"/>
          <w:szCs w:val="20"/>
          <w:lang w:eastAsia="ar-SA"/>
        </w:rPr>
        <w:t xml:space="preserve">, artículo </w:t>
      </w:r>
      <w:r w:rsidRPr="00E1628A">
        <w:rPr>
          <w:rFonts w:ascii="Montserrat" w:eastAsia="Times New Roman" w:hAnsi="Montserrat" w:cs="Arial"/>
          <w:b/>
          <w:sz w:val="20"/>
          <w:szCs w:val="20"/>
          <w:lang w:eastAsia="ar-SA"/>
        </w:rPr>
        <w:t>36</w:t>
      </w:r>
      <w:r w:rsidRPr="00E1628A">
        <w:rPr>
          <w:rFonts w:ascii="Montserrat" w:eastAsia="Times New Roman" w:hAnsi="Montserrat" w:cs="Arial"/>
          <w:sz w:val="20"/>
          <w:szCs w:val="20"/>
          <w:lang w:eastAsia="ar-SA"/>
        </w:rPr>
        <w:t xml:space="preserve"> tercer párrafo, artículo </w:t>
      </w:r>
      <w:r w:rsidRPr="00E1628A">
        <w:rPr>
          <w:rFonts w:ascii="Montserrat" w:eastAsia="Times New Roman" w:hAnsi="Montserrat" w:cs="Arial"/>
          <w:b/>
          <w:sz w:val="20"/>
          <w:szCs w:val="20"/>
          <w:lang w:eastAsia="ar-SA"/>
        </w:rPr>
        <w:t>36 Bis</w:t>
      </w:r>
      <w:r w:rsidRPr="00E1628A">
        <w:rPr>
          <w:rFonts w:ascii="Montserrat" w:eastAsia="Times New Roman" w:hAnsi="Montserrat" w:cs="Arial"/>
          <w:sz w:val="20"/>
          <w:szCs w:val="20"/>
          <w:lang w:eastAsia="ar-SA"/>
        </w:rPr>
        <w:t xml:space="preserve"> fracción </w:t>
      </w:r>
      <w:r w:rsidRPr="00E1628A">
        <w:rPr>
          <w:rFonts w:ascii="Montserrat" w:eastAsia="Times New Roman" w:hAnsi="Montserrat" w:cs="Arial"/>
          <w:b/>
          <w:sz w:val="20"/>
          <w:szCs w:val="20"/>
          <w:lang w:eastAsia="ar-SA"/>
        </w:rPr>
        <w:t>I</w:t>
      </w:r>
      <w:r w:rsidRPr="00E1628A">
        <w:rPr>
          <w:rFonts w:ascii="Montserrat" w:eastAsia="Times New Roman" w:hAnsi="Montserrat" w:cs="Arial"/>
          <w:sz w:val="20"/>
          <w:szCs w:val="20"/>
          <w:lang w:eastAsia="ar-SA"/>
        </w:rPr>
        <w:t xml:space="preserve"> de LAASSP y </w:t>
      </w:r>
      <w:r w:rsidRPr="00E1628A">
        <w:rPr>
          <w:rFonts w:ascii="Montserrat" w:eastAsia="Times New Roman" w:hAnsi="Montserrat" w:cs="Arial"/>
          <w:b/>
          <w:sz w:val="20"/>
          <w:szCs w:val="20"/>
          <w:lang w:eastAsia="ar-SA"/>
        </w:rPr>
        <w:t>52</w:t>
      </w:r>
      <w:r w:rsidRPr="00E1628A">
        <w:rPr>
          <w:rFonts w:ascii="Montserrat" w:eastAsia="Times New Roman" w:hAnsi="Montserrat" w:cs="Arial"/>
          <w:color w:val="000000"/>
          <w:sz w:val="20"/>
          <w:szCs w:val="20"/>
          <w:lang w:eastAsia="ar-SA"/>
        </w:rPr>
        <w:t xml:space="preserve"> de su Reglamento, </w:t>
      </w:r>
      <w:r w:rsidR="007849C0" w:rsidRPr="00E1628A">
        <w:rPr>
          <w:rFonts w:ascii="Montserrat" w:hAnsi="Montserrat"/>
          <w:sz w:val="20"/>
          <w:szCs w:val="20"/>
          <w:lang w:val="x-none"/>
        </w:rPr>
        <w:t>las proposiciones que se reciban en el acto de presentación y apertura de proposiciones</w:t>
      </w:r>
      <w:r w:rsidR="007849C0" w:rsidRPr="00E1628A">
        <w:rPr>
          <w:rFonts w:ascii="Montserrat" w:eastAsia="Times New Roman" w:hAnsi="Montserrat" w:cs="Arial"/>
          <w:color w:val="000000"/>
          <w:sz w:val="20"/>
          <w:szCs w:val="20"/>
          <w:lang w:val="es-ES" w:eastAsia="ar-SA"/>
        </w:rPr>
        <w:t xml:space="preserve"> de </w:t>
      </w:r>
      <w:r w:rsidRPr="00E1628A">
        <w:rPr>
          <w:rFonts w:ascii="Montserrat" w:eastAsia="Times New Roman" w:hAnsi="Montserrat" w:cs="Arial"/>
          <w:color w:val="000000"/>
          <w:sz w:val="20"/>
          <w:szCs w:val="20"/>
          <w:lang w:val="es-ES" w:eastAsia="ar-SA"/>
        </w:rPr>
        <w:t>la presente Licitación se evaluará</w:t>
      </w:r>
      <w:r w:rsidR="007849C0" w:rsidRPr="00E1628A">
        <w:rPr>
          <w:rFonts w:ascii="Montserrat" w:eastAsia="Times New Roman" w:hAnsi="Montserrat" w:cs="Arial"/>
          <w:color w:val="000000"/>
          <w:sz w:val="20"/>
          <w:szCs w:val="20"/>
          <w:lang w:val="es-ES" w:eastAsia="ar-SA"/>
        </w:rPr>
        <w:t>n</w:t>
      </w:r>
      <w:r w:rsidRPr="00E1628A">
        <w:rPr>
          <w:rFonts w:ascii="Montserrat" w:eastAsia="Times New Roman" w:hAnsi="Montserrat" w:cs="Arial"/>
          <w:color w:val="000000"/>
          <w:sz w:val="20"/>
          <w:szCs w:val="20"/>
          <w:lang w:val="es-ES" w:eastAsia="ar-SA"/>
        </w:rPr>
        <w:t xml:space="preserve"> bajo el </w:t>
      </w:r>
      <w:r w:rsidRPr="00E1628A">
        <w:rPr>
          <w:rFonts w:ascii="Montserrat" w:eastAsia="Times New Roman" w:hAnsi="Montserrat" w:cs="Arial"/>
          <w:b/>
          <w:color w:val="000000"/>
          <w:sz w:val="20"/>
          <w:szCs w:val="20"/>
          <w:lang w:val="es-ES" w:eastAsia="ar-SA"/>
        </w:rPr>
        <w:t>mecanismo de Puntos</w:t>
      </w:r>
      <w:r w:rsidR="007849C0" w:rsidRPr="00E1628A">
        <w:rPr>
          <w:rFonts w:ascii="Montserrat" w:eastAsia="Times New Roman" w:hAnsi="Montserrat" w:cs="Arial"/>
          <w:color w:val="000000"/>
          <w:sz w:val="20"/>
          <w:szCs w:val="20"/>
          <w:lang w:val="es-ES" w:eastAsia="ar-SA"/>
        </w:rPr>
        <w:t xml:space="preserve">, </w:t>
      </w:r>
      <w:r w:rsidRPr="00E1628A">
        <w:rPr>
          <w:rFonts w:ascii="Montserrat" w:eastAsia="Times New Roman" w:hAnsi="Montserrat" w:cs="Arial"/>
          <w:color w:val="000000"/>
          <w:sz w:val="20"/>
          <w:szCs w:val="20"/>
          <w:lang w:eastAsia="ar-SA"/>
        </w:rPr>
        <w:t xml:space="preserve">teniendo como referencia la puntuación de los rubros y </w:t>
      </w:r>
      <w:proofErr w:type="spellStart"/>
      <w:r w:rsidRPr="00E1628A">
        <w:rPr>
          <w:rFonts w:ascii="Montserrat" w:eastAsia="Times New Roman" w:hAnsi="Montserrat" w:cs="Arial"/>
          <w:color w:val="000000"/>
          <w:sz w:val="20"/>
          <w:szCs w:val="20"/>
          <w:lang w:eastAsia="ar-SA"/>
        </w:rPr>
        <w:t>subrubros</w:t>
      </w:r>
      <w:proofErr w:type="spellEnd"/>
      <w:r w:rsidRPr="00E1628A">
        <w:rPr>
          <w:rFonts w:ascii="Montserrat" w:eastAsia="Times New Roman" w:hAnsi="Montserrat" w:cs="Arial"/>
          <w:color w:val="000000"/>
          <w:sz w:val="20"/>
          <w:szCs w:val="20"/>
          <w:lang w:eastAsia="ar-SA"/>
        </w:rPr>
        <w:t xml:space="preserve"> de la propuesta técnica que integra la proposición; la calificación numérica o de ponderación </w:t>
      </w:r>
      <w:r w:rsidRPr="00E1628A">
        <w:rPr>
          <w:rFonts w:ascii="Montserrat" w:eastAsia="Times New Roman" w:hAnsi="Montserrat" w:cs="Arial"/>
          <w:color w:val="000000"/>
          <w:sz w:val="20"/>
          <w:szCs w:val="20"/>
          <w:lang w:val="es-ES" w:eastAsia="ar-SA"/>
        </w:rPr>
        <w:t xml:space="preserve">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w:t>
      </w:r>
      <w:proofErr w:type="spellStart"/>
      <w:r w:rsidRPr="00E1628A">
        <w:rPr>
          <w:rFonts w:ascii="Montserrat" w:eastAsia="Times New Roman" w:hAnsi="Montserrat" w:cs="Arial"/>
          <w:color w:val="000000"/>
          <w:sz w:val="20"/>
          <w:szCs w:val="20"/>
          <w:lang w:val="es-ES" w:eastAsia="ar-SA"/>
        </w:rPr>
        <w:t>subrubro</w:t>
      </w:r>
      <w:proofErr w:type="spellEnd"/>
      <w:r w:rsidRPr="00E1628A">
        <w:rPr>
          <w:rFonts w:ascii="Montserrat" w:eastAsia="Times New Roman" w:hAnsi="Montserrat" w:cs="Arial"/>
          <w:color w:val="000000"/>
          <w:sz w:val="20"/>
          <w:szCs w:val="20"/>
          <w:lang w:val="es-ES" w:eastAsia="ar-SA"/>
        </w:rPr>
        <w:t xml:space="preserve"> para la obtención de puntuación, conforme a los criterios de ponderación que permitirán evaluar las propuestas técnicas de los licitantes.</w:t>
      </w:r>
    </w:p>
    <w:p w14:paraId="40146185" w14:textId="77777777" w:rsidR="002705A2" w:rsidRPr="00E1628A" w:rsidRDefault="002705A2" w:rsidP="003F491F">
      <w:pPr>
        <w:rPr>
          <w:rFonts w:ascii="Montserrat" w:hAnsi="Montserrat"/>
          <w:sz w:val="20"/>
          <w:szCs w:val="20"/>
          <w:lang w:val="es-ES" w:eastAsia="ar-SA"/>
        </w:rPr>
      </w:pPr>
    </w:p>
    <w:p w14:paraId="308D6F90" w14:textId="24837501" w:rsidR="007849C0" w:rsidRPr="00E1628A" w:rsidRDefault="007849C0" w:rsidP="003F491F">
      <w:pPr>
        <w:jc w:val="both"/>
        <w:rPr>
          <w:rFonts w:ascii="Montserrat" w:hAnsi="Montserrat"/>
          <w:sz w:val="20"/>
          <w:szCs w:val="20"/>
        </w:rPr>
      </w:pPr>
      <w:r w:rsidRPr="00E1628A">
        <w:rPr>
          <w:rFonts w:ascii="Montserrat" w:hAnsi="Montserrat"/>
          <w:sz w:val="20"/>
          <w:szCs w:val="20"/>
        </w:rPr>
        <w:t>U</w:t>
      </w:r>
      <w:r w:rsidRPr="00E1628A">
        <w:rPr>
          <w:rFonts w:ascii="Montserrat" w:hAnsi="Montserrat"/>
          <w:sz w:val="20"/>
          <w:szCs w:val="20"/>
          <w:lang w:val="x-none"/>
        </w:rPr>
        <w:t>na vez hecha la evaluación de las proposiciones, se adjudicará el contrato al licitante cuya propuesta técnica obtuvo igual o m</w:t>
      </w:r>
      <w:r w:rsidRPr="00E1628A">
        <w:rPr>
          <w:rFonts w:ascii="Montserrat" w:hAnsi="Montserrat"/>
          <w:sz w:val="20"/>
          <w:szCs w:val="20"/>
        </w:rPr>
        <w:t>ayor</w:t>
      </w:r>
      <w:r w:rsidRPr="00E1628A">
        <w:rPr>
          <w:rFonts w:ascii="Montserrat" w:hAnsi="Montserrat"/>
          <w:sz w:val="20"/>
          <w:szCs w:val="20"/>
          <w:lang w:val="x-none"/>
        </w:rPr>
        <w:t xml:space="preserve"> puntuación a la mínima exigida y la suma de ésta con la puntuación de la propuesta económica dé como resultado la mayor puntuación.</w:t>
      </w:r>
    </w:p>
    <w:p w14:paraId="58B0852E" w14:textId="77777777" w:rsidR="00B8109D" w:rsidRPr="00E1628A" w:rsidRDefault="00B8109D" w:rsidP="003F491F">
      <w:pPr>
        <w:jc w:val="both"/>
        <w:rPr>
          <w:rFonts w:ascii="Montserrat" w:hAnsi="Montserrat"/>
          <w:sz w:val="20"/>
          <w:szCs w:val="20"/>
        </w:rPr>
      </w:pPr>
    </w:p>
    <w:p w14:paraId="110BD1B9" w14:textId="6BB44739" w:rsidR="00B8109D" w:rsidRPr="00E1628A" w:rsidRDefault="00B8109D" w:rsidP="003F491F">
      <w:pPr>
        <w:jc w:val="both"/>
        <w:rPr>
          <w:rFonts w:ascii="Montserrat" w:hAnsi="Montserrat"/>
          <w:sz w:val="20"/>
          <w:szCs w:val="20"/>
        </w:rPr>
      </w:pPr>
      <w:r w:rsidRPr="00E1628A">
        <w:rPr>
          <w:rFonts w:ascii="Montserrat" w:hAnsi="Montserrat"/>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034CB376" w14:textId="77777777" w:rsidR="007849C0" w:rsidRPr="00E1628A" w:rsidRDefault="007849C0" w:rsidP="003F491F">
      <w:pPr>
        <w:rPr>
          <w:rFonts w:ascii="Montserrat" w:hAnsi="Montserrat"/>
          <w:sz w:val="20"/>
          <w:szCs w:val="20"/>
          <w:lang w:val="es-ES_tradnl" w:eastAsia="ar-SA"/>
        </w:rPr>
      </w:pPr>
    </w:p>
    <w:p w14:paraId="68EE0B86" w14:textId="77777777" w:rsidR="003C6AA2" w:rsidRPr="00E1628A" w:rsidRDefault="003C6AA2" w:rsidP="003F491F">
      <w:pPr>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Los criterios de evaluación que el IMSS tomará en consideración, son los siguientes:</w:t>
      </w:r>
    </w:p>
    <w:p w14:paraId="50C12467" w14:textId="77777777" w:rsidR="007849C0" w:rsidRPr="00E1628A" w:rsidRDefault="007849C0" w:rsidP="003F491F">
      <w:pPr>
        <w:ind w:left="720"/>
        <w:jc w:val="both"/>
        <w:rPr>
          <w:rFonts w:ascii="Montserrat" w:hAnsi="Montserrat"/>
          <w:sz w:val="20"/>
          <w:szCs w:val="20"/>
        </w:rPr>
      </w:pPr>
    </w:p>
    <w:p w14:paraId="1C9E7323" w14:textId="77777777" w:rsidR="007849C0" w:rsidRPr="00E1628A" w:rsidRDefault="007849C0" w:rsidP="003F491F">
      <w:pPr>
        <w:pStyle w:val="Ttulo2"/>
        <w:numPr>
          <w:ilvl w:val="1"/>
          <w:numId w:val="41"/>
        </w:numPr>
        <w:spacing w:before="0" w:after="0"/>
        <w:ind w:right="49"/>
        <w:rPr>
          <w:rFonts w:ascii="Montserrat" w:hAnsi="Montserrat" w:cs="Arial"/>
          <w:i w:val="0"/>
          <w:sz w:val="20"/>
          <w:lang w:val="es-ES_tradnl"/>
        </w:rPr>
      </w:pPr>
      <w:bookmarkStart w:id="144" w:name="_Toc99456462"/>
      <w:r w:rsidRPr="00E1628A">
        <w:rPr>
          <w:rFonts w:ascii="Montserrat" w:hAnsi="Montserrat" w:cs="Arial"/>
          <w:i w:val="0"/>
          <w:sz w:val="20"/>
          <w:lang w:val="es-ES_tradnl"/>
        </w:rPr>
        <w:t>Criterios de evaluación de la propuesta legal-administrativa</w:t>
      </w:r>
      <w:bookmarkEnd w:id="144"/>
      <w:r w:rsidRPr="00E1628A">
        <w:rPr>
          <w:rFonts w:ascii="Montserrat" w:hAnsi="Montserrat" w:cs="Arial"/>
          <w:i w:val="0"/>
          <w:sz w:val="20"/>
          <w:lang w:val="es-ES_tradnl"/>
        </w:rPr>
        <w:t xml:space="preserve"> </w:t>
      </w:r>
    </w:p>
    <w:p w14:paraId="05B3D8E4" w14:textId="77777777" w:rsidR="007849C0" w:rsidRPr="00E1628A" w:rsidRDefault="007849C0" w:rsidP="003F491F">
      <w:pPr>
        <w:suppressAutoHyphens/>
        <w:ind w:right="49"/>
        <w:jc w:val="both"/>
        <w:rPr>
          <w:rFonts w:ascii="Montserrat" w:hAnsi="Montserrat" w:cs="Arial"/>
          <w:sz w:val="20"/>
          <w:szCs w:val="20"/>
          <w:lang w:val="es-ES_tradnl"/>
        </w:rPr>
      </w:pPr>
    </w:p>
    <w:p w14:paraId="5F9447C4" w14:textId="77777777" w:rsidR="007849C0" w:rsidRPr="00E1628A" w:rsidRDefault="007849C0" w:rsidP="003F491F">
      <w:pPr>
        <w:tabs>
          <w:tab w:val="left" w:pos="2001"/>
        </w:tabs>
        <w:suppressAutoHyphens/>
        <w:ind w:right="49"/>
        <w:jc w:val="both"/>
        <w:rPr>
          <w:rFonts w:ascii="Montserrat" w:hAnsi="Montserrat" w:cs="Arial"/>
          <w:noProof/>
          <w:sz w:val="20"/>
          <w:szCs w:val="20"/>
          <w:lang w:eastAsia="ar-SA"/>
        </w:rPr>
      </w:pPr>
      <w:r w:rsidRPr="00E1628A">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E1628A">
        <w:rPr>
          <w:rFonts w:ascii="Montserrat" w:hAnsi="Montserrat" w:cs="Arial"/>
          <w:b/>
          <w:noProof/>
          <w:sz w:val="20"/>
          <w:szCs w:val="20"/>
          <w:lang w:eastAsia="ar-SA"/>
        </w:rPr>
        <w:t>4.1</w:t>
      </w:r>
      <w:r w:rsidRPr="00E1628A">
        <w:rPr>
          <w:rFonts w:ascii="Montserrat" w:hAnsi="Montserrat" w:cs="Arial"/>
          <w:noProof/>
          <w:sz w:val="20"/>
          <w:szCs w:val="20"/>
          <w:lang w:eastAsia="ar-SA"/>
        </w:rPr>
        <w:t xml:space="preserve"> de la Convocatoria, así como los que se deriven del acto de la junta de </w:t>
      </w:r>
      <w:r w:rsidRPr="00E1628A">
        <w:rPr>
          <w:rFonts w:ascii="Montserrat" w:hAnsi="Montserrat" w:cs="Arial"/>
          <w:noProof/>
          <w:sz w:val="20"/>
          <w:szCs w:val="20"/>
          <w:lang w:eastAsia="ar-SA"/>
        </w:rPr>
        <w:lastRenderedPageBreak/>
        <w:t>aclaraciones y que con motivo de dicho incumplimiento se afecte la solvencia de la propuesta, observando que exista congruencia en la información proporcionada.</w:t>
      </w:r>
    </w:p>
    <w:p w14:paraId="56921919" w14:textId="77777777" w:rsidR="007849C0" w:rsidRPr="00E1628A" w:rsidRDefault="007849C0" w:rsidP="003F491F">
      <w:pPr>
        <w:tabs>
          <w:tab w:val="left" w:pos="2001"/>
        </w:tabs>
        <w:suppressAutoHyphens/>
        <w:ind w:right="49"/>
        <w:jc w:val="both"/>
        <w:rPr>
          <w:rFonts w:ascii="Montserrat" w:hAnsi="Montserrat" w:cs="Arial"/>
          <w:noProof/>
          <w:sz w:val="20"/>
          <w:szCs w:val="20"/>
          <w:lang w:eastAsia="ar-SA"/>
        </w:rPr>
      </w:pPr>
    </w:p>
    <w:p w14:paraId="3DD9A754" w14:textId="77777777" w:rsidR="007849C0" w:rsidRPr="00E1628A" w:rsidRDefault="007849C0" w:rsidP="003F491F">
      <w:pPr>
        <w:suppressAutoHyphens/>
        <w:ind w:right="49"/>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t xml:space="preserve">Los escritos que se presenten con motivo de cumplir lo solicitado en el numeral </w:t>
      </w:r>
      <w:r w:rsidRPr="00E1628A">
        <w:rPr>
          <w:rFonts w:ascii="Montserrat" w:hAnsi="Montserrat" w:cs="Arial"/>
          <w:b/>
          <w:noProof/>
          <w:sz w:val="20"/>
          <w:szCs w:val="20"/>
          <w:lang w:val="es-ES_tradnl" w:eastAsia="ar-SA"/>
        </w:rPr>
        <w:t>4.1</w:t>
      </w:r>
      <w:r w:rsidRPr="00E1628A">
        <w:rPr>
          <w:rFonts w:ascii="Montserrat" w:hAnsi="Montserrat" w:cs="Arial"/>
          <w:noProof/>
          <w:sz w:val="20"/>
          <w:szCs w:val="20"/>
          <w:lang w:val="es-ES_tradnl" w:eastAsia="ar-SA"/>
        </w:rPr>
        <w:t xml:space="preserve">, se verificará que sea congruente con la información proporcionada en el </w:t>
      </w:r>
      <w:r w:rsidRPr="00E1628A">
        <w:rPr>
          <w:rFonts w:ascii="Montserrat" w:hAnsi="Montserrat" w:cs="Arial"/>
          <w:b/>
          <w:noProof/>
          <w:sz w:val="20"/>
          <w:szCs w:val="20"/>
          <w:lang w:val="es-ES_tradnl" w:eastAsia="ar-SA"/>
        </w:rPr>
        <w:t>Anexo V</w:t>
      </w:r>
      <w:r w:rsidRPr="00E1628A">
        <w:rPr>
          <w:rFonts w:ascii="Montserrat" w:hAnsi="Montserrat" w:cs="Arial"/>
          <w:noProof/>
          <w:sz w:val="20"/>
          <w:szCs w:val="20"/>
          <w:lang w:val="es-ES_tradnl" w:eastAsia="ar-SA"/>
        </w:rPr>
        <w:t>.</w:t>
      </w:r>
    </w:p>
    <w:p w14:paraId="1204F0CC" w14:textId="77777777" w:rsidR="007849C0" w:rsidRPr="00E1628A" w:rsidRDefault="007849C0" w:rsidP="003F491F">
      <w:pPr>
        <w:suppressAutoHyphens/>
        <w:ind w:right="49"/>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numeral </w:t>
      </w:r>
      <w:r w:rsidRPr="00E1628A">
        <w:rPr>
          <w:rFonts w:ascii="Montserrat" w:hAnsi="Montserrat" w:cs="Arial"/>
          <w:b/>
          <w:noProof/>
          <w:sz w:val="20"/>
          <w:szCs w:val="20"/>
          <w:lang w:val="es-ES_tradnl" w:eastAsia="ar-SA"/>
        </w:rPr>
        <w:t>4.1.4.</w:t>
      </w:r>
    </w:p>
    <w:p w14:paraId="62966F5D" w14:textId="77777777" w:rsidR="007849C0" w:rsidRPr="00E1628A" w:rsidRDefault="007849C0" w:rsidP="003F491F">
      <w:pPr>
        <w:suppressAutoHyphens/>
        <w:ind w:right="49"/>
        <w:jc w:val="both"/>
        <w:rPr>
          <w:rFonts w:ascii="Montserrat" w:hAnsi="Montserrat" w:cs="Arial"/>
          <w:noProof/>
          <w:sz w:val="20"/>
          <w:szCs w:val="20"/>
          <w:lang w:val="es-ES_tradnl" w:eastAsia="ar-SA"/>
        </w:rPr>
      </w:pPr>
    </w:p>
    <w:p w14:paraId="403B37E6" w14:textId="52742AC7" w:rsidR="007849C0" w:rsidRPr="00E1628A" w:rsidRDefault="007849C0" w:rsidP="003F491F">
      <w:pPr>
        <w:suppressAutoHyphens/>
        <w:ind w:right="49"/>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E1628A">
        <w:rPr>
          <w:rFonts w:ascii="Montserrat" w:hAnsi="Montserrat" w:cs="Arial"/>
          <w:noProof/>
          <w:sz w:val="20"/>
          <w:szCs w:val="20"/>
          <w:lang w:val="es-ES_tradnl" w:eastAsia="ar-SA"/>
        </w:rPr>
        <w:t>IMSS</w:t>
      </w:r>
      <w:r w:rsidRPr="00E1628A">
        <w:rPr>
          <w:rFonts w:ascii="Montserrat" w:hAnsi="Montserrat" w:cs="Arial"/>
          <w:noProof/>
          <w:sz w:val="20"/>
          <w:szCs w:val="20"/>
          <w:lang w:val="es-ES_tradnl" w:eastAsia="ar-SA"/>
        </w:rPr>
        <w:t xml:space="preserve"> conforme a lo dispuesto en </w:t>
      </w:r>
      <w:r w:rsidR="009350B4">
        <w:rPr>
          <w:rFonts w:ascii="Montserrat" w:hAnsi="Montserrat" w:cs="Arial"/>
          <w:noProof/>
          <w:sz w:val="20"/>
          <w:szCs w:val="20"/>
          <w:lang w:val="es-ES_tradnl" w:eastAsia="ar-SA"/>
        </w:rPr>
        <w:t>el</w:t>
      </w:r>
      <w:r w:rsidRPr="00E1628A">
        <w:rPr>
          <w:rFonts w:ascii="Montserrat" w:hAnsi="Montserrat" w:cs="Arial"/>
          <w:noProof/>
          <w:sz w:val="20"/>
          <w:szCs w:val="20"/>
          <w:lang w:val="es-ES_tradnl" w:eastAsia="ar-SA"/>
        </w:rPr>
        <w:t xml:space="preserve"> artículo </w:t>
      </w:r>
      <w:r w:rsidRPr="00E1628A">
        <w:rPr>
          <w:rFonts w:ascii="Montserrat" w:hAnsi="Montserrat" w:cs="Arial"/>
          <w:b/>
          <w:noProof/>
          <w:sz w:val="20"/>
          <w:szCs w:val="20"/>
          <w:lang w:val="es-ES_tradnl" w:eastAsia="ar-SA"/>
        </w:rPr>
        <w:t>50</w:t>
      </w:r>
      <w:r w:rsidRPr="00E1628A">
        <w:rPr>
          <w:rFonts w:ascii="Montserrat" w:hAnsi="Montserrat" w:cs="Arial"/>
          <w:noProof/>
          <w:sz w:val="20"/>
          <w:szCs w:val="20"/>
          <w:lang w:val="es-ES_tradnl" w:eastAsia="ar-SA"/>
        </w:rPr>
        <w:t xml:space="preserve"> </w:t>
      </w:r>
      <w:r w:rsidR="009350B4">
        <w:rPr>
          <w:rFonts w:ascii="Montserrat" w:hAnsi="Montserrat" w:cs="Arial"/>
          <w:noProof/>
          <w:sz w:val="20"/>
          <w:szCs w:val="20"/>
          <w:lang w:val="es-ES_tradnl" w:eastAsia="ar-SA"/>
        </w:rPr>
        <w:t xml:space="preserve">de la </w:t>
      </w:r>
      <w:r w:rsidRPr="00E1628A">
        <w:rPr>
          <w:rFonts w:ascii="Montserrat" w:hAnsi="Montserrat" w:cs="Arial"/>
          <w:noProof/>
          <w:sz w:val="20"/>
          <w:szCs w:val="20"/>
          <w:lang w:val="es-ES_tradnl" w:eastAsia="ar-SA"/>
        </w:rPr>
        <w:t>LAAASP, que consta en el sistema electrónico de CompraNet.</w:t>
      </w:r>
    </w:p>
    <w:p w14:paraId="3ADC48B9" w14:textId="77777777" w:rsidR="007849C0" w:rsidRPr="00E1628A" w:rsidRDefault="007849C0" w:rsidP="003F491F">
      <w:pPr>
        <w:suppressAutoHyphens/>
        <w:ind w:right="49"/>
        <w:jc w:val="both"/>
        <w:rPr>
          <w:rFonts w:ascii="Montserrat" w:hAnsi="Montserrat" w:cs="Arial"/>
          <w:noProof/>
          <w:sz w:val="20"/>
          <w:szCs w:val="20"/>
          <w:lang w:val="es-ES_tradnl" w:eastAsia="ar-SA"/>
        </w:rPr>
      </w:pPr>
    </w:p>
    <w:p w14:paraId="2FDEB6B4" w14:textId="77777777" w:rsidR="007849C0" w:rsidRPr="00E1628A" w:rsidRDefault="007849C0" w:rsidP="003F491F">
      <w:pPr>
        <w:suppressAutoHyphens/>
        <w:ind w:right="49"/>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t xml:space="preserve">Se verificará el escrito de declaración de integridad solicitada en el numeral </w:t>
      </w:r>
      <w:r w:rsidRPr="00E1628A">
        <w:rPr>
          <w:rFonts w:ascii="Montserrat" w:hAnsi="Montserrat" w:cs="Arial"/>
          <w:b/>
          <w:noProof/>
          <w:sz w:val="20"/>
          <w:szCs w:val="20"/>
          <w:lang w:val="es-ES_tradnl" w:eastAsia="ar-SA"/>
        </w:rPr>
        <w:t>4.1.5.</w:t>
      </w:r>
      <w:r w:rsidRPr="00E1628A">
        <w:rPr>
          <w:rFonts w:ascii="Montserrat" w:hAnsi="Montserrat" w:cs="Arial"/>
          <w:noProof/>
          <w:sz w:val="20"/>
          <w:szCs w:val="20"/>
          <w:lang w:val="es-ES_tradnl" w:eastAsia="ar-SA"/>
        </w:rPr>
        <w:t xml:space="preserve"> contenga la información solicitada.</w:t>
      </w:r>
    </w:p>
    <w:p w14:paraId="0E13D489" w14:textId="77777777" w:rsidR="007849C0" w:rsidRPr="00E1628A" w:rsidRDefault="007849C0" w:rsidP="003F491F">
      <w:pPr>
        <w:suppressAutoHyphens/>
        <w:ind w:right="49"/>
        <w:jc w:val="both"/>
        <w:rPr>
          <w:rFonts w:ascii="Montserrat" w:hAnsi="Montserrat" w:cs="Arial"/>
          <w:noProof/>
          <w:sz w:val="20"/>
          <w:szCs w:val="20"/>
          <w:lang w:val="es-ES_tradnl" w:eastAsia="ar-SA"/>
        </w:rPr>
      </w:pPr>
    </w:p>
    <w:p w14:paraId="29CD47A4" w14:textId="77777777" w:rsidR="007849C0" w:rsidRDefault="007849C0" w:rsidP="003F491F">
      <w:pPr>
        <w:suppressAutoHyphens/>
        <w:ind w:right="49"/>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t xml:space="preserve">En caso de que se presente proposición conjunta, se verificará que el convenio presentado, cumpla con la información señalada en el </w:t>
      </w:r>
      <w:r w:rsidRPr="00E1628A">
        <w:rPr>
          <w:rFonts w:ascii="Montserrat" w:hAnsi="Montserrat" w:cs="Arial"/>
          <w:b/>
          <w:noProof/>
          <w:sz w:val="20"/>
          <w:szCs w:val="20"/>
          <w:lang w:val="es-ES_tradnl" w:eastAsia="ar-SA"/>
        </w:rPr>
        <w:t>Anexo IV</w:t>
      </w:r>
      <w:r w:rsidRPr="00E1628A">
        <w:rPr>
          <w:rFonts w:ascii="Montserrat" w:hAnsi="Montserrat" w:cs="Arial"/>
          <w:noProof/>
          <w:sz w:val="20"/>
          <w:szCs w:val="20"/>
          <w:lang w:val="es-ES_tradnl" w:eastAsia="ar-SA"/>
        </w:rPr>
        <w:t xml:space="preserve">, el área contratante evaluará los términos legales del convenio, y el área técnica, la descripción de las partes objeto del contrato que corresponderá cumplir a cada integrante, en términos del numeral </w:t>
      </w:r>
      <w:r w:rsidRPr="00E1628A">
        <w:rPr>
          <w:rFonts w:ascii="Montserrat" w:hAnsi="Montserrat" w:cs="Arial"/>
          <w:b/>
          <w:noProof/>
          <w:sz w:val="20"/>
          <w:szCs w:val="20"/>
          <w:lang w:val="es-ES_tradnl" w:eastAsia="ar-SA"/>
        </w:rPr>
        <w:t>4.2.2.1.15</w:t>
      </w:r>
      <w:r w:rsidRPr="00E1628A">
        <w:rPr>
          <w:rFonts w:ascii="Montserrat" w:hAnsi="Montserrat" w:cs="Arial"/>
          <w:noProof/>
          <w:sz w:val="20"/>
          <w:szCs w:val="20"/>
          <w:lang w:val="es-ES_tradnl" w:eastAsia="ar-SA"/>
        </w:rPr>
        <w:t xml:space="preserve"> del MAAGMAASSP.</w:t>
      </w:r>
    </w:p>
    <w:p w14:paraId="37DFBB63" w14:textId="77777777" w:rsidR="00056663" w:rsidRPr="00E1628A" w:rsidRDefault="00056663" w:rsidP="003F491F">
      <w:pPr>
        <w:suppressAutoHyphens/>
        <w:ind w:right="49"/>
        <w:jc w:val="both"/>
        <w:rPr>
          <w:rFonts w:ascii="Montserrat" w:hAnsi="Montserrat" w:cs="Arial"/>
          <w:noProof/>
          <w:sz w:val="20"/>
          <w:szCs w:val="20"/>
          <w:lang w:val="es-ES_tradnl" w:eastAsia="ar-SA"/>
        </w:rPr>
      </w:pPr>
    </w:p>
    <w:p w14:paraId="30BE49FD" w14:textId="1489994A" w:rsidR="00546F8C" w:rsidRPr="00E1628A" w:rsidRDefault="00F40C94" w:rsidP="00F40C94">
      <w:pPr>
        <w:pStyle w:val="Ttulo2"/>
        <w:numPr>
          <w:ilvl w:val="1"/>
          <w:numId w:val="41"/>
        </w:numPr>
        <w:spacing w:before="0" w:after="0"/>
        <w:ind w:right="49"/>
        <w:rPr>
          <w:rFonts w:ascii="Montserrat" w:hAnsi="Montserrat" w:cs="Arial"/>
          <w:i w:val="0"/>
          <w:sz w:val="20"/>
          <w:lang w:val="es-ES_tradnl"/>
        </w:rPr>
      </w:pPr>
      <w:r>
        <w:rPr>
          <w:rFonts w:ascii="Montserrat" w:hAnsi="Montserrat" w:cs="Arial"/>
          <w:noProof/>
          <w:sz w:val="20"/>
          <w:lang w:val="es-ES_tradnl"/>
        </w:rPr>
        <w:tab/>
      </w:r>
      <w:bookmarkStart w:id="145" w:name="_Toc99456463"/>
      <w:r w:rsidR="00546F8C" w:rsidRPr="00E1628A">
        <w:rPr>
          <w:rFonts w:ascii="Montserrat" w:hAnsi="Montserrat" w:cs="Arial"/>
          <w:i w:val="0"/>
          <w:sz w:val="20"/>
          <w:lang w:val="es-ES_tradnl"/>
        </w:rPr>
        <w:t xml:space="preserve">Criterios </w:t>
      </w:r>
      <w:r w:rsidR="00F26DAA" w:rsidRPr="00E1628A">
        <w:rPr>
          <w:rFonts w:ascii="Montserrat" w:hAnsi="Montserrat" w:cs="Arial"/>
          <w:i w:val="0"/>
          <w:sz w:val="20"/>
          <w:lang w:val="es-ES_tradnl"/>
        </w:rPr>
        <w:t xml:space="preserve">de evaluación de la </w:t>
      </w:r>
      <w:r w:rsidR="009350B4">
        <w:rPr>
          <w:rFonts w:ascii="Montserrat" w:hAnsi="Montserrat" w:cs="Arial"/>
          <w:i w:val="0"/>
          <w:sz w:val="20"/>
          <w:lang w:val="es-ES_tradnl"/>
        </w:rPr>
        <w:t>propuesta</w:t>
      </w:r>
      <w:r w:rsidR="00F26DAA" w:rsidRPr="00E1628A">
        <w:rPr>
          <w:rFonts w:ascii="Montserrat" w:hAnsi="Montserrat" w:cs="Arial"/>
          <w:i w:val="0"/>
          <w:sz w:val="20"/>
          <w:lang w:val="es-ES_tradnl"/>
        </w:rPr>
        <w:t xml:space="preserve"> </w:t>
      </w:r>
      <w:r w:rsidR="007849C0" w:rsidRPr="00E1628A">
        <w:rPr>
          <w:rFonts w:ascii="Montserrat" w:hAnsi="Montserrat" w:cs="Arial"/>
          <w:i w:val="0"/>
          <w:sz w:val="20"/>
          <w:lang w:val="es-ES_tradnl"/>
        </w:rPr>
        <w:t>técnica</w:t>
      </w:r>
      <w:bookmarkEnd w:id="145"/>
    </w:p>
    <w:p w14:paraId="622A4DD7" w14:textId="77777777" w:rsidR="00A82CDD" w:rsidRPr="00E1628A" w:rsidRDefault="00A82CDD" w:rsidP="003F491F">
      <w:pPr>
        <w:rPr>
          <w:rFonts w:ascii="Montserrat" w:hAnsi="Montserrat" w:cs="Arial"/>
          <w:noProof/>
          <w:sz w:val="20"/>
          <w:szCs w:val="20"/>
          <w:lang w:val="es-ES_tradnl" w:eastAsia="ar-SA"/>
        </w:rPr>
      </w:pPr>
    </w:p>
    <w:p w14:paraId="19399E52" w14:textId="77777777" w:rsidR="00477155" w:rsidRPr="00E1628A" w:rsidRDefault="00477155" w:rsidP="003F491F">
      <w:pPr>
        <w:jc w:val="both"/>
        <w:rPr>
          <w:rFonts w:ascii="Montserrat" w:hAnsi="Montserrat"/>
          <w:sz w:val="20"/>
          <w:szCs w:val="20"/>
        </w:rPr>
      </w:pPr>
      <w:r w:rsidRPr="00E1628A">
        <w:rPr>
          <w:rStyle w:val="Refdecomentario"/>
          <w:rFonts w:ascii="Montserrat" w:hAnsi="Montserrat" w:cs="Arial"/>
          <w:sz w:val="20"/>
          <w:szCs w:val="20"/>
        </w:rPr>
        <w:t xml:space="preserve">Con fundamento en el artículo </w:t>
      </w:r>
      <w:r w:rsidRPr="00E1628A">
        <w:rPr>
          <w:rStyle w:val="Refdecomentario"/>
          <w:rFonts w:ascii="Montserrat" w:hAnsi="Montserrat" w:cs="Arial"/>
          <w:b/>
          <w:sz w:val="20"/>
          <w:szCs w:val="20"/>
        </w:rPr>
        <w:t>29</w:t>
      </w:r>
      <w:r w:rsidRPr="00E1628A">
        <w:rPr>
          <w:rStyle w:val="Refdecomentario"/>
          <w:rFonts w:ascii="Montserrat" w:hAnsi="Montserrat" w:cs="Arial"/>
          <w:sz w:val="20"/>
          <w:szCs w:val="20"/>
        </w:rPr>
        <w:t xml:space="preserve">, fracción </w:t>
      </w:r>
      <w:r w:rsidRPr="00E1628A">
        <w:rPr>
          <w:rStyle w:val="Refdecomentario"/>
          <w:rFonts w:ascii="Montserrat" w:hAnsi="Montserrat" w:cs="Arial"/>
          <w:b/>
          <w:sz w:val="20"/>
          <w:szCs w:val="20"/>
        </w:rPr>
        <w:t>XIII</w:t>
      </w:r>
      <w:r w:rsidRPr="00E1628A">
        <w:rPr>
          <w:rStyle w:val="Refdecomentario"/>
          <w:rFonts w:ascii="Montserrat" w:hAnsi="Montserrat" w:cs="Arial"/>
          <w:sz w:val="20"/>
          <w:szCs w:val="20"/>
        </w:rPr>
        <w:t xml:space="preserve"> de LAASSP, las</w:t>
      </w:r>
      <w:r w:rsidRPr="00E1628A">
        <w:rPr>
          <w:rFonts w:ascii="Montserrat" w:hAnsi="Montserrat"/>
          <w:sz w:val="20"/>
          <w:szCs w:val="20"/>
        </w:rPr>
        <w:t xml:space="preserve"> proposiciones que se reciban en el acto de presentación y apertura de proposiciones, se evaluaran a través de puntos y porcentajes. </w:t>
      </w:r>
    </w:p>
    <w:p w14:paraId="547CDCF0" w14:textId="77777777" w:rsidR="00477155" w:rsidRPr="00E1628A" w:rsidRDefault="00477155" w:rsidP="003F491F">
      <w:pPr>
        <w:jc w:val="both"/>
        <w:rPr>
          <w:rFonts w:ascii="Montserrat" w:hAnsi="Montserrat"/>
          <w:sz w:val="20"/>
          <w:szCs w:val="20"/>
        </w:rPr>
      </w:pPr>
    </w:p>
    <w:p w14:paraId="66A1D3A4" w14:textId="77777777" w:rsidR="00260032" w:rsidRPr="00E1628A" w:rsidRDefault="00260032" w:rsidP="00260032">
      <w:pPr>
        <w:spacing w:line="276" w:lineRule="auto"/>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La Coordinación Técnica de Servicios Médicos Indirectos (CTSMI) realizará el análisis detallado de las ofertas técnicas bajo los siguientes criterios:</w:t>
      </w:r>
    </w:p>
    <w:p w14:paraId="0E968519" w14:textId="77777777" w:rsidR="00260032" w:rsidRPr="00E1628A" w:rsidRDefault="00260032" w:rsidP="00260032">
      <w:pPr>
        <w:spacing w:line="276" w:lineRule="auto"/>
        <w:ind w:left="993"/>
        <w:jc w:val="both"/>
        <w:rPr>
          <w:rFonts w:ascii="Montserrat" w:hAnsi="Montserrat" w:cs="Arial"/>
          <w:color w:val="000000" w:themeColor="text1"/>
          <w:sz w:val="20"/>
          <w:szCs w:val="20"/>
        </w:rPr>
      </w:pPr>
    </w:p>
    <w:p w14:paraId="694139F4" w14:textId="642B10C2"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Los licitantes deberán cumplir con la documentación solicitada, ya que se verificará documentalmente que se incluya la información, documentos y requisitos solicitados en la </w:t>
      </w:r>
      <w:r w:rsidRPr="00E1628A">
        <w:rPr>
          <w:rFonts w:ascii="Montserrat" w:hAnsi="Montserrat" w:cs="Arial"/>
          <w:b/>
          <w:color w:val="000000" w:themeColor="text1"/>
          <w:sz w:val="20"/>
          <w:szCs w:val="20"/>
        </w:rPr>
        <w:t>p</w:t>
      </w:r>
      <w:r w:rsidRPr="00E1628A">
        <w:rPr>
          <w:rFonts w:ascii="Montserrat" w:hAnsi="Montserrat" w:cs="Arial"/>
          <w:b/>
          <w:bCs/>
          <w:color w:val="000000" w:themeColor="text1"/>
          <w:sz w:val="20"/>
          <w:szCs w:val="20"/>
        </w:rPr>
        <w:t>ropuesta técnica</w:t>
      </w:r>
      <w:r w:rsidRPr="00E1628A">
        <w:rPr>
          <w:rFonts w:ascii="Montserrat" w:hAnsi="Montserrat" w:cs="Arial"/>
          <w:color w:val="000000" w:themeColor="text1"/>
          <w:sz w:val="20"/>
          <w:szCs w:val="20"/>
        </w:rPr>
        <w:t xml:space="preserve"> de esta Convocatoria, la cual deberá contener una descripción amplia y detallada del servicio ofertado con sus especificaciones técnico-médicas. En caso de que no se presenten los documentos conforme a lo solicitado o no sean los requeridos, la proposición será desechada.</w:t>
      </w:r>
    </w:p>
    <w:p w14:paraId="632ED411" w14:textId="77777777" w:rsidR="00260032" w:rsidRPr="00E1628A" w:rsidRDefault="00260032" w:rsidP="00260032">
      <w:pPr>
        <w:suppressAutoHyphens/>
        <w:spacing w:line="276" w:lineRule="auto"/>
        <w:ind w:left="993"/>
        <w:jc w:val="both"/>
        <w:rPr>
          <w:rFonts w:ascii="Montserrat" w:hAnsi="Montserrat" w:cs="Arial"/>
          <w:color w:val="000000" w:themeColor="text1"/>
          <w:sz w:val="20"/>
          <w:szCs w:val="20"/>
        </w:rPr>
      </w:pPr>
    </w:p>
    <w:p w14:paraId="06593DC1" w14:textId="592E54CF"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Se corroborará la inclusión y legibilidad de la totalidad de la documentación técnica del licitante, remitida a través del sistema </w:t>
      </w:r>
      <w:proofErr w:type="spellStart"/>
      <w:r w:rsidRPr="00E1628A">
        <w:rPr>
          <w:rFonts w:ascii="Montserrat" w:hAnsi="Montserrat" w:cs="Arial"/>
          <w:color w:val="000000" w:themeColor="text1"/>
          <w:sz w:val="20"/>
          <w:szCs w:val="20"/>
        </w:rPr>
        <w:t>CompraNet</w:t>
      </w:r>
      <w:proofErr w:type="spellEnd"/>
      <w:r w:rsidRPr="00E1628A">
        <w:rPr>
          <w:rFonts w:ascii="Montserrat" w:hAnsi="Montserrat" w:cs="Arial"/>
          <w:color w:val="000000" w:themeColor="text1"/>
          <w:sz w:val="20"/>
          <w:szCs w:val="20"/>
        </w:rPr>
        <w:t>, solicitada en el presente procedimiento, considerando las modificaciones que deriven de la o las juntas de aclaraciones.</w:t>
      </w:r>
    </w:p>
    <w:p w14:paraId="28A2CF1C" w14:textId="77777777"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lastRenderedPageBreak/>
        <w:t>Los criterios que se aplicarán para evaluar las proposiciones, se basarán en la información documental presentada por los licitantes observando para ello, lo previsto en el artículo 36 en lo relativo al criterio de puntos.</w:t>
      </w:r>
    </w:p>
    <w:p w14:paraId="5ACB7D1A" w14:textId="77777777" w:rsidR="00053210" w:rsidRPr="00E1628A" w:rsidRDefault="00053210" w:rsidP="00053210">
      <w:pPr>
        <w:pStyle w:val="Prrafodelista"/>
        <w:rPr>
          <w:rFonts w:ascii="Montserrat" w:hAnsi="Montserrat" w:cs="Arial"/>
          <w:color w:val="000000" w:themeColor="text1"/>
          <w:sz w:val="20"/>
          <w:szCs w:val="20"/>
        </w:rPr>
      </w:pPr>
    </w:p>
    <w:p w14:paraId="08F02F48" w14:textId="4B8B2776" w:rsidR="00260032" w:rsidRPr="00E1628A" w:rsidRDefault="00260032" w:rsidP="008F2686">
      <w:pPr>
        <w:numPr>
          <w:ilvl w:val="0"/>
          <w:numId w:val="60"/>
        </w:numPr>
        <w:suppressAutoHyphens/>
        <w:spacing w:line="276" w:lineRule="auto"/>
        <w:ind w:left="993"/>
        <w:jc w:val="both"/>
        <w:rPr>
          <w:rFonts w:ascii="Montserrat" w:hAnsi="Montserrat" w:cs="Arial"/>
          <w:b/>
          <w:bCs/>
          <w:color w:val="000000" w:themeColor="text1"/>
          <w:sz w:val="20"/>
          <w:szCs w:val="20"/>
        </w:rPr>
      </w:pPr>
      <w:r w:rsidRPr="00E1628A">
        <w:rPr>
          <w:rFonts w:ascii="Montserrat" w:hAnsi="Montserrat" w:cs="Arial"/>
          <w:color w:val="000000" w:themeColor="text1"/>
          <w:sz w:val="20"/>
          <w:szCs w:val="20"/>
        </w:rPr>
        <w:t xml:space="preserve">Se verificará la descripción técnica del servicio ofertado por el licitante, la cual deberá ser legible, amplia y detallada incluyendo los equipos, el instrumental y los bienes de consumo tanto básicos como complementarios que sean ofertados, conforme a lo solicitado en el </w:t>
      </w:r>
      <w:r w:rsidRPr="00E1628A">
        <w:rPr>
          <w:rFonts w:ascii="Montserrat" w:hAnsi="Montserrat" w:cs="Arial"/>
          <w:b/>
          <w:bCs/>
          <w:color w:val="000000" w:themeColor="text1"/>
          <w:sz w:val="20"/>
          <w:szCs w:val="20"/>
        </w:rPr>
        <w:t>Anexo Técnico</w:t>
      </w:r>
      <w:r w:rsidRPr="00E1628A">
        <w:rPr>
          <w:rFonts w:ascii="Montserrat" w:hAnsi="Montserrat" w:cs="Arial"/>
          <w:color w:val="000000" w:themeColor="text1"/>
          <w:sz w:val="20"/>
          <w:szCs w:val="20"/>
        </w:rPr>
        <w:t xml:space="preserve">, en el que el licitante </w:t>
      </w:r>
      <w:r w:rsidRPr="00E1628A">
        <w:rPr>
          <w:rFonts w:ascii="Montserrat" w:hAnsi="Montserrat" w:cs="Arial"/>
          <w:b/>
          <w:color w:val="000000" w:themeColor="text1"/>
          <w:sz w:val="20"/>
          <w:szCs w:val="20"/>
        </w:rPr>
        <w:t>deberá puntualizar en las partidas en las que participa</w:t>
      </w:r>
      <w:r w:rsidRPr="00E1628A">
        <w:rPr>
          <w:rFonts w:ascii="Montserrat" w:hAnsi="Montserrat" w:cs="Arial"/>
          <w:color w:val="000000" w:themeColor="text1"/>
          <w:sz w:val="20"/>
          <w:szCs w:val="20"/>
        </w:rPr>
        <w:t xml:space="preserve">, los equipos, el instrumental y los bienes de consumo solicitados para la prestación del servicio, debidamente referenciados, especificando las características y requisitos obligatorios señalados en los </w:t>
      </w:r>
      <w:r w:rsidRPr="00E1628A">
        <w:rPr>
          <w:rFonts w:ascii="Montserrat" w:hAnsi="Montserrat" w:cs="Arial"/>
          <w:b/>
          <w:bCs/>
          <w:color w:val="000000" w:themeColor="text1"/>
          <w:sz w:val="20"/>
          <w:szCs w:val="20"/>
        </w:rPr>
        <w:t>Anexos T2, T3 y T4</w:t>
      </w:r>
      <w:r w:rsidRPr="00E1628A">
        <w:rPr>
          <w:rFonts w:ascii="Montserrat" w:hAnsi="Montserrat" w:cs="Arial"/>
          <w:color w:val="000000" w:themeColor="text1"/>
          <w:sz w:val="20"/>
          <w:szCs w:val="20"/>
        </w:rPr>
        <w:t xml:space="preserve"> de la presente convocatoria.</w:t>
      </w:r>
    </w:p>
    <w:p w14:paraId="21458665" w14:textId="77777777" w:rsidR="00053210" w:rsidRPr="00E1628A" w:rsidRDefault="00053210" w:rsidP="00053210">
      <w:pPr>
        <w:pStyle w:val="Prrafodelista"/>
        <w:rPr>
          <w:rFonts w:ascii="Montserrat" w:hAnsi="Montserrat" w:cs="Arial"/>
          <w:b/>
          <w:bCs/>
          <w:color w:val="000000" w:themeColor="text1"/>
          <w:sz w:val="20"/>
          <w:szCs w:val="20"/>
        </w:rPr>
      </w:pPr>
    </w:p>
    <w:p w14:paraId="015282ED" w14:textId="77777777"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Se comprobará la inclusión de las marcas, modelos y/o fabricantes indicados en el </w:t>
      </w:r>
      <w:r w:rsidRPr="00E1628A">
        <w:rPr>
          <w:rFonts w:ascii="Montserrat" w:hAnsi="Montserrat" w:cs="Arial"/>
          <w:b/>
          <w:bCs/>
          <w:color w:val="000000" w:themeColor="text1"/>
          <w:sz w:val="20"/>
          <w:szCs w:val="20"/>
        </w:rPr>
        <w:t xml:space="preserve">Formato T21 “Propuesta para evaluación técnica /documental” </w:t>
      </w:r>
      <w:r w:rsidRPr="00E1628A">
        <w:rPr>
          <w:rFonts w:ascii="Montserrat" w:hAnsi="Montserrat" w:cs="Arial"/>
          <w:color w:val="000000" w:themeColor="text1"/>
          <w:sz w:val="20"/>
          <w:szCs w:val="20"/>
        </w:rPr>
        <w:t>(presentar Formato en PDF y Excel editable)</w:t>
      </w:r>
      <w:r w:rsidRPr="00E1628A">
        <w:rPr>
          <w:rFonts w:ascii="Montserrat" w:hAnsi="Montserrat" w:cs="Arial"/>
          <w:b/>
          <w:bCs/>
          <w:color w:val="000000" w:themeColor="text1"/>
          <w:sz w:val="20"/>
          <w:szCs w:val="20"/>
        </w:rPr>
        <w:t xml:space="preserve">, </w:t>
      </w:r>
      <w:r w:rsidRPr="00E1628A">
        <w:rPr>
          <w:rFonts w:ascii="Montserrat" w:hAnsi="Montserrat" w:cs="Arial"/>
          <w:color w:val="000000" w:themeColor="text1"/>
          <w:sz w:val="20"/>
          <w:szCs w:val="20"/>
        </w:rPr>
        <w:t xml:space="preserve">y la congruencia que guarda con los anexos técnicos, folletos, catálogos, fotografías, instructivos y/o manuales del fabricante, que envíe el licitante como sustento de la propuesta técnica que presenta. </w:t>
      </w:r>
    </w:p>
    <w:p w14:paraId="06DC503E" w14:textId="77777777" w:rsidR="00053210" w:rsidRPr="00E1628A" w:rsidRDefault="00053210" w:rsidP="00053210">
      <w:pPr>
        <w:pStyle w:val="Prrafodelista"/>
        <w:rPr>
          <w:rFonts w:ascii="Montserrat" w:hAnsi="Montserrat" w:cs="Arial"/>
          <w:color w:val="000000" w:themeColor="text1"/>
          <w:sz w:val="20"/>
          <w:szCs w:val="20"/>
        </w:rPr>
      </w:pPr>
    </w:p>
    <w:p w14:paraId="55756030" w14:textId="77777777"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Se verificará la correspondencia entre la descripción técnica del licitante, indicada en el </w:t>
      </w:r>
      <w:r w:rsidRPr="00E1628A">
        <w:rPr>
          <w:rFonts w:ascii="Montserrat" w:hAnsi="Montserrat" w:cs="Arial"/>
          <w:b/>
          <w:bCs/>
          <w:color w:val="000000" w:themeColor="text1"/>
          <w:sz w:val="20"/>
          <w:szCs w:val="20"/>
        </w:rPr>
        <w:t xml:space="preserve">Formato T21 “Propuesta para evaluación técnica /documental” </w:t>
      </w:r>
      <w:r w:rsidRPr="00E1628A">
        <w:rPr>
          <w:rFonts w:ascii="Montserrat" w:hAnsi="Montserrat" w:cs="Arial"/>
          <w:b/>
          <w:color w:val="000000" w:themeColor="text1"/>
          <w:sz w:val="20"/>
          <w:szCs w:val="20"/>
        </w:rPr>
        <w:t>(</w:t>
      </w:r>
      <w:r w:rsidRPr="00E1628A">
        <w:rPr>
          <w:rFonts w:ascii="Montserrat" w:hAnsi="Montserrat" w:cs="Arial"/>
          <w:color w:val="000000" w:themeColor="text1"/>
          <w:sz w:val="20"/>
          <w:szCs w:val="20"/>
        </w:rPr>
        <w:t>presentar Formato en PDF y Excel editable)</w:t>
      </w:r>
      <w:r w:rsidRPr="00E1628A">
        <w:rPr>
          <w:rFonts w:ascii="Montserrat" w:hAnsi="Montserrat" w:cs="Arial"/>
          <w:bCs/>
          <w:color w:val="000000" w:themeColor="text1"/>
          <w:sz w:val="20"/>
          <w:szCs w:val="20"/>
        </w:rPr>
        <w:t xml:space="preserve">, </w:t>
      </w:r>
      <w:r w:rsidRPr="00E1628A">
        <w:rPr>
          <w:rFonts w:ascii="Montserrat" w:hAnsi="Montserrat" w:cs="Arial"/>
          <w:color w:val="000000" w:themeColor="text1"/>
          <w:sz w:val="20"/>
          <w:szCs w:val="20"/>
        </w:rPr>
        <w:t xml:space="preserve">con los anexos técnicos, folletos, catálogos, fotografías, imágenes, instructivos y/o manuales del fabricante, que envíe el licitante como sustento de la propuesta técnica que presenta. </w:t>
      </w:r>
    </w:p>
    <w:p w14:paraId="6D2E1CAB" w14:textId="77777777" w:rsidR="00053210" w:rsidRPr="00E1628A" w:rsidRDefault="00053210" w:rsidP="00053210">
      <w:pPr>
        <w:pStyle w:val="Prrafodelista"/>
        <w:rPr>
          <w:rFonts w:ascii="Montserrat" w:hAnsi="Montserrat" w:cs="Arial"/>
          <w:color w:val="000000" w:themeColor="text1"/>
          <w:sz w:val="20"/>
          <w:szCs w:val="20"/>
        </w:rPr>
      </w:pPr>
    </w:p>
    <w:p w14:paraId="12F80415" w14:textId="77777777"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Se verificará la correspondencia de los registros sanitarios con la referencia técnica del licitante, indicada en el </w:t>
      </w:r>
      <w:r w:rsidRPr="00E1628A">
        <w:rPr>
          <w:rFonts w:ascii="Montserrat" w:hAnsi="Montserrat" w:cs="Arial"/>
          <w:b/>
          <w:bCs/>
          <w:color w:val="000000" w:themeColor="text1"/>
          <w:sz w:val="20"/>
          <w:szCs w:val="20"/>
        </w:rPr>
        <w:t xml:space="preserve">Formato T21 “Propuesta para evaluación técnica /documental” </w:t>
      </w:r>
      <w:r w:rsidRPr="00E1628A">
        <w:rPr>
          <w:rFonts w:ascii="Montserrat" w:hAnsi="Montserrat" w:cs="Arial"/>
          <w:color w:val="000000" w:themeColor="text1"/>
          <w:sz w:val="20"/>
          <w:szCs w:val="20"/>
        </w:rPr>
        <w:t>(presentar Formato en PDF y Excel editable)</w:t>
      </w:r>
      <w:r w:rsidRPr="00E1628A">
        <w:rPr>
          <w:rFonts w:ascii="Montserrat" w:hAnsi="Montserrat" w:cs="Arial"/>
          <w:bCs/>
          <w:color w:val="000000" w:themeColor="text1"/>
          <w:sz w:val="20"/>
          <w:szCs w:val="20"/>
        </w:rPr>
        <w:t xml:space="preserve">. </w:t>
      </w:r>
      <w:r w:rsidRPr="00E1628A">
        <w:rPr>
          <w:rFonts w:ascii="Montserrat" w:hAnsi="Montserrat" w:cs="Arial"/>
          <w:color w:val="000000" w:themeColor="text1"/>
          <w:sz w:val="20"/>
          <w:szCs w:val="20"/>
        </w:rPr>
        <w:t xml:space="preserve"> Incluyendo marcas, modelos y fabricantes con los documentos presentados para acreditar el registro sanitario y los certificados de calidad solicitados en el Anexo Técnico. </w:t>
      </w:r>
    </w:p>
    <w:p w14:paraId="5796EDCE" w14:textId="77777777" w:rsidR="00053210" w:rsidRPr="00E1628A" w:rsidRDefault="00053210" w:rsidP="00053210">
      <w:pPr>
        <w:pStyle w:val="Prrafodelista"/>
        <w:rPr>
          <w:rFonts w:ascii="Montserrat" w:hAnsi="Montserrat" w:cs="Arial"/>
          <w:color w:val="000000" w:themeColor="text1"/>
          <w:sz w:val="20"/>
          <w:szCs w:val="20"/>
        </w:rPr>
      </w:pPr>
    </w:p>
    <w:p w14:paraId="4FC1551F" w14:textId="77777777" w:rsidR="00260032" w:rsidRPr="00E1628A"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7BE8D5FE" w14:textId="77777777" w:rsidR="00053210" w:rsidRPr="00E1628A" w:rsidRDefault="00053210" w:rsidP="00053210">
      <w:pPr>
        <w:pStyle w:val="Prrafodelista"/>
        <w:rPr>
          <w:rFonts w:ascii="Montserrat" w:hAnsi="Montserrat" w:cs="Arial"/>
          <w:color w:val="000000" w:themeColor="text1"/>
          <w:sz w:val="20"/>
          <w:szCs w:val="20"/>
        </w:rPr>
      </w:pPr>
    </w:p>
    <w:p w14:paraId="46EB68A4" w14:textId="77777777" w:rsidR="00260032" w:rsidRDefault="00260032" w:rsidP="008F2686">
      <w:pPr>
        <w:numPr>
          <w:ilvl w:val="0"/>
          <w:numId w:val="60"/>
        </w:numPr>
        <w:suppressAutoHyphens/>
        <w:spacing w:line="276" w:lineRule="auto"/>
        <w:ind w:left="993"/>
        <w:jc w:val="both"/>
        <w:rPr>
          <w:rFonts w:ascii="Montserrat" w:hAnsi="Montserrat" w:cs="Arial"/>
          <w:color w:val="000000" w:themeColor="text1"/>
          <w:sz w:val="20"/>
          <w:szCs w:val="20"/>
        </w:rPr>
      </w:pPr>
      <w:r w:rsidRPr="00E1628A">
        <w:rPr>
          <w:rFonts w:ascii="Montserrat" w:hAnsi="Montserrat" w:cs="Arial"/>
          <w:color w:val="000000" w:themeColor="text1"/>
          <w:sz w:val="20"/>
          <w:szCs w:val="20"/>
        </w:rPr>
        <w:lastRenderedPageBreak/>
        <w:t>La evaluación de la documentación técnica se realizará por el personal de la Coordinación de Planeación de Servicios Médicos de Apoyo, a través de la Coordinación Técnica de Servicios Médicos Indirectos y personal operativo de los OOAD/UMAE.</w:t>
      </w:r>
    </w:p>
    <w:p w14:paraId="7386F57E" w14:textId="77777777" w:rsidR="00056663" w:rsidRPr="00E1628A" w:rsidRDefault="00056663" w:rsidP="00F40C94">
      <w:pPr>
        <w:suppressAutoHyphens/>
        <w:spacing w:line="276" w:lineRule="auto"/>
        <w:jc w:val="both"/>
        <w:rPr>
          <w:rFonts w:ascii="Montserrat" w:hAnsi="Montserrat" w:cs="Arial"/>
          <w:color w:val="000000" w:themeColor="text1"/>
          <w:sz w:val="20"/>
          <w:szCs w:val="20"/>
        </w:rPr>
      </w:pPr>
    </w:p>
    <w:p w14:paraId="1D3BC7B4" w14:textId="5F47EC81" w:rsidR="003C6AA2" w:rsidRPr="00E1628A" w:rsidRDefault="00934B4A" w:rsidP="008F2686">
      <w:pPr>
        <w:pStyle w:val="Ttulo2"/>
        <w:numPr>
          <w:ilvl w:val="2"/>
          <w:numId w:val="61"/>
        </w:numPr>
        <w:spacing w:before="0" w:after="0"/>
        <w:ind w:right="49"/>
        <w:rPr>
          <w:rFonts w:ascii="Montserrat" w:hAnsi="Montserrat" w:cs="Arial"/>
          <w:i w:val="0"/>
          <w:sz w:val="20"/>
          <w:lang w:val="es-ES_tradnl"/>
        </w:rPr>
      </w:pPr>
      <w:bookmarkStart w:id="146" w:name="_Toc99456464"/>
      <w:r w:rsidRPr="00E1628A">
        <w:rPr>
          <w:rFonts w:ascii="Montserrat" w:hAnsi="Montserrat" w:cs="Arial"/>
          <w:i w:val="0"/>
          <w:sz w:val="20"/>
          <w:lang w:val="es-ES_tradnl"/>
        </w:rPr>
        <w:t>Tabla de Ponderación</w:t>
      </w:r>
      <w:r w:rsidR="009C2BE1" w:rsidRPr="00E1628A">
        <w:rPr>
          <w:rFonts w:ascii="Montserrat" w:hAnsi="Montserrat" w:cs="Arial"/>
          <w:i w:val="0"/>
          <w:sz w:val="20"/>
          <w:lang w:val="es-ES_tradnl"/>
        </w:rPr>
        <w:t>.</w:t>
      </w:r>
      <w:bookmarkEnd w:id="146"/>
    </w:p>
    <w:p w14:paraId="3E276E45" w14:textId="77777777" w:rsidR="00CD45E2" w:rsidRPr="00E1628A" w:rsidRDefault="00CD45E2" w:rsidP="00053210">
      <w:pPr>
        <w:jc w:val="both"/>
        <w:rPr>
          <w:rFonts w:ascii="Montserrat" w:hAnsi="Montserrat" w:cs="Arial"/>
          <w:noProof/>
          <w:sz w:val="20"/>
          <w:szCs w:val="20"/>
          <w:lang w:val="es-ES_tradnl" w:eastAsia="ar-SA"/>
        </w:rPr>
      </w:pPr>
    </w:p>
    <w:p w14:paraId="76E4F2BC" w14:textId="318909D1" w:rsidR="00053210" w:rsidRPr="00E1628A" w:rsidRDefault="00053210" w:rsidP="00053210">
      <w:pPr>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Con fundamento en el artículo 29, fracción XIII de LAASSP, las proposiciones que se reciban en el acto de presentación y apertura de proposiciones, se evaluaran a través de puntos y porcentajes.</w:t>
      </w:r>
    </w:p>
    <w:p w14:paraId="714A7422" w14:textId="77777777" w:rsidR="00053210" w:rsidRPr="00E1628A" w:rsidRDefault="00053210" w:rsidP="00053210">
      <w:pPr>
        <w:jc w:val="both"/>
        <w:rPr>
          <w:rStyle w:val="nfasis"/>
          <w:rFonts w:ascii="Montserrat" w:eastAsia="MS Gothic" w:hAnsi="Montserrat"/>
          <w:bCs/>
          <w:i w:val="0"/>
          <w:sz w:val="20"/>
          <w:szCs w:val="20"/>
          <w:lang w:val="es-ES_tradnl" w:eastAsia="es-ES"/>
        </w:rPr>
      </w:pPr>
    </w:p>
    <w:p w14:paraId="48410950" w14:textId="77777777" w:rsidR="00053210" w:rsidRPr="00E1628A" w:rsidRDefault="00053210" w:rsidP="00053210">
      <w:pPr>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La Coordinación Técnica de Servicios Médicos Indirectos (CTSMI) realizará el análisis detallado de las ofertas técnicas bajo los siguientes criterios:</w:t>
      </w:r>
    </w:p>
    <w:p w14:paraId="50563B0E" w14:textId="77777777" w:rsidR="00053210" w:rsidRPr="00E1628A" w:rsidRDefault="00053210" w:rsidP="00053210">
      <w:pPr>
        <w:jc w:val="both"/>
        <w:rPr>
          <w:rStyle w:val="nfasis"/>
          <w:rFonts w:ascii="Montserrat" w:eastAsia="MS Gothic" w:hAnsi="Montserrat"/>
          <w:bCs/>
          <w:i w:val="0"/>
          <w:sz w:val="20"/>
          <w:szCs w:val="20"/>
          <w:lang w:val="es-ES_tradnl" w:eastAsia="es-ES"/>
        </w:rPr>
      </w:pPr>
    </w:p>
    <w:p w14:paraId="020F1503" w14:textId="146093A6"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Los licitantes deberán cumplir con la documentación solicitada, ya que se verificará documentalmente que se incluya la información, documentos y requisitos solicitados en la propuesta técnica de esta Convocatoria, la cual deberá contener una descripción amplia y detallada del servicio ofertado con sus especificaciones técnico-médicas. En caso de que no se presenten los documentos conforme a lo solicitado o no sean los requeridos, la proposición será desechada.</w:t>
      </w:r>
    </w:p>
    <w:p w14:paraId="580CF8C2" w14:textId="77777777" w:rsidR="00053210" w:rsidRPr="00E1628A" w:rsidRDefault="00053210" w:rsidP="00053210">
      <w:pPr>
        <w:suppressAutoHyphens/>
        <w:spacing w:line="276" w:lineRule="auto"/>
        <w:ind w:left="720"/>
        <w:jc w:val="both"/>
        <w:rPr>
          <w:rStyle w:val="nfasis"/>
          <w:rFonts w:ascii="Montserrat" w:eastAsia="MS Gothic" w:hAnsi="Montserrat"/>
          <w:bCs/>
          <w:i w:val="0"/>
          <w:sz w:val="20"/>
          <w:szCs w:val="20"/>
          <w:lang w:val="es-ES_tradnl" w:eastAsia="es-ES"/>
        </w:rPr>
      </w:pPr>
    </w:p>
    <w:p w14:paraId="17A5CA7E" w14:textId="6EF5F0DB"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 xml:space="preserve">Se corroborará la inclusión y legibilidad de la totalidad de la documentación técnica del licitante, remitida a través del sistema </w:t>
      </w:r>
      <w:proofErr w:type="spellStart"/>
      <w:r w:rsidRPr="00E1628A">
        <w:rPr>
          <w:rStyle w:val="nfasis"/>
          <w:rFonts w:ascii="Montserrat" w:eastAsia="MS Gothic" w:hAnsi="Montserrat"/>
          <w:bCs/>
          <w:i w:val="0"/>
          <w:sz w:val="20"/>
          <w:szCs w:val="20"/>
          <w:lang w:val="es-ES_tradnl" w:eastAsia="es-ES"/>
        </w:rPr>
        <w:t>CompraNet</w:t>
      </w:r>
      <w:proofErr w:type="spellEnd"/>
      <w:r w:rsidRPr="00E1628A">
        <w:rPr>
          <w:rStyle w:val="nfasis"/>
          <w:rFonts w:ascii="Montserrat" w:eastAsia="MS Gothic" w:hAnsi="Montserrat"/>
          <w:bCs/>
          <w:i w:val="0"/>
          <w:sz w:val="20"/>
          <w:szCs w:val="20"/>
          <w:lang w:val="es-ES_tradnl" w:eastAsia="es-ES"/>
        </w:rPr>
        <w:t>, solicitada en el presente procedimiento, considerando las modificaciones que deriven de la o las juntas de aclaraciones.</w:t>
      </w:r>
    </w:p>
    <w:p w14:paraId="6C25EC08" w14:textId="77777777" w:rsidR="00053210" w:rsidRPr="00E1628A" w:rsidRDefault="00053210" w:rsidP="00053210">
      <w:pPr>
        <w:suppressAutoHyphens/>
        <w:spacing w:line="276" w:lineRule="auto"/>
        <w:jc w:val="both"/>
        <w:rPr>
          <w:rStyle w:val="nfasis"/>
          <w:rFonts w:ascii="Montserrat" w:eastAsia="MS Gothic" w:hAnsi="Montserrat"/>
          <w:bCs/>
          <w:i w:val="0"/>
          <w:sz w:val="20"/>
          <w:szCs w:val="20"/>
          <w:lang w:val="es-ES_tradnl" w:eastAsia="es-ES"/>
        </w:rPr>
      </w:pPr>
    </w:p>
    <w:p w14:paraId="4E55F24E" w14:textId="2423C185"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Los criterios que se aplicarán para evaluar las proposiciones, se basarán en la información documental presentada por los licitantes observando para ello, lo previsto en el artículo 36 en lo relativo al criterio de puntos.</w:t>
      </w:r>
    </w:p>
    <w:p w14:paraId="6DDB0B5E" w14:textId="77777777" w:rsidR="00053210" w:rsidRPr="00E1628A" w:rsidRDefault="00053210" w:rsidP="00053210">
      <w:pPr>
        <w:pStyle w:val="Prrafodelista"/>
        <w:rPr>
          <w:rStyle w:val="nfasis"/>
          <w:rFonts w:ascii="Montserrat" w:eastAsia="MS Gothic" w:hAnsi="Montserrat"/>
          <w:bCs/>
          <w:i w:val="0"/>
          <w:sz w:val="20"/>
          <w:szCs w:val="20"/>
          <w:lang w:val="es-ES_tradnl"/>
        </w:rPr>
      </w:pPr>
    </w:p>
    <w:p w14:paraId="523D8376" w14:textId="21763E3E"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Se verificará la descripción técnica del servicio ofertado por el licitante, la cual deberá ser legible, amplia y detallada incluyendo los equipos, el instrumental y los bienes de consumo tanto básicos como complementarios que sean ofertados, conforme a lo solicitado en el Anexo Técnico, en el que el licitante deberá puntualizar en las partidas en las que participa, los equipos, el instrumental y los bienes de consumo solicitados para la prestación del servicio, debidamente referenciados, especificando las características y requisitos obligatorios señalados en los Anexos T2, T3 y T4 de la presente convocatoria.</w:t>
      </w:r>
    </w:p>
    <w:p w14:paraId="0A439B33" w14:textId="77777777" w:rsidR="00053210" w:rsidRPr="00E1628A" w:rsidRDefault="00053210" w:rsidP="00053210">
      <w:pPr>
        <w:pStyle w:val="Prrafodelista"/>
        <w:rPr>
          <w:rStyle w:val="nfasis"/>
          <w:rFonts w:ascii="Montserrat" w:eastAsia="MS Gothic" w:hAnsi="Montserrat"/>
          <w:bCs/>
          <w:i w:val="0"/>
          <w:sz w:val="20"/>
          <w:szCs w:val="20"/>
          <w:lang w:val="es-ES_tradnl"/>
        </w:rPr>
      </w:pPr>
    </w:p>
    <w:p w14:paraId="1CE919A4" w14:textId="4C3E4034" w:rsidR="00053210"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lastRenderedPageBreak/>
        <w:t>Se comprobará la inclusión de las marcas, modelos y/o fabricantes indicados en el Formato T21 “Propuesta para evaluación técnica /documental” (presentar Formato en PDF y Excel editable), y la congruencia que guarda con los anexos técnicos, folletos, catálogos, fotografías, instructivos y/o manuales del fabricante, que envíe el licitante como sustento de la propuesta técnica que presenta.</w:t>
      </w:r>
    </w:p>
    <w:p w14:paraId="0B31F01F" w14:textId="77777777" w:rsidR="002D312E" w:rsidRPr="00E1628A" w:rsidRDefault="002D312E" w:rsidP="002D312E">
      <w:pPr>
        <w:suppressAutoHyphens/>
        <w:spacing w:line="276" w:lineRule="auto"/>
        <w:jc w:val="both"/>
        <w:rPr>
          <w:rStyle w:val="nfasis"/>
          <w:rFonts w:ascii="Montserrat" w:eastAsia="MS Gothic" w:hAnsi="Montserrat"/>
          <w:bCs/>
          <w:i w:val="0"/>
          <w:sz w:val="20"/>
          <w:szCs w:val="20"/>
          <w:lang w:val="es-ES_tradnl" w:eastAsia="es-ES"/>
        </w:rPr>
      </w:pPr>
    </w:p>
    <w:p w14:paraId="35895EE7" w14:textId="519EF759"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 xml:space="preserve">Se verificará la correspondencia entre la descripción técnica del licitante, indicada en el Formato T21 “Propuesta para evaluación técnica /documental” (presentar Formato en PDF y Excel editable), con los anexos técnicos, folletos, catálogos, fotografías, imágenes, instructivos y/o manuales del fabricante, que envíe el licitante como sustento de la propuesta técnica que presenta. </w:t>
      </w:r>
    </w:p>
    <w:p w14:paraId="5EA5B204" w14:textId="77777777" w:rsidR="00053210" w:rsidRPr="00E1628A" w:rsidRDefault="00053210" w:rsidP="00053210">
      <w:pPr>
        <w:suppressAutoHyphens/>
        <w:spacing w:line="276" w:lineRule="auto"/>
        <w:ind w:left="720"/>
        <w:jc w:val="both"/>
        <w:rPr>
          <w:rStyle w:val="nfasis"/>
          <w:rFonts w:ascii="Montserrat" w:eastAsia="MS Gothic" w:hAnsi="Montserrat"/>
          <w:bCs/>
          <w:i w:val="0"/>
          <w:sz w:val="20"/>
          <w:szCs w:val="20"/>
          <w:lang w:val="es-ES_tradnl" w:eastAsia="es-ES"/>
        </w:rPr>
      </w:pPr>
    </w:p>
    <w:p w14:paraId="720A91D7" w14:textId="612F5947"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 xml:space="preserve">Se verificará la correspondencia de los registros sanitarios con la referencia técnica del licitante, indicada en el Formato T21 “Propuesta para evaluación técnica /documental” (presentar Formato en PDF y Excel editable).  Incluyendo marcas, modelos y fabricantes con los documentos presentados para acreditar el registro sanitario y los certificados de calidad solicitados en el Anexo Técnico. </w:t>
      </w:r>
    </w:p>
    <w:p w14:paraId="635E3796" w14:textId="77777777" w:rsidR="00053210" w:rsidRPr="00E1628A" w:rsidRDefault="00053210" w:rsidP="00053210">
      <w:pPr>
        <w:pStyle w:val="Prrafodelista"/>
        <w:rPr>
          <w:rStyle w:val="nfasis"/>
          <w:rFonts w:ascii="Montserrat" w:eastAsia="MS Gothic" w:hAnsi="Montserrat"/>
          <w:bCs/>
          <w:i w:val="0"/>
          <w:sz w:val="20"/>
          <w:szCs w:val="20"/>
          <w:lang w:val="es-ES_tradnl"/>
        </w:rPr>
      </w:pPr>
    </w:p>
    <w:p w14:paraId="1A89E1B7" w14:textId="20EB66B4" w:rsidR="00053210" w:rsidRPr="00E1628A" w:rsidRDefault="00053210" w:rsidP="002750FC">
      <w:pPr>
        <w:numPr>
          <w:ilvl w:val="0"/>
          <w:numId w:val="75"/>
        </w:numPr>
        <w:suppressAutoHyphens/>
        <w:spacing w:line="276" w:lineRule="auto"/>
        <w:jc w:val="both"/>
        <w:rPr>
          <w:rStyle w:val="nfasis"/>
          <w:rFonts w:ascii="Montserrat" w:eastAsia="MS Gothic" w:hAnsi="Montserrat"/>
          <w:bCs/>
          <w:i w:val="0"/>
          <w:sz w:val="20"/>
          <w:szCs w:val="20"/>
          <w:lang w:val="es-ES_tradnl" w:eastAsia="es-ES"/>
        </w:rPr>
      </w:pPr>
      <w:r w:rsidRPr="00E1628A">
        <w:rPr>
          <w:rStyle w:val="nfasis"/>
          <w:rFonts w:ascii="Montserrat" w:eastAsia="MS Gothic" w:hAnsi="Montserrat"/>
          <w:bCs/>
          <w:i w:val="0"/>
          <w:sz w:val="20"/>
          <w:szCs w:val="20"/>
          <w:lang w:val="es-ES_tradnl" w:eastAsia="es-ES"/>
        </w:rPr>
        <w:t xml:space="preserve">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 </w:t>
      </w:r>
    </w:p>
    <w:p w14:paraId="52BEB8C1" w14:textId="77777777" w:rsidR="00053210" w:rsidRPr="00E1628A" w:rsidRDefault="00053210" w:rsidP="00053210">
      <w:pPr>
        <w:pStyle w:val="Prrafodelista"/>
        <w:rPr>
          <w:rStyle w:val="nfasis"/>
          <w:rFonts w:ascii="Montserrat" w:eastAsia="MS Gothic" w:hAnsi="Montserrat"/>
          <w:bCs/>
          <w:i w:val="0"/>
          <w:sz w:val="20"/>
          <w:szCs w:val="20"/>
          <w:lang w:val="es-ES_tradnl"/>
        </w:rPr>
      </w:pPr>
    </w:p>
    <w:p w14:paraId="36A4DFA8" w14:textId="223EEC68" w:rsidR="00053210" w:rsidRPr="00E1628A" w:rsidRDefault="00053210" w:rsidP="002750FC">
      <w:pPr>
        <w:numPr>
          <w:ilvl w:val="0"/>
          <w:numId w:val="75"/>
        </w:numPr>
        <w:suppressAutoHyphens/>
        <w:spacing w:line="276" w:lineRule="auto"/>
        <w:jc w:val="both"/>
        <w:rPr>
          <w:rStyle w:val="nfasis"/>
          <w:rFonts w:eastAsia="MS Gothic"/>
          <w:bCs/>
          <w:i w:val="0"/>
          <w:lang w:val="es-ES_tradnl" w:eastAsia="es-ES"/>
        </w:rPr>
      </w:pPr>
      <w:r w:rsidRPr="00E1628A">
        <w:rPr>
          <w:rStyle w:val="nfasis"/>
          <w:rFonts w:ascii="Montserrat" w:eastAsia="MS Gothic" w:hAnsi="Montserrat"/>
          <w:bCs/>
          <w:i w:val="0"/>
          <w:sz w:val="20"/>
          <w:szCs w:val="20"/>
          <w:lang w:val="es-ES_tradnl" w:eastAsia="es-ES"/>
        </w:rPr>
        <w:t>La evaluación de la documentación técnica se realizará por el personal de la Coordinación de Planeación de Servicios Médicos de Apoyo, a través de la Coordinación Técnica de Servicios Médicos Indirectos y personal operativo de los OOAD/UMAE.</w:t>
      </w:r>
    </w:p>
    <w:p w14:paraId="6E24F004" w14:textId="77777777" w:rsidR="00053210" w:rsidRPr="00E1628A" w:rsidRDefault="00053210" w:rsidP="00053210">
      <w:pPr>
        <w:suppressAutoHyphens/>
        <w:spacing w:line="276" w:lineRule="auto"/>
        <w:ind w:left="720"/>
        <w:jc w:val="both"/>
        <w:rPr>
          <w:rStyle w:val="nfasis"/>
          <w:rFonts w:eastAsia="MS Gothic"/>
          <w:bCs/>
          <w:i w:val="0"/>
          <w:lang w:val="es-ES_tradnl" w:eastAsia="es-ES"/>
        </w:rPr>
      </w:pPr>
    </w:p>
    <w:p w14:paraId="4EF401EF" w14:textId="43257319" w:rsidR="00053210" w:rsidRPr="00E1628A" w:rsidRDefault="00053210" w:rsidP="0016179F">
      <w:pPr>
        <w:suppressAutoHyphens/>
        <w:spacing w:line="276" w:lineRule="auto"/>
        <w:jc w:val="both"/>
        <w:rPr>
          <w:rStyle w:val="nfasis"/>
          <w:rFonts w:ascii="Montserrat" w:eastAsia="MS Gothic" w:hAnsi="Montserrat"/>
          <w:bCs/>
          <w:i w:val="0"/>
          <w:sz w:val="20"/>
          <w:szCs w:val="20"/>
          <w:lang w:val="es-ES_tradnl" w:eastAsia="es-ES"/>
        </w:rPr>
      </w:pPr>
      <w:bookmarkStart w:id="147" w:name="_Toc46751396"/>
      <w:r w:rsidRPr="00E1628A">
        <w:rPr>
          <w:rStyle w:val="nfasis"/>
          <w:rFonts w:ascii="Montserrat" w:eastAsia="MS Gothic" w:hAnsi="Montserrat"/>
          <w:bCs/>
          <w:i w:val="0"/>
          <w:sz w:val="20"/>
          <w:szCs w:val="20"/>
          <w:lang w:val="es-ES_tradnl" w:eastAsia="es-ES"/>
        </w:rPr>
        <w:t xml:space="preserve">De conformidad a lo dispuesto por el artículo 36, tercer párrafo de LAASSP y 52 de su Reglamento, la presente Licitación se evaluará bajo el mecanismo de Puntos y Porcentajes, teniendo como referencia la puntuación de los rubros y </w:t>
      </w:r>
      <w:proofErr w:type="spellStart"/>
      <w:r w:rsidRPr="00E1628A">
        <w:rPr>
          <w:rStyle w:val="nfasis"/>
          <w:rFonts w:ascii="Montserrat" w:eastAsia="MS Gothic" w:hAnsi="Montserrat"/>
          <w:bCs/>
          <w:i w:val="0"/>
          <w:sz w:val="20"/>
          <w:szCs w:val="20"/>
          <w:lang w:val="es-ES_tradnl" w:eastAsia="es-ES"/>
        </w:rPr>
        <w:t>subrubros</w:t>
      </w:r>
      <w:proofErr w:type="spellEnd"/>
      <w:r w:rsidRPr="00E1628A">
        <w:rPr>
          <w:rStyle w:val="nfasis"/>
          <w:rFonts w:ascii="Montserrat" w:eastAsia="MS Gothic" w:hAnsi="Montserrat"/>
          <w:bCs/>
          <w:i w:val="0"/>
          <w:sz w:val="20"/>
          <w:szCs w:val="20"/>
          <w:lang w:val="es-ES_tradnl" w:eastAsia="es-ES"/>
        </w:rPr>
        <w:t xml:space="preserve"> de la propuesta técnica que integra la proposición; la calificación numérica o de ponderación 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w:t>
      </w:r>
      <w:proofErr w:type="spellStart"/>
      <w:r w:rsidRPr="00E1628A">
        <w:rPr>
          <w:rStyle w:val="nfasis"/>
          <w:rFonts w:ascii="Montserrat" w:eastAsia="MS Gothic" w:hAnsi="Montserrat"/>
          <w:bCs/>
          <w:i w:val="0"/>
          <w:sz w:val="20"/>
          <w:szCs w:val="20"/>
          <w:lang w:val="es-ES_tradnl" w:eastAsia="es-ES"/>
        </w:rPr>
        <w:t>subrubro</w:t>
      </w:r>
      <w:proofErr w:type="spellEnd"/>
      <w:r w:rsidRPr="00E1628A">
        <w:rPr>
          <w:rStyle w:val="nfasis"/>
          <w:rFonts w:ascii="Montserrat" w:eastAsia="MS Gothic" w:hAnsi="Montserrat"/>
          <w:bCs/>
          <w:i w:val="0"/>
          <w:sz w:val="20"/>
          <w:szCs w:val="20"/>
          <w:lang w:val="es-ES_tradnl" w:eastAsia="es-ES"/>
        </w:rPr>
        <w:t xml:space="preserve"> para la obtención de puntuación, conforme a los siguientes criterios de ponderación que permitirán evaluar la propuesta técnica de los licitantes:</w:t>
      </w:r>
    </w:p>
    <w:p w14:paraId="01FB111C" w14:textId="77777777" w:rsidR="00053210" w:rsidRPr="00E1628A" w:rsidRDefault="00053210" w:rsidP="00053210">
      <w:pPr>
        <w:jc w:val="both"/>
        <w:rPr>
          <w:rFonts w:ascii="Montserrat" w:hAnsi="Montserrat" w:cs="Arial"/>
          <w:color w:val="000000"/>
          <w:sz w:val="20"/>
          <w:szCs w:val="20"/>
        </w:rPr>
      </w:pPr>
    </w:p>
    <w:p w14:paraId="17CC0623" w14:textId="77777777" w:rsidR="00053210" w:rsidRPr="00E1628A" w:rsidRDefault="00053210" w:rsidP="00053210">
      <w:pPr>
        <w:jc w:val="both"/>
        <w:rPr>
          <w:rFonts w:ascii="Montserrat" w:hAnsi="Montserrat" w:cs="Arial"/>
          <w:color w:val="000000"/>
          <w:sz w:val="20"/>
          <w:szCs w:val="20"/>
        </w:rPr>
      </w:pPr>
      <w:r w:rsidRPr="00E1628A">
        <w:rPr>
          <w:rFonts w:ascii="Montserrat" w:hAnsi="Montserrat" w:cs="Arial"/>
          <w:color w:val="000000"/>
          <w:sz w:val="20"/>
          <w:szCs w:val="20"/>
        </w:rPr>
        <w:lastRenderedPageBreak/>
        <w:t>El criterio y los documentos que se tomarán en cuenta para la valuación de la oferta técnica por puntos y porcentajes, son los rubros que se indican a continuación:</w:t>
      </w:r>
    </w:p>
    <w:p w14:paraId="6EE10D56" w14:textId="77777777" w:rsidR="0016179F" w:rsidRPr="00E1628A" w:rsidRDefault="0016179F" w:rsidP="00053210">
      <w:pPr>
        <w:jc w:val="both"/>
        <w:rPr>
          <w:rFonts w:ascii="Montserrat" w:hAnsi="Montserrat" w:cs="Arial"/>
          <w:color w:val="000000"/>
          <w:sz w:val="20"/>
          <w:szCs w:val="20"/>
        </w:rPr>
      </w:pPr>
    </w:p>
    <w:p w14:paraId="09143194" w14:textId="77777777" w:rsidR="00053210" w:rsidRPr="00E1628A" w:rsidRDefault="00053210" w:rsidP="00053210">
      <w:pPr>
        <w:jc w:val="both"/>
        <w:rPr>
          <w:rStyle w:val="nfasis"/>
          <w:rFonts w:ascii="Montserrat" w:hAnsi="Montserrat"/>
          <w:i w:val="0"/>
          <w:sz w:val="20"/>
          <w:szCs w:val="20"/>
        </w:rPr>
      </w:pPr>
      <w:r w:rsidRPr="00E1628A">
        <w:rPr>
          <w:rStyle w:val="nfasis"/>
          <w:rFonts w:ascii="Montserrat" w:hAnsi="Montserrat"/>
          <w:i w:val="0"/>
          <w:sz w:val="20"/>
          <w:szCs w:val="20"/>
        </w:rPr>
        <w:t>NIVELES DE SERVICIO</w:t>
      </w:r>
      <w:bookmarkEnd w:id="147"/>
    </w:p>
    <w:p w14:paraId="56D64007" w14:textId="77777777" w:rsidR="0016179F" w:rsidRPr="00E1628A" w:rsidRDefault="0016179F" w:rsidP="00053210">
      <w:pPr>
        <w:jc w:val="both"/>
        <w:rPr>
          <w:rStyle w:val="nfasis"/>
          <w:rFonts w:ascii="Montserrat" w:hAnsi="Montserrat"/>
          <w:i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
        <w:gridCol w:w="2915"/>
      </w:tblGrid>
      <w:tr w:rsidR="0016179F" w:rsidRPr="00E1628A" w14:paraId="4CB4D008" w14:textId="2EF1C588" w:rsidTr="0016179F">
        <w:trPr>
          <w:jc w:val="center"/>
        </w:trPr>
        <w:tc>
          <w:tcPr>
            <w:tcW w:w="3516" w:type="dxa"/>
            <w:gridSpan w:val="2"/>
            <w:shd w:val="clear" w:color="auto" w:fill="BFBFBF" w:themeFill="background1" w:themeFillShade="BF"/>
          </w:tcPr>
          <w:p w14:paraId="3F376F47" w14:textId="1232FCB0" w:rsidR="0016179F" w:rsidRPr="00E1628A" w:rsidRDefault="0016179F" w:rsidP="0016179F">
            <w:pPr>
              <w:jc w:val="both"/>
              <w:rPr>
                <w:rFonts w:ascii="Montserrat" w:hAnsi="Montserrat"/>
                <w:iCs/>
                <w:sz w:val="20"/>
                <w:szCs w:val="20"/>
              </w:rPr>
            </w:pPr>
            <w:r w:rsidRPr="00E1628A">
              <w:rPr>
                <w:rFonts w:ascii="Montserrat" w:hAnsi="Montserrat"/>
                <w:b/>
                <w:bCs/>
                <w:iCs/>
                <w:sz w:val="20"/>
                <w:szCs w:val="20"/>
              </w:rPr>
              <w:t xml:space="preserve">                 RUBRO                                                                    </w:t>
            </w:r>
          </w:p>
        </w:tc>
        <w:tc>
          <w:tcPr>
            <w:tcW w:w="2915" w:type="dxa"/>
            <w:shd w:val="clear" w:color="auto" w:fill="BFBFBF" w:themeFill="background1" w:themeFillShade="BF"/>
          </w:tcPr>
          <w:p w14:paraId="0C33BD30" w14:textId="4914AF39" w:rsidR="0016179F" w:rsidRPr="00E1628A" w:rsidRDefault="0016179F" w:rsidP="00053210">
            <w:pPr>
              <w:jc w:val="both"/>
              <w:rPr>
                <w:rFonts w:ascii="Montserrat" w:hAnsi="Montserrat"/>
                <w:iCs/>
                <w:sz w:val="20"/>
                <w:szCs w:val="20"/>
              </w:rPr>
            </w:pPr>
            <w:r w:rsidRPr="00E1628A">
              <w:rPr>
                <w:rFonts w:ascii="Montserrat" w:hAnsi="Montserrat"/>
                <w:b/>
                <w:bCs/>
                <w:iCs/>
                <w:sz w:val="20"/>
                <w:szCs w:val="20"/>
              </w:rPr>
              <w:t>PUNTOS</w:t>
            </w:r>
          </w:p>
        </w:tc>
      </w:tr>
      <w:tr w:rsidR="00053210" w:rsidRPr="00E1628A" w14:paraId="0BD75D25" w14:textId="77777777" w:rsidTr="0016179F">
        <w:trPr>
          <w:jc w:val="center"/>
        </w:trPr>
        <w:tc>
          <w:tcPr>
            <w:tcW w:w="3508" w:type="dxa"/>
            <w:shd w:val="clear" w:color="auto" w:fill="auto"/>
          </w:tcPr>
          <w:p w14:paraId="4F9DA98F" w14:textId="77777777" w:rsidR="00053210" w:rsidRPr="00E1628A" w:rsidRDefault="00053210" w:rsidP="0016179F">
            <w:pPr>
              <w:jc w:val="both"/>
              <w:rPr>
                <w:rFonts w:ascii="Montserrat" w:hAnsi="Montserrat"/>
                <w:iCs/>
                <w:sz w:val="20"/>
                <w:szCs w:val="20"/>
              </w:rPr>
            </w:pPr>
            <w:r w:rsidRPr="00E1628A">
              <w:rPr>
                <w:rFonts w:ascii="Montserrat" w:hAnsi="Montserrat"/>
                <w:iCs/>
                <w:sz w:val="20"/>
                <w:szCs w:val="20"/>
              </w:rPr>
              <w:t>1.Capacidad del licitante</w:t>
            </w:r>
          </w:p>
        </w:tc>
        <w:tc>
          <w:tcPr>
            <w:tcW w:w="2923" w:type="dxa"/>
            <w:gridSpan w:val="2"/>
            <w:shd w:val="clear" w:color="auto" w:fill="auto"/>
            <w:vAlign w:val="center"/>
          </w:tcPr>
          <w:p w14:paraId="6E7EA6F1" w14:textId="77777777" w:rsidR="00053210" w:rsidRPr="00E1628A" w:rsidRDefault="00053210" w:rsidP="0016179F">
            <w:pPr>
              <w:jc w:val="center"/>
              <w:rPr>
                <w:rFonts w:ascii="Montserrat" w:hAnsi="Montserrat"/>
                <w:iCs/>
                <w:sz w:val="20"/>
                <w:szCs w:val="20"/>
              </w:rPr>
            </w:pPr>
            <w:r w:rsidRPr="00E1628A">
              <w:rPr>
                <w:rFonts w:ascii="Montserrat" w:hAnsi="Montserrat"/>
                <w:iCs/>
                <w:sz w:val="20"/>
                <w:szCs w:val="20"/>
              </w:rPr>
              <w:t>24</w:t>
            </w:r>
          </w:p>
        </w:tc>
      </w:tr>
      <w:tr w:rsidR="00053210" w:rsidRPr="00E1628A" w14:paraId="368306D5" w14:textId="77777777" w:rsidTr="0016179F">
        <w:trPr>
          <w:jc w:val="center"/>
        </w:trPr>
        <w:tc>
          <w:tcPr>
            <w:tcW w:w="3508" w:type="dxa"/>
            <w:shd w:val="clear" w:color="auto" w:fill="auto"/>
          </w:tcPr>
          <w:p w14:paraId="601D1601" w14:textId="77777777" w:rsidR="00053210" w:rsidRPr="00E1628A" w:rsidRDefault="00053210" w:rsidP="0016179F">
            <w:pPr>
              <w:jc w:val="both"/>
              <w:rPr>
                <w:rFonts w:ascii="Montserrat" w:hAnsi="Montserrat"/>
                <w:iCs/>
                <w:sz w:val="20"/>
                <w:szCs w:val="20"/>
              </w:rPr>
            </w:pPr>
            <w:r w:rsidRPr="00E1628A">
              <w:rPr>
                <w:rFonts w:ascii="Montserrat" w:hAnsi="Montserrat"/>
                <w:iCs/>
                <w:sz w:val="20"/>
                <w:szCs w:val="20"/>
              </w:rPr>
              <w:t>2.Experiencia y especialidad del licitante</w:t>
            </w:r>
          </w:p>
        </w:tc>
        <w:tc>
          <w:tcPr>
            <w:tcW w:w="2923" w:type="dxa"/>
            <w:gridSpan w:val="2"/>
            <w:shd w:val="clear" w:color="auto" w:fill="auto"/>
            <w:vAlign w:val="center"/>
          </w:tcPr>
          <w:p w14:paraId="56E1FBBB" w14:textId="77777777" w:rsidR="00053210" w:rsidRPr="00E1628A" w:rsidRDefault="00053210" w:rsidP="0016179F">
            <w:pPr>
              <w:jc w:val="center"/>
              <w:rPr>
                <w:rFonts w:ascii="Montserrat" w:hAnsi="Montserrat"/>
                <w:iCs/>
                <w:sz w:val="20"/>
                <w:szCs w:val="20"/>
              </w:rPr>
            </w:pPr>
            <w:r w:rsidRPr="00E1628A">
              <w:rPr>
                <w:rFonts w:ascii="Montserrat" w:hAnsi="Montserrat"/>
                <w:iCs/>
                <w:sz w:val="20"/>
                <w:szCs w:val="20"/>
              </w:rPr>
              <w:t>18</w:t>
            </w:r>
          </w:p>
        </w:tc>
      </w:tr>
      <w:tr w:rsidR="00053210" w:rsidRPr="00E1628A" w14:paraId="61DFFFF9" w14:textId="77777777" w:rsidTr="0016179F">
        <w:trPr>
          <w:jc w:val="center"/>
        </w:trPr>
        <w:tc>
          <w:tcPr>
            <w:tcW w:w="3508" w:type="dxa"/>
            <w:shd w:val="clear" w:color="auto" w:fill="auto"/>
          </w:tcPr>
          <w:p w14:paraId="5BA9E14F" w14:textId="77777777" w:rsidR="00053210" w:rsidRPr="00E1628A" w:rsidRDefault="00053210" w:rsidP="0016179F">
            <w:pPr>
              <w:jc w:val="both"/>
              <w:rPr>
                <w:rFonts w:ascii="Montserrat" w:hAnsi="Montserrat"/>
                <w:iCs/>
                <w:sz w:val="20"/>
                <w:szCs w:val="20"/>
              </w:rPr>
            </w:pPr>
            <w:r w:rsidRPr="00E1628A">
              <w:rPr>
                <w:rFonts w:ascii="Montserrat" w:hAnsi="Montserrat"/>
                <w:iCs/>
                <w:sz w:val="20"/>
                <w:szCs w:val="20"/>
              </w:rPr>
              <w:t>3.Propuesta de trabajo</w:t>
            </w:r>
          </w:p>
        </w:tc>
        <w:tc>
          <w:tcPr>
            <w:tcW w:w="2923" w:type="dxa"/>
            <w:gridSpan w:val="2"/>
            <w:shd w:val="clear" w:color="auto" w:fill="auto"/>
            <w:vAlign w:val="center"/>
          </w:tcPr>
          <w:p w14:paraId="1F357BED" w14:textId="77777777" w:rsidR="00053210" w:rsidRPr="00E1628A" w:rsidRDefault="00053210" w:rsidP="0016179F">
            <w:pPr>
              <w:jc w:val="center"/>
              <w:rPr>
                <w:rFonts w:ascii="Montserrat" w:hAnsi="Montserrat"/>
                <w:iCs/>
                <w:sz w:val="20"/>
                <w:szCs w:val="20"/>
              </w:rPr>
            </w:pPr>
            <w:r w:rsidRPr="00E1628A">
              <w:rPr>
                <w:rFonts w:ascii="Montserrat" w:hAnsi="Montserrat"/>
                <w:iCs/>
                <w:sz w:val="20"/>
                <w:szCs w:val="20"/>
              </w:rPr>
              <w:t>8</w:t>
            </w:r>
          </w:p>
        </w:tc>
      </w:tr>
      <w:tr w:rsidR="00053210" w:rsidRPr="00E1628A" w14:paraId="78E6C935" w14:textId="77777777" w:rsidTr="0016179F">
        <w:trPr>
          <w:jc w:val="center"/>
        </w:trPr>
        <w:tc>
          <w:tcPr>
            <w:tcW w:w="3508" w:type="dxa"/>
            <w:shd w:val="clear" w:color="auto" w:fill="auto"/>
          </w:tcPr>
          <w:p w14:paraId="696BDB3B" w14:textId="77777777" w:rsidR="00053210" w:rsidRPr="00E1628A" w:rsidRDefault="00053210" w:rsidP="0016179F">
            <w:pPr>
              <w:jc w:val="both"/>
              <w:rPr>
                <w:rFonts w:ascii="Montserrat" w:hAnsi="Montserrat"/>
                <w:iCs/>
                <w:sz w:val="20"/>
                <w:szCs w:val="20"/>
              </w:rPr>
            </w:pPr>
            <w:r w:rsidRPr="00E1628A">
              <w:rPr>
                <w:rFonts w:ascii="Montserrat" w:hAnsi="Montserrat"/>
                <w:iCs/>
                <w:sz w:val="20"/>
                <w:szCs w:val="20"/>
              </w:rPr>
              <w:t>4.Cumplimiento de contrato</w:t>
            </w:r>
          </w:p>
        </w:tc>
        <w:tc>
          <w:tcPr>
            <w:tcW w:w="2923" w:type="dxa"/>
            <w:gridSpan w:val="2"/>
            <w:shd w:val="clear" w:color="auto" w:fill="auto"/>
            <w:vAlign w:val="center"/>
          </w:tcPr>
          <w:p w14:paraId="69C65639" w14:textId="77777777" w:rsidR="00053210" w:rsidRPr="00E1628A" w:rsidRDefault="00053210" w:rsidP="0016179F">
            <w:pPr>
              <w:jc w:val="center"/>
              <w:rPr>
                <w:rFonts w:ascii="Montserrat" w:hAnsi="Montserrat"/>
                <w:iCs/>
                <w:sz w:val="20"/>
                <w:szCs w:val="20"/>
              </w:rPr>
            </w:pPr>
            <w:r w:rsidRPr="00E1628A">
              <w:rPr>
                <w:rFonts w:ascii="Montserrat" w:hAnsi="Montserrat"/>
                <w:iCs/>
                <w:sz w:val="20"/>
                <w:szCs w:val="20"/>
              </w:rPr>
              <w:t>10</w:t>
            </w:r>
          </w:p>
        </w:tc>
      </w:tr>
      <w:tr w:rsidR="00053210" w:rsidRPr="00E1628A" w14:paraId="10E730B5" w14:textId="77777777" w:rsidTr="0016179F">
        <w:trPr>
          <w:jc w:val="center"/>
        </w:trPr>
        <w:tc>
          <w:tcPr>
            <w:tcW w:w="3508" w:type="dxa"/>
            <w:shd w:val="clear" w:color="auto" w:fill="auto"/>
          </w:tcPr>
          <w:p w14:paraId="48C1E3CD" w14:textId="77777777" w:rsidR="00053210" w:rsidRPr="00E1628A" w:rsidRDefault="00053210" w:rsidP="0016179F">
            <w:pPr>
              <w:jc w:val="both"/>
              <w:rPr>
                <w:rFonts w:ascii="Montserrat" w:hAnsi="Montserrat"/>
                <w:b/>
                <w:bCs/>
                <w:iCs/>
                <w:sz w:val="20"/>
                <w:szCs w:val="20"/>
              </w:rPr>
            </w:pPr>
            <w:r w:rsidRPr="00E1628A">
              <w:rPr>
                <w:rFonts w:ascii="Montserrat" w:hAnsi="Montserrat"/>
                <w:b/>
                <w:bCs/>
                <w:iCs/>
                <w:sz w:val="20"/>
                <w:szCs w:val="20"/>
              </w:rPr>
              <w:t>TOTAL, DE LA PROPUESTA TÉCNICA</w:t>
            </w:r>
          </w:p>
        </w:tc>
        <w:tc>
          <w:tcPr>
            <w:tcW w:w="2923" w:type="dxa"/>
            <w:gridSpan w:val="2"/>
            <w:shd w:val="clear" w:color="auto" w:fill="auto"/>
            <w:vAlign w:val="center"/>
          </w:tcPr>
          <w:p w14:paraId="514CF887" w14:textId="77777777" w:rsidR="00053210" w:rsidRPr="00E1628A" w:rsidRDefault="00053210" w:rsidP="0016179F">
            <w:pPr>
              <w:jc w:val="center"/>
              <w:rPr>
                <w:rFonts w:ascii="Montserrat" w:hAnsi="Montserrat"/>
                <w:b/>
                <w:bCs/>
                <w:iCs/>
                <w:sz w:val="20"/>
                <w:szCs w:val="20"/>
              </w:rPr>
            </w:pPr>
            <w:r w:rsidRPr="00E1628A">
              <w:rPr>
                <w:rFonts w:ascii="Montserrat" w:hAnsi="Montserrat"/>
                <w:b/>
                <w:bCs/>
                <w:iCs/>
                <w:sz w:val="20"/>
                <w:szCs w:val="20"/>
              </w:rPr>
              <w:t>60</w:t>
            </w:r>
          </w:p>
        </w:tc>
      </w:tr>
    </w:tbl>
    <w:p w14:paraId="1044452E" w14:textId="77777777" w:rsidR="00053210" w:rsidRPr="00E1628A" w:rsidRDefault="00053210" w:rsidP="00053210">
      <w:pPr>
        <w:jc w:val="both"/>
        <w:rPr>
          <w:rFonts w:ascii="Montserrat" w:hAnsi="Montserrat"/>
          <w:b/>
          <w:bCs/>
          <w:iCs/>
          <w:sz w:val="20"/>
          <w:szCs w:val="20"/>
        </w:rPr>
      </w:pPr>
    </w:p>
    <w:p w14:paraId="261EBCBF" w14:textId="77777777" w:rsidR="00053210" w:rsidRPr="00E1628A" w:rsidRDefault="00053210" w:rsidP="00053210">
      <w:pPr>
        <w:jc w:val="both"/>
        <w:rPr>
          <w:rFonts w:ascii="Montserrat" w:hAnsi="Montserrat"/>
          <w:iCs/>
          <w:sz w:val="20"/>
          <w:szCs w:val="20"/>
        </w:rPr>
      </w:pPr>
      <w:r w:rsidRPr="00E1628A">
        <w:rPr>
          <w:rFonts w:ascii="Montserrat" w:hAnsi="Montserrat"/>
          <w:iCs/>
          <w:sz w:val="20"/>
          <w:szCs w:val="20"/>
        </w:rPr>
        <w:t>Los cuales se componen de la siguiente manera:</w:t>
      </w:r>
    </w:p>
    <w:p w14:paraId="283395B4" w14:textId="77777777" w:rsidR="002612D5" w:rsidRPr="00E1628A" w:rsidRDefault="002612D5" w:rsidP="003F491F">
      <w:pPr>
        <w:suppressAutoHyphens/>
        <w:jc w:val="both"/>
        <w:rPr>
          <w:rFonts w:ascii="Montserrat" w:hAnsi="Montserrat" w:cs="Arial"/>
          <w:noProof/>
          <w:sz w:val="20"/>
          <w:szCs w:val="20"/>
          <w:lang w:eastAsia="ar-SA"/>
        </w:rPr>
        <w:sectPr w:rsidR="002612D5" w:rsidRPr="00E1628A" w:rsidSect="001E7631">
          <w:headerReference w:type="even" r:id="rId17"/>
          <w:headerReference w:type="default" r:id="rId18"/>
          <w:footerReference w:type="default" r:id="rId19"/>
          <w:headerReference w:type="first" r:id="rId20"/>
          <w:footnotePr>
            <w:pos w:val="beneathText"/>
          </w:footnotePr>
          <w:pgSz w:w="12240" w:h="15840" w:code="1"/>
          <w:pgMar w:top="1418" w:right="1701" w:bottom="1418" w:left="1701" w:header="851" w:footer="742" w:gutter="0"/>
          <w:cols w:space="720"/>
          <w:docGrid w:linePitch="360"/>
        </w:sect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2692"/>
        <w:gridCol w:w="7190"/>
        <w:gridCol w:w="2196"/>
        <w:gridCol w:w="1066"/>
      </w:tblGrid>
      <w:tr w:rsidR="0016179F" w:rsidRPr="00E1628A" w14:paraId="3B9E1FCF" w14:textId="77777777" w:rsidTr="0016179F">
        <w:trPr>
          <w:trHeight w:val="20"/>
          <w:tblHeader/>
        </w:trPr>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1E778" w14:textId="77777777" w:rsidR="0016179F" w:rsidRPr="00E1628A" w:rsidRDefault="0016179F" w:rsidP="00983BE6">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lastRenderedPageBreak/>
              <w:t>RUBRO/SUBRUBRO</w:t>
            </w:r>
          </w:p>
        </w:tc>
        <w:tc>
          <w:tcPr>
            <w:tcW w:w="279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C9EFCA"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DOCUMENTACIÓN</w:t>
            </w:r>
          </w:p>
        </w:tc>
        <w:tc>
          <w:tcPr>
            <w:tcW w:w="89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00E257" w14:textId="77777777" w:rsidR="0016179F" w:rsidRPr="00E1628A" w:rsidRDefault="0016179F" w:rsidP="00983BE6">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CRITERIOS DE PONDERACIÓN</w:t>
            </w:r>
          </w:p>
        </w:tc>
        <w:tc>
          <w:tcPr>
            <w:tcW w:w="46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F7E1CC"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PUNTAJE TOTAL</w:t>
            </w:r>
          </w:p>
        </w:tc>
      </w:tr>
      <w:tr w:rsidR="0016179F" w:rsidRPr="00E1628A" w14:paraId="3C486F62" w14:textId="77777777" w:rsidTr="0016179F">
        <w:trPr>
          <w:trHeight w:val="20"/>
        </w:trPr>
        <w:tc>
          <w:tcPr>
            <w:tcW w:w="85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3713BA" w14:textId="77777777" w:rsidR="0016179F" w:rsidRPr="00E1628A" w:rsidRDefault="0016179F" w:rsidP="00983BE6">
            <w:pP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1.- CAPACIDAD DEL LICITANTE</w:t>
            </w:r>
          </w:p>
        </w:tc>
        <w:tc>
          <w:tcPr>
            <w:tcW w:w="2792" w:type="pct"/>
            <w:tcBorders>
              <w:top w:val="nil"/>
              <w:left w:val="nil"/>
              <w:bottom w:val="single" w:sz="4" w:space="0" w:color="auto"/>
              <w:right w:val="single" w:sz="4" w:space="0" w:color="auto"/>
            </w:tcBorders>
            <w:shd w:val="clear" w:color="auto" w:fill="FFFFFF" w:themeFill="background1"/>
            <w:noWrap/>
            <w:vAlign w:val="bottom"/>
            <w:hideMark/>
          </w:tcPr>
          <w:p w14:paraId="27FCA402"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 </w:t>
            </w:r>
          </w:p>
        </w:tc>
        <w:tc>
          <w:tcPr>
            <w:tcW w:w="892" w:type="pct"/>
            <w:tcBorders>
              <w:top w:val="nil"/>
              <w:left w:val="nil"/>
              <w:bottom w:val="single" w:sz="4" w:space="0" w:color="auto"/>
              <w:right w:val="single" w:sz="4" w:space="0" w:color="auto"/>
            </w:tcBorders>
            <w:shd w:val="clear" w:color="auto" w:fill="FFFFFF" w:themeFill="background1"/>
            <w:noWrap/>
            <w:vAlign w:val="bottom"/>
            <w:hideMark/>
          </w:tcPr>
          <w:p w14:paraId="222CA79C" w14:textId="77777777" w:rsidR="0016179F" w:rsidRPr="00E1628A" w:rsidRDefault="0016179F" w:rsidP="00983BE6">
            <w:pP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 </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2626DF12"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24</w:t>
            </w:r>
          </w:p>
        </w:tc>
      </w:tr>
      <w:tr w:rsidR="0016179F" w:rsidRPr="00E1628A" w14:paraId="6C4509E9"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E5E522"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a) Capacidad de los recursos humanos.</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2B941DB9"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22.5</w:t>
            </w:r>
          </w:p>
        </w:tc>
      </w:tr>
      <w:tr w:rsidR="0016179F" w:rsidRPr="00E1628A" w14:paraId="06B2A408" w14:textId="77777777" w:rsidTr="0016179F">
        <w:trPr>
          <w:trHeight w:val="20"/>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F9A2954"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a.1) Experiencia del personal en servicios relacionados con el objeto de la contratación.</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83054C1"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Currículum individualizado del técnico en sitio propuesto por el licitante, que cuente con conocimientos especializados en Perfusión extracorpórea cardiovascular y en asistencia en Cirugía Cardiovascular y Torácica con uso de endoscopios, así como tener conocimiento y realizar adecuadamente el procedimiento de desinfección y esterilización de los endoscopios y pinzas reusables y/o manejo de equipamiento asociado a este servicio. </w:t>
            </w:r>
          </w:p>
          <w:p w14:paraId="013056C5" w14:textId="77777777" w:rsidR="0016179F" w:rsidRPr="00E1628A" w:rsidRDefault="0016179F" w:rsidP="00983BE6">
            <w:pPr>
              <w:ind w:left="126"/>
              <w:jc w:val="both"/>
              <w:rPr>
                <w:rFonts w:ascii="Montserrat" w:hAnsi="Montserrat" w:cs="Arial"/>
                <w:color w:val="000000"/>
                <w:sz w:val="16"/>
                <w:szCs w:val="16"/>
                <w:lang w:eastAsia="es-MX"/>
              </w:rPr>
            </w:pPr>
          </w:p>
          <w:p w14:paraId="367D7133"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El perfil del técnico deberá ser en la rama de enfermería o equivalente técnico en el manejo de aparatos biomédicos, así como del supervisor de instalación y mantenimientos quién deberá tener conocimientos especializados en manejo, instalación y reparación de aparatos biomédicos, a nivel técnico o licenciatura, para acreditar que cuenta con la experiencia necesaria presentando los siguientes documentos (con base al artículo 40 fracción I de RLAASSP): </w:t>
            </w:r>
          </w:p>
          <w:p w14:paraId="056C7CC3" w14:textId="77777777" w:rsidR="0016179F" w:rsidRPr="00E1628A" w:rsidRDefault="0016179F" w:rsidP="002750FC">
            <w:pPr>
              <w:pStyle w:val="Prrafodelista"/>
              <w:numPr>
                <w:ilvl w:val="0"/>
                <w:numId w:val="77"/>
              </w:numPr>
              <w:contextualSpacing/>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Nombre, domicilio y número telefónico.</w:t>
            </w:r>
          </w:p>
          <w:p w14:paraId="2DFAEB81"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b)</w:t>
            </w:r>
            <w:r w:rsidRPr="00E1628A">
              <w:rPr>
                <w:rFonts w:ascii="Montserrat" w:hAnsi="Montserrat" w:cs="Arial"/>
                <w:color w:val="000000"/>
                <w:sz w:val="16"/>
                <w:szCs w:val="16"/>
                <w:lang w:eastAsia="es-MX"/>
              </w:rPr>
              <w:tab/>
              <w:t>Escolaridad de acuerdo con las funciones del personal propuesto establecido en el Anexo Técnico.</w:t>
            </w:r>
          </w:p>
          <w:p w14:paraId="0E298337"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c)</w:t>
            </w:r>
            <w:r w:rsidRPr="00E1628A">
              <w:rPr>
                <w:rFonts w:ascii="Montserrat" w:hAnsi="Montserrat" w:cs="Arial"/>
                <w:color w:val="000000"/>
                <w:sz w:val="16"/>
                <w:szCs w:val="16"/>
                <w:lang w:eastAsia="es-MX"/>
              </w:rPr>
              <w:tab/>
              <w:t>Experiencia laboral de cuando menos un año en proyectos iguales o similares, en instituciones públicas o privadas, al de la presente contratación, donde especifique o se relacione actividades en servicio de Cirugía Cardiovascular y Torácica. Podrá presentar para este punto; contratos laborales formalizados (fracciones de año o anuales) donde especifique o se relacione al presente servicio, de los últimos 5 años (2018 a 2022)</w:t>
            </w:r>
          </w:p>
          <w:p w14:paraId="699B962A"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d)</w:t>
            </w:r>
            <w:r w:rsidRPr="00E1628A">
              <w:rPr>
                <w:rFonts w:ascii="Montserrat" w:hAnsi="Montserrat" w:cs="Arial"/>
                <w:color w:val="000000"/>
                <w:sz w:val="16"/>
                <w:szCs w:val="16"/>
                <w:lang w:eastAsia="es-MX"/>
              </w:rPr>
              <w:tab/>
              <w:t>Indicar periodos de inicio y término al menos con mes y año.</w:t>
            </w:r>
          </w:p>
          <w:p w14:paraId="10DCCA83"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w:t>
            </w:r>
            <w:r w:rsidRPr="00E1628A">
              <w:rPr>
                <w:rFonts w:ascii="Montserrat" w:hAnsi="Montserrat" w:cs="Arial"/>
                <w:color w:val="000000"/>
                <w:sz w:val="16"/>
                <w:szCs w:val="16"/>
                <w:lang w:eastAsia="es-MX"/>
              </w:rPr>
              <w:tab/>
              <w:t>Copia de Identificación oficial vigente con fotografía y que contenga  la firma.</w:t>
            </w:r>
          </w:p>
          <w:p w14:paraId="0151C3BC"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f)</w:t>
            </w:r>
            <w:r w:rsidRPr="00E1628A">
              <w:rPr>
                <w:rFonts w:ascii="Montserrat" w:hAnsi="Montserrat" w:cs="Arial"/>
                <w:color w:val="000000"/>
                <w:sz w:val="16"/>
                <w:szCs w:val="16"/>
                <w:lang w:eastAsia="es-MX"/>
              </w:rPr>
              <w:tab/>
            </w:r>
            <w:proofErr w:type="spellStart"/>
            <w:r w:rsidRPr="00E1628A">
              <w:rPr>
                <w:rFonts w:ascii="Montserrat" w:hAnsi="Montserrat" w:cs="Arial"/>
                <w:color w:val="000000"/>
                <w:sz w:val="16"/>
                <w:szCs w:val="16"/>
                <w:lang w:eastAsia="es-MX"/>
              </w:rPr>
              <w:t>Curriculum</w:t>
            </w:r>
            <w:proofErr w:type="spellEnd"/>
            <w:r w:rsidRPr="00E1628A">
              <w:rPr>
                <w:rFonts w:ascii="Montserrat" w:hAnsi="Montserrat" w:cs="Arial"/>
                <w:color w:val="000000"/>
                <w:sz w:val="16"/>
                <w:szCs w:val="16"/>
                <w:lang w:eastAsia="es-MX"/>
              </w:rPr>
              <w:t xml:space="preserve"> Vitae firmado por el Técnico y representante legal de la empresa licitante.</w:t>
            </w:r>
          </w:p>
          <w:p w14:paraId="38CEA2FE" w14:textId="77777777" w:rsidR="0016179F" w:rsidRPr="00E1628A" w:rsidRDefault="0016179F" w:rsidP="00983BE6">
            <w:pPr>
              <w:ind w:left="126"/>
              <w:jc w:val="both"/>
              <w:rPr>
                <w:rFonts w:ascii="Montserrat" w:hAnsi="Montserrat" w:cs="Arial"/>
                <w:color w:val="000000"/>
                <w:sz w:val="16"/>
                <w:szCs w:val="16"/>
                <w:lang w:eastAsia="es-MX"/>
              </w:rPr>
            </w:pPr>
          </w:p>
          <w:p w14:paraId="6A4FBDBE"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personal propuesto (técnicos en sitio y Supervisor de Instalación y Mantenimiento*) se consignará en el FORMATO T22 “Relación de documentos a evaluar del Licitante”.</w:t>
            </w:r>
          </w:p>
          <w:p w14:paraId="102F14AB"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Licitante participante deberá proponer el número técnicos y supervisores de Instalación y mantenimiento  solicitado en el Anexo T11 “Distribución de equipo e Instrumental de SMI para CCV y T” acorde a los procedimientos  del Anexo T1 “Requerimientos de SMI para CCV y T” y la tabla contenida en el Anexo técnico.</w:t>
            </w:r>
          </w:p>
          <w:p w14:paraId="79389426" w14:textId="77777777" w:rsidR="0016179F" w:rsidRPr="00E1628A" w:rsidRDefault="0016179F" w:rsidP="00983BE6">
            <w:pPr>
              <w:ind w:left="126"/>
              <w:jc w:val="both"/>
              <w:rPr>
                <w:rFonts w:ascii="Montserrat" w:hAnsi="Montserrat" w:cs="Arial"/>
                <w:color w:val="000000"/>
                <w:sz w:val="16"/>
                <w:szCs w:val="16"/>
                <w:lang w:eastAsia="es-MX"/>
              </w:rPr>
            </w:pPr>
          </w:p>
          <w:p w14:paraId="0A986035" w14:textId="77777777" w:rsidR="0016179F" w:rsidRPr="00E1628A" w:rsidRDefault="0016179F" w:rsidP="00983BE6">
            <w:pPr>
              <w:ind w:left="126"/>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El supervisor de operación enunciado en el numeral 7.3 del Anexo Técnico del SMI para CCV y T 2022, no forma parte  de la evaluación curricular ya que su función es administrativa y no </w:t>
            </w:r>
            <w:proofErr w:type="spellStart"/>
            <w:r w:rsidRPr="00E1628A">
              <w:rPr>
                <w:rFonts w:ascii="Montserrat" w:hAnsi="Montserrat" w:cs="Arial"/>
                <w:color w:val="000000"/>
                <w:sz w:val="16"/>
                <w:szCs w:val="16"/>
                <w:lang w:eastAsia="es-MX"/>
              </w:rPr>
              <w:t>esta</w:t>
            </w:r>
            <w:proofErr w:type="spellEnd"/>
            <w:r w:rsidRPr="00E1628A">
              <w:rPr>
                <w:rFonts w:ascii="Montserrat" w:hAnsi="Montserrat" w:cs="Arial"/>
                <w:color w:val="000000"/>
                <w:sz w:val="16"/>
                <w:szCs w:val="16"/>
                <w:lang w:eastAsia="es-MX"/>
              </w:rPr>
              <w:t xml:space="preserve"> directamente relacionada con el manejo de equipos o asistencial al médico o personal del Instituto.</w:t>
            </w:r>
          </w:p>
          <w:p w14:paraId="12AF8209" w14:textId="77777777" w:rsidR="0016179F" w:rsidRPr="00E1628A" w:rsidRDefault="0016179F" w:rsidP="00983BE6">
            <w:pPr>
              <w:tabs>
                <w:tab w:val="left" w:pos="410"/>
              </w:tabs>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721C5042"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Si el promedio en años de experiencia del personal propuesto para la prestación del servicio, presenta 4 años o más de experiencia.</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433FEEA2"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5.5</w:t>
            </w:r>
          </w:p>
        </w:tc>
      </w:tr>
      <w:tr w:rsidR="0016179F" w:rsidRPr="00E1628A" w14:paraId="4D92AE82"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E4B7EF5"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1522B64"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48573926"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Si el promedio en años de experiencia del personal propuesto para la prestación del servicio, presenta 3 años y hasta 3.9 </w:t>
            </w:r>
          </w:p>
          <w:p w14:paraId="55384BE2" w14:textId="77777777" w:rsidR="0016179F" w:rsidRPr="00E1628A" w:rsidRDefault="0016179F" w:rsidP="00983BE6">
            <w:pPr>
              <w:jc w:val="both"/>
              <w:rPr>
                <w:rFonts w:ascii="Montserrat" w:hAnsi="Montserrat" w:cs="Arial"/>
                <w:color w:val="000000"/>
                <w:sz w:val="16"/>
                <w:szCs w:val="16"/>
                <w:lang w:eastAsia="es-MX"/>
              </w:rPr>
            </w:pPr>
          </w:p>
          <w:p w14:paraId="6BC403AD" w14:textId="77777777" w:rsidR="0016179F" w:rsidRPr="00E1628A" w:rsidRDefault="0016179F" w:rsidP="00983BE6">
            <w:pPr>
              <w:jc w:val="both"/>
              <w:rPr>
                <w:rFonts w:ascii="Montserrat" w:hAnsi="Montserrat" w:cs="Arial"/>
                <w:color w:val="000000"/>
                <w:sz w:val="16"/>
                <w:szCs w:val="16"/>
                <w:lang w:eastAsia="es-MX"/>
              </w:rPr>
            </w:pPr>
            <w:proofErr w:type="gramStart"/>
            <w:r w:rsidRPr="00E1628A">
              <w:rPr>
                <w:rFonts w:ascii="Montserrat" w:hAnsi="Montserrat" w:cs="Arial"/>
                <w:color w:val="000000"/>
                <w:sz w:val="16"/>
                <w:szCs w:val="16"/>
                <w:lang w:eastAsia="es-MX"/>
              </w:rPr>
              <w:t>de</w:t>
            </w:r>
            <w:proofErr w:type="gramEnd"/>
            <w:r w:rsidRPr="00E1628A">
              <w:rPr>
                <w:rFonts w:ascii="Montserrat" w:hAnsi="Montserrat" w:cs="Arial"/>
                <w:color w:val="000000"/>
                <w:sz w:val="16"/>
                <w:szCs w:val="16"/>
                <w:lang w:eastAsia="es-MX"/>
              </w:rPr>
              <w:t xml:space="preserve"> experiencia.</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59CDF73C"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4</w:t>
            </w:r>
          </w:p>
        </w:tc>
      </w:tr>
      <w:tr w:rsidR="0016179F" w:rsidRPr="00E1628A" w14:paraId="1420A31B"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F3D98C8"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91AE52E"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27D6FC37"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Si el promedio en años de experiencia del personal propuesto para la prestación del servicio, presenta 1 año </w:t>
            </w:r>
            <w:r w:rsidRPr="00E1628A">
              <w:rPr>
                <w:rFonts w:ascii="Montserrat" w:hAnsi="Montserrat" w:cs="Arial"/>
                <w:sz w:val="16"/>
                <w:szCs w:val="16"/>
                <w:lang w:eastAsia="es-MX"/>
              </w:rPr>
              <w:t xml:space="preserve">y hasta 2.9 de </w:t>
            </w:r>
            <w:r w:rsidRPr="00E1628A">
              <w:rPr>
                <w:rFonts w:ascii="Montserrat" w:hAnsi="Montserrat" w:cs="Arial"/>
                <w:color w:val="000000"/>
                <w:sz w:val="16"/>
                <w:szCs w:val="16"/>
                <w:lang w:eastAsia="es-MX"/>
              </w:rPr>
              <w:t>experiencia.</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7D969009"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3</w:t>
            </w:r>
          </w:p>
        </w:tc>
      </w:tr>
      <w:tr w:rsidR="0016179F" w:rsidRPr="00E1628A" w14:paraId="689C0D95"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1E03C6"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18388E9"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5E284582"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Si el promedio en años de experiencia del personal propuesto para la prestación del servicio, presenta 1 año y hasta 1.9 de experiencia.</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49FF7799"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2</w:t>
            </w:r>
          </w:p>
        </w:tc>
      </w:tr>
      <w:tr w:rsidR="0016179F" w:rsidRPr="00E1628A" w14:paraId="7C7E740C"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5C207A3"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FABD161"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3D8C55EC"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Si el promedio en años de experiencia del personal propuesto para la prestación del servicio, presenta menos de 1 año de experiencia.</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4BC916DA"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1</w:t>
            </w:r>
          </w:p>
        </w:tc>
      </w:tr>
      <w:tr w:rsidR="0016179F" w:rsidRPr="00E1628A" w14:paraId="1848D98C" w14:textId="77777777" w:rsidTr="0016179F">
        <w:trPr>
          <w:trHeight w:val="517"/>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A36DBCF"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a.2) Competencia o habilidad en el trabajo de acuerdo a los conocimientos académicos o profesionales.</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59B59F5"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licitante deberá presentar, de todo el personal propuesto, (Técnicos en sitio y Supervisores de Instalación y Mantenimiento) el soporte documental para el cumplimiento del apartado experiencia del personal, de acuerdo a su nivel profesional, en el entendido que ambos personajes pueden incluir Certificado de Estudios, Carta de Pasante, Título o Cédula Profesional, nivel licenciatura o Técnico.  O</w:t>
            </w:r>
          </w:p>
          <w:p w14:paraId="73D6E9F6"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Copia de la Cédula emitida por la Secretaría de Educación Pública (SEP) y/o Título Profesional o en su caso constancia de avance del 75% o 100% de créditos (certificar haber cumplido con el plan de estudios) de las carreras en las áreas de enfermería o carrera nivel técnico o afín, emitidas por instituciones académicas debidamente reconocidas por la Secretaría de Educación Pública. </w:t>
            </w:r>
          </w:p>
          <w:p w14:paraId="16DA7A08" w14:textId="77777777" w:rsidR="0016179F" w:rsidRPr="00E1628A" w:rsidRDefault="0016179F" w:rsidP="002750FC">
            <w:pPr>
              <w:pStyle w:val="Prrafodelista"/>
              <w:numPr>
                <w:ilvl w:val="0"/>
                <w:numId w:val="76"/>
              </w:numPr>
              <w:spacing w:after="240"/>
              <w:contextualSpacing/>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En concordancia con el FORMATO T22 “Relación de documentos a evaluar del Licitante”. Título y/o cédula profesional a nivel licenciatura con el que acredite el nivel académico equivale a 5(cinco) puntos.</w:t>
            </w:r>
          </w:p>
          <w:p w14:paraId="56883B87" w14:textId="77777777" w:rsidR="0016179F" w:rsidRPr="00E1628A" w:rsidRDefault="0016179F" w:rsidP="002750FC">
            <w:pPr>
              <w:pStyle w:val="Prrafodelista"/>
              <w:numPr>
                <w:ilvl w:val="0"/>
                <w:numId w:val="76"/>
              </w:numPr>
              <w:spacing w:after="240"/>
              <w:contextualSpacing/>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Constancia de avance con el 75% o 100%de créditos equivale a 3 (tres) puntos.</w:t>
            </w:r>
          </w:p>
          <w:p w14:paraId="436093D8" w14:textId="77777777" w:rsidR="0016179F" w:rsidRPr="00E1628A" w:rsidRDefault="0016179F" w:rsidP="002750FC">
            <w:pPr>
              <w:pStyle w:val="Prrafodelista"/>
              <w:numPr>
                <w:ilvl w:val="0"/>
                <w:numId w:val="76"/>
              </w:numPr>
              <w:spacing w:after="240"/>
              <w:contextualSpacing/>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 Título  y/o cédula y/o constancia de avance con el 75% o 100% de los créditos académicos a nivel Técnico especializado equivale a 1(un) punto.</w:t>
            </w:r>
          </w:p>
          <w:p w14:paraId="6B148B3A"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En concordancia con el FORMATO T22 “Relación de documentos a evaluar del Licitante”. </w:t>
            </w:r>
          </w:p>
        </w:tc>
        <w:tc>
          <w:tcPr>
            <w:tcW w:w="8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0E09"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Se asignará el máximo de puntación al licitante que acredite mayor número de personal con estudios profesionales a nivel de licenciatura titulados en relación al número de personal en sitio requerido por partida de acuerdo al Anexo T11.A partir de este máximo se efectuará un reparto proporcional de puntuación entre el resto del personal presentado por el licitante en razón del número y características del nivel de estudios acreditado, competencia o habilidad, de </w:t>
            </w:r>
            <w:r w:rsidRPr="00E1628A">
              <w:rPr>
                <w:rFonts w:ascii="Montserrat" w:hAnsi="Montserrat" w:cs="Arial"/>
                <w:color w:val="000000"/>
                <w:sz w:val="18"/>
                <w:szCs w:val="16"/>
                <w:lang w:eastAsia="es-MX"/>
              </w:rPr>
              <w:t xml:space="preserve">conformidad a la      </w:t>
            </w:r>
            <w:r w:rsidRPr="00E1628A">
              <w:rPr>
                <w:rFonts w:ascii="Montserrat" w:hAnsi="Montserrat" w:cs="Arial"/>
                <w:color w:val="000000"/>
                <w:sz w:val="16"/>
                <w:szCs w:val="16"/>
                <w:lang w:eastAsia="es-MX"/>
              </w:rPr>
              <w:t xml:space="preserve">siguiente formula:  </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A*(((B(5)+C(3)+D)/E))/5</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Donde:</w:t>
            </w:r>
            <w:r w:rsidRPr="00E1628A">
              <w:rPr>
                <w:rFonts w:ascii="Montserrat" w:hAnsi="Montserrat" w:cs="Arial"/>
                <w:color w:val="000000"/>
                <w:sz w:val="16"/>
                <w:szCs w:val="16"/>
                <w:lang w:eastAsia="es-MX"/>
              </w:rPr>
              <w:br/>
              <w:t>“A” = Máximo de puntos a otorgar (13).</w:t>
            </w:r>
            <w:r w:rsidRPr="00E1628A">
              <w:rPr>
                <w:rFonts w:ascii="Montserrat" w:hAnsi="Montserrat" w:cs="Arial"/>
                <w:color w:val="000000"/>
                <w:sz w:val="16"/>
                <w:szCs w:val="16"/>
                <w:lang w:eastAsia="es-MX"/>
              </w:rPr>
              <w:br/>
              <w:t xml:space="preserve">“B” = Total de personal </w:t>
            </w:r>
            <w:r w:rsidRPr="00E1628A">
              <w:rPr>
                <w:rFonts w:ascii="Montserrat" w:hAnsi="Montserrat" w:cs="Arial"/>
                <w:color w:val="000000"/>
                <w:sz w:val="16"/>
                <w:szCs w:val="16"/>
                <w:lang w:eastAsia="es-MX"/>
              </w:rPr>
              <w:lastRenderedPageBreak/>
              <w:t>con título y/o cédula profesional, en la partida cotizada.</w:t>
            </w:r>
            <w:r w:rsidRPr="00E1628A">
              <w:rPr>
                <w:rFonts w:ascii="Montserrat" w:hAnsi="Montserrat" w:cs="Arial"/>
                <w:color w:val="000000"/>
                <w:sz w:val="16"/>
                <w:szCs w:val="16"/>
                <w:lang w:eastAsia="es-MX"/>
              </w:rPr>
              <w:br/>
              <w:t>“C” = Total de pasantes que presenten únicamente constancias del 100% de créditos académicos a nivel  licenciatura, en la partida cotizada.</w:t>
            </w:r>
            <w:r w:rsidRPr="00E1628A">
              <w:rPr>
                <w:rFonts w:ascii="Montserrat" w:hAnsi="Montserrat" w:cs="Arial"/>
                <w:color w:val="000000"/>
                <w:sz w:val="16"/>
                <w:szCs w:val="16"/>
                <w:lang w:eastAsia="es-MX"/>
              </w:rPr>
              <w:br/>
              <w:t>“D” = Total de personal con carrera técnica que cuente con título o cédula o constancia de 100% de créditos académicos en la partida cotizada.</w:t>
            </w:r>
            <w:r w:rsidRPr="00E1628A">
              <w:rPr>
                <w:rFonts w:ascii="Montserrat" w:hAnsi="Montserrat" w:cs="Arial"/>
                <w:color w:val="000000"/>
                <w:sz w:val="16"/>
                <w:szCs w:val="16"/>
                <w:lang w:eastAsia="es-MX"/>
              </w:rPr>
              <w:br/>
              <w:t>“E” = Número de personal en sitio requerido por partida cotizada de acuerdo al Anexo T11.</w:t>
            </w:r>
          </w:p>
        </w:tc>
        <w:tc>
          <w:tcPr>
            <w:tcW w:w="4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7DD1A5B"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13</w:t>
            </w:r>
          </w:p>
        </w:tc>
      </w:tr>
      <w:tr w:rsidR="0016179F" w:rsidRPr="00E1628A" w14:paraId="14CD8B9A"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DCE8416"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6AE0A9F"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DDA4C4E"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AAE1E4F"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2BB7826C"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C7150B0"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2313D31"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6053EB2"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242E77E"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3782448B"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A13452C"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0517DF5"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159D2BC"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DF628A7"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5074BA44"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B8C52FA"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8096C"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96E74CF"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841DB6"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728139D1"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91A92F4"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B8462B8"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0CC2302"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267C86F"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32C32021"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293EB8D"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FC07E53"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6BB2AE3"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694685"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7E2D8D8A" w14:textId="77777777" w:rsidTr="0016179F">
        <w:trPr>
          <w:trHeight w:val="20"/>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2B4543B"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a.3) Dominio de herramientas relacionadas con el servicio.</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0FFE6C"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personal propuesto por el licitante participante, deberá presentar copia de certificado, constancia o diploma del fabricante y/o distribuidor; o documento expedido por Institución pública o privada reconocida, que acredite el dominio de herramientas Copia de certificación o curso ya sea por el fabricante o distribuidor en la instalación y mantenimientos (para los supervisores de mantenimientos correctivos y preventivos) y operación de equipo (para los técnicos en sitio), en correlación con los procedimientos solicitados para la sede destino y  los equipos requeridos en la Unidad Hospitalaria incluida en la partida de su interés.</w:t>
            </w:r>
            <w:r w:rsidRPr="00E1628A">
              <w:rPr>
                <w:rFonts w:ascii="Montserrat" w:hAnsi="Montserrat" w:cs="Arial"/>
                <w:color w:val="000000"/>
                <w:sz w:val="16"/>
                <w:szCs w:val="16"/>
                <w:lang w:eastAsia="es-MX"/>
              </w:rPr>
              <w:br/>
              <w:t xml:space="preserve">Entendiendo que el </w:t>
            </w:r>
            <w:proofErr w:type="spellStart"/>
            <w:r w:rsidRPr="00E1628A">
              <w:rPr>
                <w:rFonts w:ascii="Montserrat" w:hAnsi="Montserrat" w:cs="Arial"/>
                <w:color w:val="000000"/>
                <w:sz w:val="16"/>
                <w:szCs w:val="16"/>
                <w:lang w:eastAsia="es-MX"/>
              </w:rPr>
              <w:t>expertis</w:t>
            </w:r>
            <w:proofErr w:type="spellEnd"/>
            <w:r w:rsidRPr="00E1628A">
              <w:rPr>
                <w:rFonts w:ascii="Montserrat" w:hAnsi="Montserrat" w:cs="Arial"/>
                <w:color w:val="000000"/>
                <w:sz w:val="16"/>
                <w:szCs w:val="16"/>
                <w:lang w:eastAsia="es-MX"/>
              </w:rPr>
              <w:t xml:space="preserve"> de cada técnico en sitio o Supervisor de Instalación o Mantenimiento está en función al equipo relacionado con los procedimientos solicitados por cada Unidad Hospitalaria contenidos en el Anexo T1 “Requerimientos de </w:t>
            </w:r>
            <w:r w:rsidRPr="00E1628A">
              <w:rPr>
                <w:rFonts w:ascii="Montserrat" w:hAnsi="Montserrat" w:cs="Arial"/>
                <w:color w:val="000000"/>
                <w:sz w:val="16"/>
                <w:szCs w:val="16"/>
                <w:lang w:eastAsia="es-MX"/>
              </w:rPr>
              <w:lastRenderedPageBreak/>
              <w:t xml:space="preserve">SMI para CC y T”.                                                                                                                                                                                                                                                                                                                 </w:t>
            </w:r>
          </w:p>
          <w:p w14:paraId="0FA06EC6"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En concordancia con el Formato T22 “Relación de documentos a evaluar del Licitante”, el licitante podrá presentar ya sea:                                                                                                                                                                                                                                                                                                                                         </w:t>
            </w:r>
          </w:p>
          <w:p w14:paraId="18C65DE0" w14:textId="77777777" w:rsidR="0016179F" w:rsidRPr="00E1628A" w:rsidRDefault="0016179F" w:rsidP="00983BE6">
            <w:pPr>
              <w:spacing w:after="240"/>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                                                                                                                                                                                             1) Copia de constancias, diplomas, certificados de cursos expedidos por el fabricante, distribuidor                                                                                                                                                                                                                                                                                                                                                                                                                                                                                                                                                                                                                                                                                                                                                                                                                                                                                                                                                                                                                                                                                                                                                 autorizado y/o alguna entidad reconocida que certifique al personal en la instalación, servicio, operación y manejo de los equipos de acuerdo con la partida de su interés. En el cual deberá ir el nombre del técnico en sitio o del  supervisor en instalación y mantenimiento propuestos para prestar el servicio. 2) Copia de actas de entrega recepción, órdenes de servicio de instalación y/o de mantenimiento de los equipos objeto de esta licitación en por lo menos una institución hospitalaria pública o privada, la cual podrá corresponder a los últimos 5 años (2018 a 2022). Debe de referenciar el nombre y firma del técnico o supervisor en instalación y mantenimiento responsable que realizó el servicio, el cual corresponderá con el personal propuesto por parte de la empresa licitante participante. Estos datos deberán aparecer de forma legible para su correcta interpretación al momento de la revisión documental, únicamente se contabilizará una orden de servicio de equipo médico por Unidad Médica por año</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0D0C19D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Si por lo menos del 81% al 100% del  personal propuesto cuenta con certificado, constancia, diploma o documento que acrediten el dominio de herramientas relacionadas con el servicio.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448212D"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4</w:t>
            </w:r>
          </w:p>
        </w:tc>
      </w:tr>
      <w:tr w:rsidR="0016179F" w:rsidRPr="00E1628A" w14:paraId="3742883C"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49BF14D"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D84EEB6"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4FC6B0DB"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Si por lo menos del 61% al 80% del  personal propuesto cuenta con certificado, constancia, </w:t>
            </w:r>
            <w:r w:rsidRPr="00E1628A">
              <w:rPr>
                <w:rFonts w:ascii="Montserrat" w:hAnsi="Montserrat" w:cs="Arial"/>
                <w:color w:val="000000"/>
                <w:sz w:val="16"/>
                <w:szCs w:val="16"/>
                <w:lang w:eastAsia="es-MX"/>
              </w:rPr>
              <w:lastRenderedPageBreak/>
              <w:t>diploma o documento que acrediten el dominio de herramientas relacionadas con el servicio.</w:t>
            </w:r>
          </w:p>
          <w:p w14:paraId="147B9B40" w14:textId="77777777" w:rsidR="0016179F" w:rsidRPr="00E1628A" w:rsidRDefault="0016179F" w:rsidP="00983BE6">
            <w:pPr>
              <w:jc w:val="both"/>
              <w:rPr>
                <w:rFonts w:ascii="Montserrat" w:hAnsi="Montserrat" w:cs="Arial"/>
                <w:color w:val="000000"/>
                <w:sz w:val="16"/>
                <w:szCs w:val="16"/>
                <w:lang w:eastAsia="es-MX"/>
              </w:rPr>
            </w:pPr>
          </w:p>
          <w:p w14:paraId="64FFA9FC" w14:textId="77777777" w:rsidR="0016179F" w:rsidRPr="00E1628A" w:rsidRDefault="0016179F" w:rsidP="00983BE6">
            <w:pPr>
              <w:jc w:val="both"/>
              <w:rPr>
                <w:rFonts w:ascii="Montserrat" w:hAnsi="Montserrat" w:cs="Arial"/>
                <w:color w:val="000000"/>
                <w:sz w:val="16"/>
                <w:szCs w:val="16"/>
                <w:lang w:eastAsia="es-MX"/>
              </w:rPr>
            </w:pPr>
          </w:p>
          <w:p w14:paraId="3F290A2E" w14:textId="77777777" w:rsidR="0016179F" w:rsidRPr="00E1628A" w:rsidRDefault="0016179F" w:rsidP="00983BE6">
            <w:pPr>
              <w:jc w:val="both"/>
              <w:rPr>
                <w:rFonts w:ascii="Montserrat" w:hAnsi="Montserrat" w:cs="Arial"/>
                <w:color w:val="000000"/>
                <w:sz w:val="16"/>
                <w:szCs w:val="16"/>
                <w:lang w:eastAsia="es-MX"/>
              </w:rPr>
            </w:pP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4785430"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3</w:t>
            </w:r>
          </w:p>
        </w:tc>
      </w:tr>
      <w:tr w:rsidR="0016179F" w:rsidRPr="00E1628A" w14:paraId="3AE82C88"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E7134A0"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7FC94E6"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1FE90CEE" w14:textId="77777777" w:rsidR="0016179F" w:rsidRPr="00E1628A" w:rsidRDefault="0016179F" w:rsidP="00983BE6">
            <w:pPr>
              <w:jc w:val="both"/>
              <w:rPr>
                <w:rFonts w:ascii="Montserrat" w:hAnsi="Montserrat" w:cs="Arial"/>
                <w:color w:val="000000"/>
                <w:sz w:val="14"/>
                <w:szCs w:val="16"/>
                <w:lang w:eastAsia="es-MX"/>
              </w:rPr>
            </w:pPr>
            <w:r w:rsidRPr="00E1628A">
              <w:rPr>
                <w:rFonts w:ascii="Montserrat" w:hAnsi="Montserrat" w:cs="Arial"/>
                <w:color w:val="000000"/>
                <w:sz w:val="14"/>
                <w:szCs w:val="16"/>
                <w:lang w:eastAsia="es-MX"/>
              </w:rPr>
              <w:t>Si por lo menos del 41% al 60% del  personal propuesto cuenta con certificado, constancia, diploma o documento que acrediten el dominio de herramientas relacionadas con el servicio.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4AA1C3FA"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2</w:t>
            </w:r>
          </w:p>
        </w:tc>
      </w:tr>
      <w:tr w:rsidR="0016179F" w:rsidRPr="00E1628A" w14:paraId="7FCA9928"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80127A8"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F5B5875"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4E5D673B" w14:textId="77777777" w:rsidR="0016179F" w:rsidRPr="00E1628A" w:rsidRDefault="0016179F" w:rsidP="00983BE6">
            <w:pPr>
              <w:jc w:val="both"/>
              <w:rPr>
                <w:rFonts w:ascii="Montserrat" w:hAnsi="Montserrat" w:cs="Arial"/>
                <w:color w:val="000000"/>
                <w:sz w:val="14"/>
                <w:szCs w:val="16"/>
                <w:lang w:eastAsia="es-MX"/>
              </w:rPr>
            </w:pPr>
            <w:r w:rsidRPr="00E1628A">
              <w:rPr>
                <w:rFonts w:ascii="Montserrat" w:hAnsi="Montserrat" w:cs="Arial"/>
                <w:color w:val="000000"/>
                <w:sz w:val="14"/>
                <w:szCs w:val="16"/>
                <w:lang w:eastAsia="es-MX"/>
              </w:rPr>
              <w:t>Si por lo menos el 40% del  personal propuesto cuenta con certificado, constancia, diploma o documento que acrediten el dominio de herramientas relacionadas con el servicio.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704E1D65"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1</w:t>
            </w:r>
          </w:p>
        </w:tc>
      </w:tr>
      <w:tr w:rsidR="0016179F" w:rsidRPr="00E1628A" w14:paraId="4AEF7624"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62A246"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b) Participación de personas con discapacidad o empresas que cuenten con trabajadores con discapacidad.</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54F80BF4"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0.5</w:t>
            </w:r>
          </w:p>
        </w:tc>
      </w:tr>
      <w:tr w:rsidR="0016179F" w:rsidRPr="00E1628A" w14:paraId="46931B10" w14:textId="77777777" w:rsidTr="0016179F">
        <w:trPr>
          <w:trHeight w:val="20"/>
        </w:trPr>
        <w:tc>
          <w:tcPr>
            <w:tcW w:w="854"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942F7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b.1) Participación de personas con discapacidad o empresas que cuenten con trabajadores con discapacidad.</w:t>
            </w:r>
          </w:p>
        </w:tc>
        <w:tc>
          <w:tcPr>
            <w:tcW w:w="2792" w:type="pct"/>
            <w:tcBorders>
              <w:top w:val="nil"/>
              <w:left w:val="nil"/>
              <w:bottom w:val="single" w:sz="4" w:space="0" w:color="auto"/>
              <w:right w:val="single" w:sz="4" w:space="0" w:color="auto"/>
            </w:tcBorders>
            <w:shd w:val="clear" w:color="auto" w:fill="FFFFFF" w:themeFill="background1"/>
            <w:vAlign w:val="center"/>
            <w:hideMark/>
          </w:tcPr>
          <w:p w14:paraId="52EF14F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39045545"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Documento:</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1. Aviso de alta al Régimen obligatorio del IMSS.</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2. Constancia que acredite que dichos trabajadores son personas con discapacidad.</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76481679"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0.5</w:t>
            </w:r>
          </w:p>
        </w:tc>
      </w:tr>
      <w:tr w:rsidR="0016179F" w:rsidRPr="00E1628A" w14:paraId="23F90081"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821F70"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c) Equidad de Género.</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5EFCD15F"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0.5</w:t>
            </w:r>
          </w:p>
        </w:tc>
      </w:tr>
      <w:tr w:rsidR="0016179F" w:rsidRPr="00E1628A" w14:paraId="328AF62B" w14:textId="77777777" w:rsidTr="0016179F">
        <w:trPr>
          <w:trHeight w:val="1572"/>
        </w:trPr>
        <w:tc>
          <w:tcPr>
            <w:tcW w:w="85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952A49"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c.1) Equidad de Género.</w:t>
            </w:r>
          </w:p>
        </w:tc>
        <w:tc>
          <w:tcPr>
            <w:tcW w:w="2792" w:type="pct"/>
            <w:tcBorders>
              <w:top w:val="nil"/>
              <w:left w:val="nil"/>
              <w:bottom w:val="single" w:sz="4" w:space="0" w:color="auto"/>
              <w:right w:val="single" w:sz="4" w:space="0" w:color="auto"/>
            </w:tcBorders>
            <w:shd w:val="clear" w:color="auto" w:fill="FFFFFF" w:themeFill="background1"/>
            <w:vAlign w:val="center"/>
            <w:hideMark/>
          </w:tcPr>
          <w:p w14:paraId="4F83E8B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 y Norma Mexicana NOM-R-025-SCFI-2015 en Igualdad Laboral y No Discriminación, Con fecha publicada en el DOF 19 de octubre del 2015.</w:t>
            </w:r>
          </w:p>
          <w:p w14:paraId="1282B4A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En concordancia con el FORMATO T22 “Relación de documentos a evaluar del Licitante”.</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3B594927"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Documento:</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Certificación.</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6B5838E1"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0.5</w:t>
            </w:r>
          </w:p>
        </w:tc>
      </w:tr>
      <w:tr w:rsidR="0016179F" w:rsidRPr="00E1628A" w14:paraId="66B67772"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128ECA"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d) Micro, Pequeñas y Medianas Empresas.</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1AFC9395"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0.5</w:t>
            </w:r>
          </w:p>
        </w:tc>
      </w:tr>
      <w:tr w:rsidR="0016179F" w:rsidRPr="00E1628A" w14:paraId="0EC5CEDE" w14:textId="77777777" w:rsidTr="0016179F">
        <w:trPr>
          <w:trHeight w:val="2120"/>
        </w:trPr>
        <w:tc>
          <w:tcPr>
            <w:tcW w:w="85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1132B9"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t>d.1) Micro, Pequeñas y Medianas Empresas.</w:t>
            </w:r>
          </w:p>
        </w:tc>
        <w:tc>
          <w:tcPr>
            <w:tcW w:w="2792" w:type="pct"/>
            <w:tcBorders>
              <w:top w:val="nil"/>
              <w:left w:val="nil"/>
              <w:bottom w:val="single" w:sz="4" w:space="0" w:color="auto"/>
              <w:right w:val="single" w:sz="4" w:space="0" w:color="auto"/>
            </w:tcBorders>
            <w:shd w:val="clear" w:color="auto" w:fill="FFFFFF" w:themeFill="background1"/>
            <w:vAlign w:val="center"/>
            <w:hideMark/>
          </w:tcPr>
          <w:p w14:paraId="0BD3A2AD"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En su caso, deberán presentar escrito donde manifiesten la clasificación que guarda la empresa, si es micro, pequeña o mediana, conforme al “ACUERDO por el que se establece la estratificación de las micro, pequeñas y medianas empresas” publicado en el DOF el 30 de junio de 2009. </w:t>
            </w:r>
          </w:p>
          <w:p w14:paraId="5114748E"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El no presentar el escrito de manifiesto de su clasificación será causal de </w:t>
            </w:r>
            <w:proofErr w:type="spellStart"/>
            <w:r w:rsidRPr="00E1628A">
              <w:rPr>
                <w:rFonts w:ascii="Montserrat" w:hAnsi="Montserrat" w:cs="Arial"/>
                <w:color w:val="000000"/>
                <w:sz w:val="16"/>
                <w:szCs w:val="16"/>
                <w:lang w:eastAsia="es-MX"/>
              </w:rPr>
              <w:t>desechamiento</w:t>
            </w:r>
            <w:proofErr w:type="spellEnd"/>
            <w:r w:rsidRPr="00E1628A">
              <w:rPr>
                <w:rFonts w:ascii="Montserrat" w:hAnsi="Montserrat" w:cs="Arial"/>
                <w:color w:val="000000"/>
                <w:sz w:val="16"/>
                <w:szCs w:val="16"/>
                <w:lang w:eastAsia="es-MX"/>
              </w:rPr>
              <w:t>.</w:t>
            </w:r>
          </w:p>
          <w:p w14:paraId="18C84949" w14:textId="77777777" w:rsidR="0016179F" w:rsidRPr="00E1628A" w:rsidRDefault="0016179F" w:rsidP="00983BE6">
            <w:pPr>
              <w:jc w:val="both"/>
              <w:rPr>
                <w:rFonts w:ascii="Montserrat" w:hAnsi="Montserrat" w:cs="Arial"/>
                <w:color w:val="000000"/>
                <w:sz w:val="16"/>
                <w:szCs w:val="16"/>
                <w:lang w:eastAsia="es-MX"/>
              </w:rPr>
            </w:pPr>
          </w:p>
          <w:p w14:paraId="56B041A5" w14:textId="77777777" w:rsidR="0016179F" w:rsidRPr="00E1628A" w:rsidRDefault="0016179F" w:rsidP="00983BE6">
            <w:pPr>
              <w:jc w:val="both"/>
              <w:rPr>
                <w:rFonts w:ascii="Montserrat" w:hAnsi="Montserrat" w:cs="Arial"/>
                <w:color w:val="000000"/>
                <w:sz w:val="16"/>
                <w:szCs w:val="16"/>
                <w:lang w:eastAsia="es-MX"/>
              </w:rPr>
            </w:pPr>
          </w:p>
          <w:p w14:paraId="42D345C3" w14:textId="77777777" w:rsidR="0016179F" w:rsidRPr="00E1628A" w:rsidRDefault="0016179F" w:rsidP="00983BE6">
            <w:pPr>
              <w:jc w:val="both"/>
              <w:rPr>
                <w:rFonts w:ascii="Montserrat" w:hAnsi="Montserrat" w:cs="Arial"/>
                <w:color w:val="000000"/>
                <w:sz w:val="16"/>
                <w:szCs w:val="16"/>
                <w:lang w:eastAsia="es-MX"/>
              </w:rPr>
            </w:pPr>
          </w:p>
          <w:p w14:paraId="3E28161E" w14:textId="77777777" w:rsidR="0016179F" w:rsidRPr="00E1628A" w:rsidRDefault="0016179F" w:rsidP="00983BE6">
            <w:pPr>
              <w:jc w:val="both"/>
              <w:rPr>
                <w:rFonts w:ascii="Montserrat" w:hAnsi="Montserrat" w:cs="Arial"/>
                <w:color w:val="000000"/>
                <w:sz w:val="16"/>
                <w:szCs w:val="16"/>
                <w:lang w:eastAsia="es-MX"/>
              </w:rPr>
            </w:pPr>
          </w:p>
          <w:p w14:paraId="22E5534B" w14:textId="77777777" w:rsidR="0016179F" w:rsidRPr="00E1628A" w:rsidRDefault="0016179F" w:rsidP="00983BE6">
            <w:pPr>
              <w:jc w:val="both"/>
              <w:rPr>
                <w:rFonts w:ascii="Montserrat" w:hAnsi="Montserrat" w:cs="Arial"/>
                <w:color w:val="000000"/>
                <w:sz w:val="16"/>
                <w:szCs w:val="16"/>
                <w:lang w:eastAsia="es-MX"/>
              </w:rPr>
            </w:pPr>
          </w:p>
          <w:p w14:paraId="52B9284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 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244B294D"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Documento: </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Constancia emitida por el IMPI clasificando la empresa como Micro, Pequeñas y Medianas</w:t>
            </w:r>
            <w:r w:rsidRPr="00E1628A">
              <w:rPr>
                <w:rFonts w:ascii="Montserrat" w:hAnsi="Montserrat" w:cs="Arial"/>
                <w:strike/>
                <w:color w:val="000000"/>
                <w:sz w:val="16"/>
                <w:szCs w:val="16"/>
                <w:lang w:eastAsia="es-MX"/>
              </w:rPr>
              <w:t xml:space="preserve"> </w:t>
            </w:r>
            <w:r w:rsidRPr="00E1628A">
              <w:rPr>
                <w:rFonts w:ascii="Montserrat" w:hAnsi="Montserrat" w:cs="Arial"/>
                <w:strike/>
                <w:color w:val="000000"/>
                <w:sz w:val="16"/>
                <w:szCs w:val="16"/>
                <w:lang w:eastAsia="es-MX"/>
              </w:rPr>
              <w:br/>
            </w:r>
            <w:r w:rsidRPr="00E1628A">
              <w:rPr>
                <w:rFonts w:ascii="Montserrat" w:hAnsi="Montserrat" w:cs="Arial"/>
                <w:color w:val="000000"/>
                <w:sz w:val="16"/>
                <w:szCs w:val="16"/>
                <w:lang w:eastAsia="es-MX"/>
              </w:rPr>
              <w:t>o</w:t>
            </w:r>
          </w:p>
          <w:p w14:paraId="727C2BF6" w14:textId="77777777" w:rsidR="0016179F" w:rsidRPr="00E1628A" w:rsidRDefault="0016179F" w:rsidP="00983BE6">
            <w:pPr>
              <w:jc w:val="both"/>
              <w:rPr>
                <w:rFonts w:ascii="Montserrat" w:hAnsi="Montserrat" w:cs="Arial"/>
                <w:color w:val="000000"/>
                <w:sz w:val="16"/>
                <w:szCs w:val="16"/>
                <w:lang w:eastAsia="es-MX"/>
              </w:rPr>
            </w:pPr>
          </w:p>
          <w:p w14:paraId="20AF7707" w14:textId="77777777" w:rsidR="0016179F" w:rsidRPr="00E1628A" w:rsidRDefault="0016179F" w:rsidP="00983BE6">
            <w:pPr>
              <w:jc w:val="both"/>
              <w:rPr>
                <w:rFonts w:ascii="Montserrat" w:hAnsi="Montserrat" w:cs="Arial"/>
                <w:color w:val="000000"/>
                <w:sz w:val="16"/>
                <w:szCs w:val="16"/>
                <w:lang w:eastAsia="es-MX"/>
              </w:rPr>
            </w:pPr>
          </w:p>
          <w:p w14:paraId="0676085C" w14:textId="77777777" w:rsidR="0016179F" w:rsidRPr="00E1628A" w:rsidRDefault="0016179F" w:rsidP="00983BE6">
            <w:pPr>
              <w:jc w:val="both"/>
              <w:rPr>
                <w:rFonts w:ascii="Montserrat" w:hAnsi="Montserrat" w:cs="Arial"/>
                <w:color w:val="000000"/>
                <w:sz w:val="16"/>
                <w:szCs w:val="16"/>
                <w:lang w:eastAsia="es-MX"/>
              </w:rPr>
            </w:pPr>
          </w:p>
          <w:p w14:paraId="792B6977"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br/>
              <w:t>Constancia emitida por el IMPI en innovación tecnológica, la cual no podrá tener una vigencia mayor a cinco años (en su caso).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1179F557"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0.5</w:t>
            </w:r>
          </w:p>
        </w:tc>
      </w:tr>
      <w:tr w:rsidR="0016179F" w:rsidRPr="00E1628A" w14:paraId="269F876F"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9DE055"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2.- EXPERIENCIA Y ESPECIALIDAD DEL LICITANTE</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24B3F3DF"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18</w:t>
            </w:r>
          </w:p>
        </w:tc>
      </w:tr>
      <w:tr w:rsidR="0016179F" w:rsidRPr="00E1628A" w14:paraId="4B9211D4" w14:textId="77777777" w:rsidTr="0016179F">
        <w:trPr>
          <w:trHeight w:val="517"/>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11B637F"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a) Experiencia del licitante.</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2C4E57E" w14:textId="15AADD68" w:rsidR="0016179F" w:rsidRPr="00E1628A" w:rsidRDefault="0016179F" w:rsidP="005B5BCD">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Para acreditar la experiencia que podrá ser mínima de 1 año y máxima de 5 años en Servicios Médicos Integrales similares o relacionados con bienes de Cirugía Cardiovascular y Torácica, los licitantes participantes deberán presentar copia del o los contratos debidamente formalizados con sus respectivos anexos, celebrados con Instituciones públicas o privadas, en el que acredite por lo menos un año de experiencia </w:t>
            </w:r>
            <w:r w:rsidRPr="00E1628A">
              <w:rPr>
                <w:rFonts w:ascii="Montserrat" w:hAnsi="Montserrat" w:cs="Arial"/>
                <w:color w:val="000000"/>
                <w:sz w:val="16"/>
                <w:szCs w:val="16"/>
                <w:lang w:eastAsia="es-MX"/>
              </w:rPr>
              <w:lastRenderedPageBreak/>
              <w:t xml:space="preserve">durante los últimos 5 (cinco) años (2018 a 2022), en servicios relacionados al de la presente contratación, (pudiendo presentar </w:t>
            </w:r>
            <w:r w:rsidR="0046291B" w:rsidRPr="0046291B">
              <w:rPr>
                <w:rFonts w:ascii="Montserrat" w:hAnsi="Montserrat" w:cs="Arial"/>
                <w:color w:val="000000"/>
                <w:sz w:val="16"/>
                <w:szCs w:val="16"/>
                <w:lang w:eastAsia="es-MX"/>
              </w:rPr>
              <w:t>hasta 10 contratos para acreditar la experiencia en años) que cumplan con lo establecido  en el párrafo anterior, a efecto de que sean susceptibles de computarse los meses, años o fracciones de año de dichos contratos, para lo cual el Instituto considerará la vigencia a partir del día del inicio (a partir del 2018 en adelante, y que se computara el periodo hasta el día de la presentación y apertura) de los servicios.</w:t>
            </w:r>
          </w:p>
          <w:p w14:paraId="76A4CAE4" w14:textId="77777777" w:rsidR="0016179F" w:rsidRPr="00E1628A" w:rsidRDefault="0016179F" w:rsidP="00983BE6">
            <w:pPr>
              <w:jc w:val="both"/>
              <w:rPr>
                <w:rFonts w:ascii="Montserrat" w:hAnsi="Montserrat" w:cs="Arial"/>
                <w:color w:val="000000"/>
                <w:sz w:val="16"/>
                <w:szCs w:val="16"/>
                <w:lang w:eastAsia="es-MX"/>
              </w:rPr>
            </w:pPr>
          </w:p>
          <w:p w14:paraId="2B088EE8" w14:textId="138AA526"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En concordancia con el Formato T22 “Relación de documentos a evaluar del Licitante”. Dichos contratos deberán observar lo solicitado en el numeral 4.2.22 Cumplimiento de contratos.</w:t>
            </w:r>
          </w:p>
        </w:tc>
        <w:tc>
          <w:tcPr>
            <w:tcW w:w="8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25F1A59"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4"/>
                <w:szCs w:val="16"/>
                <w:lang w:eastAsia="es-MX"/>
              </w:rPr>
              <w:lastRenderedPageBreak/>
              <w:t xml:space="preserve">Se asignará el máximo de puntuación al licitante que acredite el mayor número de años de experiencia (máximo 5 años). A partir de este máximo, se efectuará </w:t>
            </w:r>
            <w:r w:rsidRPr="00E1628A">
              <w:rPr>
                <w:rFonts w:ascii="Montserrat" w:hAnsi="Montserrat" w:cs="Arial"/>
                <w:color w:val="000000"/>
                <w:sz w:val="14"/>
                <w:szCs w:val="16"/>
                <w:lang w:eastAsia="es-MX"/>
              </w:rPr>
              <w:lastRenderedPageBreak/>
              <w:t>un reparto proporcional de puntuación entre el resto de los licitantes en razón de los años de experiencia acreditados.</w:t>
            </w:r>
            <w:r w:rsidRPr="00E1628A">
              <w:rPr>
                <w:rFonts w:ascii="Montserrat" w:hAnsi="Montserrat" w:cs="Arial"/>
                <w:color w:val="000000"/>
                <w:sz w:val="14"/>
                <w:szCs w:val="16"/>
                <w:lang w:eastAsia="es-MX"/>
              </w:rPr>
              <w:br/>
            </w:r>
            <w:r w:rsidRPr="00E1628A">
              <w:rPr>
                <w:rFonts w:ascii="Montserrat" w:hAnsi="Montserrat" w:cs="Arial"/>
                <w:color w:val="000000"/>
                <w:sz w:val="14"/>
                <w:szCs w:val="16"/>
                <w:lang w:eastAsia="es-MX"/>
              </w:rPr>
              <w:br/>
              <w:t>Experiencia = (A*B) /C</w:t>
            </w:r>
            <w:r w:rsidRPr="00E1628A">
              <w:rPr>
                <w:rFonts w:ascii="Montserrat" w:hAnsi="Montserrat" w:cs="Arial"/>
                <w:color w:val="000000"/>
                <w:sz w:val="14"/>
                <w:szCs w:val="16"/>
                <w:lang w:eastAsia="es-MX"/>
              </w:rPr>
              <w:br/>
            </w:r>
            <w:r w:rsidRPr="00E1628A">
              <w:rPr>
                <w:rFonts w:ascii="Montserrat" w:hAnsi="Montserrat" w:cs="Arial"/>
                <w:color w:val="000000"/>
                <w:sz w:val="14"/>
                <w:szCs w:val="16"/>
                <w:lang w:eastAsia="es-MX"/>
              </w:rPr>
              <w:br/>
              <w:t>Dónde:</w:t>
            </w:r>
            <w:r w:rsidRPr="00E1628A">
              <w:rPr>
                <w:rFonts w:ascii="Montserrat" w:hAnsi="Montserrat" w:cs="Arial"/>
                <w:color w:val="000000"/>
                <w:sz w:val="14"/>
                <w:szCs w:val="16"/>
                <w:lang w:eastAsia="es-MX"/>
              </w:rPr>
              <w:br/>
            </w:r>
            <w:r w:rsidRPr="00E1628A">
              <w:rPr>
                <w:rFonts w:ascii="Montserrat" w:hAnsi="Montserrat" w:cs="Arial"/>
                <w:color w:val="000000"/>
                <w:sz w:val="14"/>
                <w:szCs w:val="16"/>
                <w:lang w:eastAsia="es-MX"/>
              </w:rPr>
              <w:br/>
              <w:t>"A"= Puntos a otorgar (9).</w:t>
            </w:r>
            <w:r w:rsidRPr="00E1628A">
              <w:rPr>
                <w:rFonts w:ascii="Montserrat" w:hAnsi="Montserrat" w:cs="Arial"/>
                <w:color w:val="000000"/>
                <w:sz w:val="14"/>
                <w:szCs w:val="16"/>
                <w:lang w:eastAsia="es-MX"/>
              </w:rPr>
              <w:br/>
              <w:t>"B"=Número de años, meses o fracciones de años presentados por el licitante evaluado y que estos sean aceptados.</w:t>
            </w:r>
            <w:r w:rsidRPr="00E1628A">
              <w:rPr>
                <w:rFonts w:ascii="Montserrat" w:hAnsi="Montserrat" w:cs="Arial"/>
                <w:color w:val="000000"/>
                <w:sz w:val="14"/>
                <w:szCs w:val="16"/>
                <w:lang w:eastAsia="es-MX"/>
              </w:rPr>
              <w:br/>
              <w:t>"C"= Número de años, meses o fracciones de años (máximo 5)  acreditados por el licitante con más años de experiencia</w:t>
            </w:r>
            <w:r w:rsidRPr="00E1628A">
              <w:rPr>
                <w:rFonts w:ascii="Montserrat" w:hAnsi="Montserrat" w:cs="Arial"/>
                <w:color w:val="000000"/>
                <w:sz w:val="16"/>
                <w:szCs w:val="16"/>
                <w:lang w:eastAsia="es-MX"/>
              </w:rPr>
              <w:t>.</w:t>
            </w:r>
          </w:p>
        </w:tc>
        <w:tc>
          <w:tcPr>
            <w:tcW w:w="462"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582876D"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9</w:t>
            </w:r>
          </w:p>
        </w:tc>
      </w:tr>
      <w:tr w:rsidR="0016179F" w:rsidRPr="00E1628A" w14:paraId="0929CD8F"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DC2C975"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4B7665E"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ADF0E53"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A354877"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688A178C"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3BF8FA3"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6F62BE5"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CFEB534"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7A4A88"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74296F70"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4B65564"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1F696A6"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BFE366B"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27A9817"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0BCB442D"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4A507A8"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3AE7D"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5E9F85B"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BE99A25"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19C7FD85"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00337CF"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680C249"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4AA4C4C"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43E0163"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757DC6CC"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855A6E4"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8F04EEB"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6108243"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262059B"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5CF21F29" w14:textId="77777777" w:rsidTr="0016179F">
        <w:trPr>
          <w:trHeight w:val="517"/>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54088DA"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b) Especialidad del licitante</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7CF0011" w14:textId="77777777" w:rsidR="0016179F" w:rsidRPr="00E1628A" w:rsidRDefault="0016179F" w:rsidP="00983BE6">
            <w:pPr>
              <w:jc w:val="both"/>
              <w:rPr>
                <w:rFonts w:ascii="Montserrat" w:hAnsi="Montserrat" w:cs="Arial"/>
                <w:color w:val="000000"/>
                <w:sz w:val="16"/>
                <w:szCs w:val="16"/>
                <w:lang w:eastAsia="es-MX"/>
              </w:rPr>
            </w:pPr>
          </w:p>
          <w:p w14:paraId="6B42632A" w14:textId="77777777" w:rsidR="0016179F" w:rsidRPr="00E1628A" w:rsidRDefault="0016179F" w:rsidP="00983BE6">
            <w:pPr>
              <w:jc w:val="both"/>
              <w:rPr>
                <w:rFonts w:ascii="Montserrat" w:hAnsi="Montserrat" w:cs="Arial"/>
                <w:color w:val="000000"/>
                <w:sz w:val="16"/>
                <w:szCs w:val="16"/>
                <w:lang w:eastAsia="es-MX"/>
              </w:rPr>
            </w:pPr>
          </w:p>
          <w:p w14:paraId="6CE33E09" w14:textId="77777777" w:rsidR="0016179F" w:rsidRPr="00E1628A" w:rsidRDefault="0016179F" w:rsidP="00983BE6">
            <w:pPr>
              <w:jc w:val="both"/>
              <w:rPr>
                <w:rFonts w:ascii="Montserrat" w:hAnsi="Montserrat" w:cs="Arial"/>
                <w:color w:val="000000"/>
                <w:sz w:val="16"/>
                <w:szCs w:val="16"/>
                <w:lang w:eastAsia="es-MX"/>
              </w:rPr>
            </w:pPr>
          </w:p>
          <w:p w14:paraId="64CFE22B" w14:textId="32864C7C"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El Licitante participante, deberá presentar contratos con las características específicas del Servicio Médico Integral para Cirugía Cardiovascular y Torácica (específicos de los Procedimientos  de Cirugía Cardiovascular, Complementarios del SMI para CCV y T, Complementarios de Tórax y </w:t>
            </w:r>
            <w:r w:rsidR="00671BC1">
              <w:rPr>
                <w:rFonts w:ascii="Montserrat" w:hAnsi="Montserrat" w:cs="Arial"/>
                <w:color w:val="000000"/>
                <w:sz w:val="16"/>
                <w:szCs w:val="16"/>
                <w:lang w:eastAsia="es-MX"/>
              </w:rPr>
              <w:t>Endoscopía</w:t>
            </w:r>
            <w:r w:rsidRPr="00E1628A">
              <w:rPr>
                <w:rFonts w:ascii="Montserrat" w:hAnsi="Montserrat" w:cs="Arial"/>
                <w:color w:val="000000"/>
                <w:sz w:val="16"/>
                <w:szCs w:val="16"/>
                <w:lang w:eastAsia="es-MX"/>
              </w:rPr>
              <w:t xml:space="preserve">s </w:t>
            </w:r>
            <w:proofErr w:type="spellStart"/>
            <w:r w:rsidRPr="00E1628A">
              <w:rPr>
                <w:rFonts w:ascii="Montserrat" w:hAnsi="Montserrat" w:cs="Arial"/>
                <w:color w:val="000000"/>
                <w:sz w:val="16"/>
                <w:szCs w:val="16"/>
                <w:lang w:eastAsia="es-MX"/>
              </w:rPr>
              <w:t>Trans</w:t>
            </w:r>
            <w:proofErr w:type="spellEnd"/>
            <w:r w:rsidRPr="00E1628A">
              <w:rPr>
                <w:rFonts w:ascii="Montserrat" w:hAnsi="Montserrat" w:cs="Arial"/>
                <w:color w:val="000000"/>
                <w:sz w:val="16"/>
                <w:szCs w:val="16"/>
                <w:lang w:eastAsia="es-MX"/>
              </w:rPr>
              <w:t xml:space="preserve">-operatoria, Procedimientos de Cirugía de Tórax y Procedimientos Especiales), debidamente formalizados en el que acredite por lo menos un contrato y máximo 5 contratos de especialidad durante los últimos 5 (cinco) años (2018 a 2022), que se encuentren concluidos antes de la fecha del acto de presentación y apertura de proposiciones. Se asignará el máximo de puntuación al licitante que acredite el mayor número de contratos (máximo 5) relacionados con el servicio solicitado. </w:t>
            </w:r>
          </w:p>
          <w:p w14:paraId="1624720D" w14:textId="77777777" w:rsidR="0016179F" w:rsidRPr="00E1628A" w:rsidRDefault="0016179F" w:rsidP="00983BE6">
            <w:pPr>
              <w:jc w:val="both"/>
              <w:rPr>
                <w:rFonts w:ascii="Montserrat" w:hAnsi="Montserrat" w:cs="Arial"/>
                <w:color w:val="000000"/>
                <w:sz w:val="16"/>
                <w:szCs w:val="16"/>
                <w:lang w:eastAsia="es-MX"/>
              </w:rPr>
            </w:pPr>
          </w:p>
          <w:p w14:paraId="0F381BD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     En concordancia con el FORMATO T22 “Relación de documentos a evaluar del Licitante”.  Dichos contratos deberán observar lo solicitado en el numeral 4.2.22 Cumplimiento de contratos. </w:t>
            </w:r>
          </w:p>
          <w:p w14:paraId="768FD227" w14:textId="77777777" w:rsidR="0016179F" w:rsidRPr="00E1628A" w:rsidRDefault="0016179F" w:rsidP="00983BE6">
            <w:pPr>
              <w:jc w:val="both"/>
              <w:rPr>
                <w:rFonts w:ascii="Montserrat" w:hAnsi="Montserrat" w:cs="Arial"/>
                <w:color w:val="000000"/>
                <w:sz w:val="16"/>
                <w:szCs w:val="16"/>
                <w:lang w:eastAsia="es-MX"/>
              </w:rPr>
            </w:pPr>
          </w:p>
          <w:p w14:paraId="067E08F9" w14:textId="77777777" w:rsidR="0016179F" w:rsidRPr="00E1628A" w:rsidRDefault="0016179F" w:rsidP="00983BE6">
            <w:pPr>
              <w:jc w:val="both"/>
              <w:rPr>
                <w:rFonts w:ascii="Montserrat" w:eastAsia="Calibri" w:hAnsi="Montserrat"/>
                <w:color w:val="000000" w:themeColor="text1"/>
                <w:sz w:val="14"/>
                <w:szCs w:val="16"/>
                <w:lang w:val="es-ES_tradnl"/>
              </w:rPr>
            </w:pPr>
            <w:r w:rsidRPr="00E1628A">
              <w:rPr>
                <w:rFonts w:ascii="Montserrat" w:eastAsia="Calibri" w:hAnsi="Montserrat"/>
                <w:b/>
                <w:color w:val="000000" w:themeColor="text1"/>
                <w:sz w:val="14"/>
                <w:szCs w:val="16"/>
                <w:lang w:val="es-ES_tradnl"/>
              </w:rPr>
              <w:t>Nota:</w:t>
            </w:r>
            <w:r w:rsidRPr="00E1628A">
              <w:rPr>
                <w:rFonts w:ascii="Montserrat" w:eastAsia="Calibri" w:hAnsi="Montserrat"/>
                <w:color w:val="000000" w:themeColor="text1"/>
                <w:sz w:val="14"/>
                <w:szCs w:val="16"/>
                <w:lang w:val="es-ES_tradnl"/>
              </w:rPr>
              <w:t xml:space="preserve"> Para este rubro únicamente se tomarán en cuenta contratos que sean de la misma naturaleza del servicio solicitado SMI para CCV y T. (No se tomarán en cuenta aquellos contratos que incluyan exclusivamente renta de equipo, venta de consumibles). </w:t>
            </w:r>
          </w:p>
          <w:p w14:paraId="2C2AF407" w14:textId="77777777" w:rsidR="0016179F" w:rsidRPr="00E1628A" w:rsidRDefault="0016179F" w:rsidP="00983BE6">
            <w:pPr>
              <w:jc w:val="both"/>
              <w:rPr>
                <w:rFonts w:ascii="Montserrat" w:hAnsi="Montserrat" w:cs="Arial"/>
                <w:color w:val="000000"/>
                <w:sz w:val="16"/>
                <w:szCs w:val="16"/>
                <w:lang w:val="es-ES_tradnl" w:eastAsia="es-MX"/>
              </w:rPr>
            </w:pPr>
          </w:p>
        </w:tc>
        <w:tc>
          <w:tcPr>
            <w:tcW w:w="8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6E07388"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 xml:space="preserve">Se asignará el máximo de puntuación al licitante que acredite el mayor número de contratos (máximo 5) relacionados con el servicio solicitado. </w:t>
            </w:r>
            <w:r w:rsidRPr="00E1628A">
              <w:rPr>
                <w:rFonts w:ascii="Montserrat" w:hAnsi="Montserrat" w:cs="Arial"/>
                <w:color w:val="000000"/>
                <w:sz w:val="16"/>
                <w:szCs w:val="16"/>
                <w:lang w:eastAsia="es-MX"/>
              </w:rPr>
              <w:br/>
            </w:r>
          </w:p>
          <w:p w14:paraId="6BBCEAB7" w14:textId="77777777" w:rsidR="0016179F" w:rsidRPr="00E1628A" w:rsidRDefault="0016179F" w:rsidP="00983BE6">
            <w:pPr>
              <w:jc w:val="center"/>
              <w:rPr>
                <w:rFonts w:ascii="Montserrat" w:hAnsi="Montserrat" w:cs="Arial"/>
                <w:color w:val="000000"/>
                <w:sz w:val="16"/>
                <w:szCs w:val="16"/>
                <w:lang w:eastAsia="es-MX"/>
              </w:rPr>
            </w:pPr>
          </w:p>
          <w:p w14:paraId="4985652B"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br/>
              <w:t>A partir de este máximo se efectuará un reparto proporcional de puntuación entre el resto de los licitantes en razón de los contratos acreditados.</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lastRenderedPageBreak/>
              <w:t>Especialidad= (A*B) /C</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Dónde:</w:t>
            </w:r>
            <w:r w:rsidRPr="00E1628A">
              <w:rPr>
                <w:rFonts w:ascii="Montserrat" w:hAnsi="Montserrat" w:cs="Arial"/>
                <w:color w:val="000000"/>
                <w:sz w:val="16"/>
                <w:szCs w:val="16"/>
                <w:lang w:eastAsia="es-MX"/>
              </w:rPr>
              <w:br/>
              <w:t>"A"= Puntos a otorgar (9).</w:t>
            </w:r>
            <w:r w:rsidRPr="00E1628A">
              <w:rPr>
                <w:rFonts w:ascii="Montserrat" w:hAnsi="Montserrat" w:cs="Arial"/>
                <w:color w:val="000000"/>
                <w:sz w:val="16"/>
                <w:szCs w:val="16"/>
                <w:lang w:eastAsia="es-MX"/>
              </w:rPr>
              <w:br/>
              <w:t>"B"= Número de contratos presentados por el licitante evaluado y que estos sean aceptados.</w:t>
            </w:r>
            <w:r w:rsidRPr="00E1628A">
              <w:rPr>
                <w:rFonts w:ascii="Montserrat" w:hAnsi="Montserrat" w:cs="Arial"/>
                <w:color w:val="000000"/>
                <w:sz w:val="16"/>
                <w:szCs w:val="16"/>
                <w:lang w:eastAsia="es-MX"/>
              </w:rPr>
              <w:br/>
              <w:t>"C"= Número de contratos (máximo 5) presentados por uno de los licitantes con mayor número y que estos sean aceptados.</w:t>
            </w:r>
          </w:p>
        </w:tc>
        <w:tc>
          <w:tcPr>
            <w:tcW w:w="462"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1D86F1AC"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9</w:t>
            </w:r>
          </w:p>
        </w:tc>
      </w:tr>
      <w:tr w:rsidR="0016179F" w:rsidRPr="00E1628A" w14:paraId="30C37987"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FA25344"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1613CB5"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A62BFE6"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968B3B9"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2A5CF4B8"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61A0828"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FB7D7C0"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ADCA5D6"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DD2C85A"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1E29F918"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B251062"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67F25BC3"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7B731B6"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9FB0635"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0375303A"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B45DF64"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297D8B7"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661D912"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2D1534B"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51F4AC84"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C7DB97"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lastRenderedPageBreak/>
              <w:t>3.- PROPUESTA DE TRABAJO</w:t>
            </w:r>
          </w:p>
        </w:tc>
        <w:tc>
          <w:tcPr>
            <w:tcW w:w="462" w:type="pct"/>
            <w:tcBorders>
              <w:top w:val="nil"/>
              <w:left w:val="nil"/>
              <w:bottom w:val="single" w:sz="4" w:space="0" w:color="auto"/>
              <w:right w:val="single" w:sz="4" w:space="0" w:color="auto"/>
            </w:tcBorders>
            <w:shd w:val="clear" w:color="auto" w:fill="FFFFFF" w:themeFill="background1"/>
            <w:noWrap/>
            <w:vAlign w:val="bottom"/>
            <w:hideMark/>
          </w:tcPr>
          <w:p w14:paraId="2B400460" w14:textId="77777777" w:rsidR="0016179F" w:rsidRPr="00E1628A" w:rsidRDefault="0016179F" w:rsidP="0016179F">
            <w:pPr>
              <w:jc w:val="center"/>
              <w:rPr>
                <w:rFonts w:ascii="Montserrat" w:hAnsi="Montserrat" w:cs="Arial"/>
                <w:b/>
                <w:bCs/>
                <w:sz w:val="16"/>
                <w:szCs w:val="16"/>
                <w:lang w:eastAsia="es-MX"/>
              </w:rPr>
            </w:pPr>
            <w:r w:rsidRPr="00E1628A">
              <w:rPr>
                <w:rFonts w:ascii="Montserrat" w:hAnsi="Montserrat" w:cs="Arial"/>
                <w:b/>
                <w:bCs/>
                <w:sz w:val="16"/>
                <w:szCs w:val="16"/>
                <w:lang w:eastAsia="es-MX"/>
              </w:rPr>
              <w:t>8</w:t>
            </w:r>
          </w:p>
        </w:tc>
      </w:tr>
      <w:tr w:rsidR="0016179F" w:rsidRPr="00E1628A" w14:paraId="4CB751A1" w14:textId="77777777" w:rsidTr="0016179F">
        <w:trPr>
          <w:trHeight w:val="20"/>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8B3565"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a) Metodología</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18C3DA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Licitante participante podrá presentar el diagrama de flujo para la prestación del servicio, el cual deberá ser   congruente con el plan de trabajo propuesto, misma que al menos deberá incluir:</w:t>
            </w:r>
          </w:p>
          <w:p w14:paraId="1C271BD2" w14:textId="77777777" w:rsidR="0016179F" w:rsidRPr="00E1628A" w:rsidRDefault="0016179F" w:rsidP="00983BE6">
            <w:pPr>
              <w:jc w:val="both"/>
              <w:rPr>
                <w:rFonts w:ascii="Montserrat" w:hAnsi="Montserrat" w:cs="Arial"/>
                <w:color w:val="000000"/>
                <w:sz w:val="16"/>
                <w:szCs w:val="16"/>
                <w:lang w:eastAsia="es-MX"/>
              </w:rPr>
            </w:pPr>
          </w:p>
          <w:p w14:paraId="23631870"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a)</w:t>
            </w:r>
            <w:r w:rsidRPr="00E1628A">
              <w:rPr>
                <w:rFonts w:ascii="Montserrat" w:hAnsi="Montserrat" w:cs="Arial"/>
                <w:color w:val="000000"/>
                <w:sz w:val="16"/>
                <w:szCs w:val="16"/>
                <w:lang w:eastAsia="es-MX"/>
              </w:rPr>
              <w:tab/>
              <w:t>Metodología y Diagrama de flujo de la instalación, capacitación, puesta a punto e inicio de operación del (de los) SMI para CCV y T    ofertados.</w:t>
            </w:r>
          </w:p>
          <w:p w14:paraId="2BAD4FAA"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b)</w:t>
            </w:r>
            <w:r w:rsidRPr="00E1628A">
              <w:rPr>
                <w:rFonts w:ascii="Montserrat" w:hAnsi="Montserrat" w:cs="Arial"/>
                <w:color w:val="000000"/>
                <w:sz w:val="16"/>
                <w:szCs w:val="16"/>
                <w:lang w:eastAsia="es-MX"/>
              </w:rPr>
              <w:tab/>
              <w:t>Metodología y Diagrama de flujo de la prestación de los servicios de los SMI para CCV y T   ofertados.</w:t>
            </w:r>
          </w:p>
          <w:p w14:paraId="32D5F17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c)</w:t>
            </w:r>
            <w:r w:rsidRPr="00E1628A">
              <w:rPr>
                <w:rFonts w:ascii="Montserrat" w:hAnsi="Montserrat" w:cs="Arial"/>
                <w:color w:val="000000"/>
                <w:sz w:val="16"/>
                <w:szCs w:val="16"/>
                <w:lang w:eastAsia="es-MX"/>
              </w:rPr>
              <w:tab/>
              <w:t>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549D51B9"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d)</w:t>
            </w:r>
            <w:r w:rsidRPr="00E1628A">
              <w:rPr>
                <w:rFonts w:ascii="Montserrat" w:hAnsi="Montserrat" w:cs="Arial"/>
                <w:color w:val="000000"/>
                <w:sz w:val="16"/>
                <w:szCs w:val="16"/>
                <w:lang w:eastAsia="es-MX"/>
              </w:rPr>
              <w:tab/>
              <w:t>Metodología y Diagrama de flujo del Programa de mantenimiento preventivo por equipo, con cronograma en concordancia con recomendaciones del manual del fabricante, por Unidad y/o UMAE contenidas en la partida(s) de su interés.</w:t>
            </w:r>
          </w:p>
          <w:p w14:paraId="32550AD6"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w:t>
            </w:r>
            <w:r w:rsidRPr="00E1628A">
              <w:rPr>
                <w:rFonts w:ascii="Montserrat" w:hAnsi="Montserrat" w:cs="Arial"/>
                <w:color w:val="000000"/>
                <w:sz w:val="16"/>
                <w:szCs w:val="16"/>
                <w:lang w:eastAsia="es-MX"/>
              </w:rPr>
              <w:tab/>
              <w:t xml:space="preserve">Metodología y Diagrama de flujo para contabilidad de procedimientos de acuerdo con lo solicitado en la presente contratación. </w:t>
            </w:r>
          </w:p>
          <w:p w14:paraId="038D8B6A"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f)</w:t>
            </w:r>
            <w:r w:rsidRPr="00E1628A">
              <w:rPr>
                <w:rFonts w:ascii="Montserrat" w:hAnsi="Montserrat" w:cs="Arial"/>
                <w:color w:val="000000"/>
                <w:sz w:val="16"/>
                <w:szCs w:val="16"/>
                <w:lang w:eastAsia="es-MX"/>
              </w:rPr>
              <w:tab/>
              <w:t xml:space="preserve">   Metodología de aplicación del Manual de Procedimientos del Proceso de Desinfección de Alto Nivel (DAN) mediante el formato contenido en el FORMATO T25, </w:t>
            </w:r>
            <w:r w:rsidRPr="00E1628A">
              <w:rPr>
                <w:rFonts w:ascii="Montserrat" w:hAnsi="Montserrat" w:cs="Arial"/>
                <w:color w:val="000000"/>
                <w:sz w:val="16"/>
                <w:szCs w:val="16"/>
                <w:lang w:eastAsia="es-MX"/>
              </w:rPr>
              <w:lastRenderedPageBreak/>
              <w:t>para los endoscopios</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682A028D"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 xml:space="preserve">Si la Metodología para la prestación del servicio cumple con lo solicitado, es congruente con el Plan de Trabajo propuesto y  disminuye el tiempo de puesta a punto a menos de 70 días naturales, disminuye tiempo de atención de fallas en el funcionamiento de los equipos médicos durante la instalación y  operación del servicio de 48 a 24 horas, propone un horario extendido de la mesa de ayuda de 24 horas de lunes a </w:t>
            </w:r>
            <w:r w:rsidRPr="00E1628A">
              <w:rPr>
                <w:rFonts w:ascii="Montserrat" w:hAnsi="Montserrat" w:cs="Arial"/>
                <w:color w:val="000000"/>
                <w:sz w:val="16"/>
                <w:szCs w:val="16"/>
                <w:lang w:eastAsia="es-MX"/>
              </w:rPr>
              <w:lastRenderedPageBreak/>
              <w:t>domingo.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EB0B909"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1</w:t>
            </w:r>
          </w:p>
        </w:tc>
      </w:tr>
      <w:tr w:rsidR="0016179F" w:rsidRPr="00E1628A" w14:paraId="51C37683"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FC372A5"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811DFA8"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60BE275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Si la Metodología para la prestación del servicio cumple con lo solicitado y es congruente con el Plan de Trabajo propuesto.</w:t>
            </w:r>
          </w:p>
          <w:p w14:paraId="79F72EDB" w14:textId="77777777" w:rsidR="0016179F" w:rsidRPr="00E1628A" w:rsidRDefault="0016179F" w:rsidP="00983BE6">
            <w:pPr>
              <w:jc w:val="both"/>
              <w:rPr>
                <w:rFonts w:ascii="Montserrat" w:hAnsi="Montserrat" w:cs="Arial"/>
                <w:color w:val="000000"/>
                <w:sz w:val="16"/>
                <w:szCs w:val="16"/>
                <w:lang w:eastAsia="es-MX"/>
              </w:rPr>
            </w:pPr>
          </w:p>
          <w:p w14:paraId="1ACD7EFF" w14:textId="77777777" w:rsidR="0016179F" w:rsidRPr="00E1628A" w:rsidRDefault="0016179F" w:rsidP="00983BE6">
            <w:pPr>
              <w:jc w:val="both"/>
              <w:rPr>
                <w:rFonts w:ascii="Montserrat" w:hAnsi="Montserrat" w:cs="Arial"/>
                <w:color w:val="000000"/>
                <w:sz w:val="16"/>
                <w:szCs w:val="16"/>
                <w:lang w:eastAsia="es-MX"/>
              </w:rPr>
            </w:pP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588DC4CB"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0.5</w:t>
            </w:r>
          </w:p>
        </w:tc>
      </w:tr>
      <w:tr w:rsidR="0016179F" w:rsidRPr="00E1628A" w14:paraId="34E9E608" w14:textId="77777777" w:rsidTr="0016179F">
        <w:trPr>
          <w:trHeight w:val="20"/>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2A66677"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b) Plan de trabajo.</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4B5CC2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Plan de trabajo propuesto, podrá presentarse conforme al Formato T0 Programa de trabajo (contenido en “FORMATOS de  SMI para CCV y T”), donde se especifican los tiempos para la implantación del servicio y ser congruente con la metodología, la cual al menos deberá contener:</w:t>
            </w:r>
          </w:p>
          <w:p w14:paraId="5D64F337"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I.</w:t>
            </w:r>
            <w:r w:rsidRPr="00E1628A">
              <w:rPr>
                <w:rFonts w:ascii="Montserrat" w:hAnsi="Montserrat" w:cs="Arial"/>
                <w:color w:val="000000"/>
                <w:sz w:val="16"/>
                <w:szCs w:val="16"/>
                <w:lang w:eastAsia="es-MX"/>
              </w:rPr>
              <w:tab/>
              <w:t xml:space="preserve">Estrategias, Líneas de Acción. </w:t>
            </w:r>
          </w:p>
          <w:p w14:paraId="04D36E09"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II.</w:t>
            </w:r>
            <w:r w:rsidRPr="00E1628A">
              <w:rPr>
                <w:rFonts w:ascii="Montserrat" w:hAnsi="Montserrat" w:cs="Arial"/>
                <w:color w:val="000000"/>
                <w:sz w:val="16"/>
                <w:szCs w:val="16"/>
                <w:lang w:eastAsia="es-MX"/>
              </w:rPr>
              <w:tab/>
              <w:t>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Bienes de Consumo básicos, Entrega de Bienes de Consumo  Complementarios, Inicio de la prestación del servicio).</w:t>
            </w:r>
          </w:p>
          <w:p w14:paraId="3E30F5B5"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III.</w:t>
            </w:r>
            <w:r w:rsidRPr="00E1628A">
              <w:rPr>
                <w:rFonts w:ascii="Montserrat" w:hAnsi="Montserrat" w:cs="Arial"/>
                <w:color w:val="000000"/>
                <w:sz w:val="16"/>
                <w:szCs w:val="16"/>
                <w:lang w:eastAsia="es-MX"/>
              </w:rPr>
              <w:tab/>
              <w:t>Diagrama de  Gantt de la instalación, puesta a punto e inicio de operación del (de los) SMI para CCV y T   ofertados.</w:t>
            </w:r>
          </w:p>
          <w:p w14:paraId="774F018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IV.</w:t>
            </w:r>
            <w:r w:rsidRPr="00E1628A">
              <w:rPr>
                <w:rFonts w:ascii="Montserrat" w:hAnsi="Montserrat" w:cs="Arial"/>
                <w:color w:val="000000"/>
                <w:sz w:val="16"/>
                <w:szCs w:val="16"/>
                <w:lang w:eastAsia="es-MX"/>
              </w:rPr>
              <w:tab/>
              <w:t>Diagrama de  Gantt El Programa de Transferencia del conocimiento (capacitación)  sobre los equipos del  SMI para CCV y T    con temario por objetivos, teórico y práctica.</w:t>
            </w:r>
          </w:p>
          <w:p w14:paraId="2CFBBEDD"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V.</w:t>
            </w:r>
            <w:r w:rsidRPr="00E1628A">
              <w:rPr>
                <w:rFonts w:ascii="Montserrat" w:hAnsi="Montserrat" w:cs="Arial"/>
                <w:color w:val="000000"/>
                <w:sz w:val="16"/>
                <w:szCs w:val="16"/>
                <w:lang w:eastAsia="es-MX"/>
              </w:rPr>
              <w:tab/>
              <w:t>Diagrama de Gantt de la prestación de los servicios de los SMI para CCV y T   ofertados.</w:t>
            </w:r>
          </w:p>
          <w:p w14:paraId="50D5FE20"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VI.</w:t>
            </w:r>
            <w:r w:rsidRPr="00E1628A">
              <w:rPr>
                <w:rFonts w:ascii="Montserrat" w:hAnsi="Montserrat" w:cs="Arial"/>
                <w:color w:val="000000"/>
                <w:sz w:val="16"/>
                <w:szCs w:val="16"/>
                <w:lang w:eastAsia="es-MX"/>
              </w:rPr>
              <w:tab/>
              <w:t>Diagrama de Gantt del Programa de mantenimiento preventivo por equipo, con cronograma en concordancia con recomendaciones del manual del fabricante, por Unidad y/o UMAE contenidas en la partida(s) de su interés.</w:t>
            </w:r>
          </w:p>
          <w:p w14:paraId="3C82E34C"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VII.</w:t>
            </w:r>
            <w:r w:rsidRPr="00E1628A">
              <w:rPr>
                <w:rFonts w:ascii="Montserrat" w:hAnsi="Montserrat" w:cs="Arial"/>
                <w:color w:val="000000"/>
                <w:sz w:val="16"/>
                <w:szCs w:val="16"/>
                <w:lang w:eastAsia="es-MX"/>
              </w:rPr>
              <w:tab/>
              <w:t>Diagrama de Gantt para contabilidad de procedimientos de acuerdo con lo solicitado en la presente contratación.</w:t>
            </w:r>
          </w:p>
          <w:p w14:paraId="0456B40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VIII.</w:t>
            </w:r>
            <w:r w:rsidRPr="00E1628A">
              <w:rPr>
                <w:rFonts w:ascii="Montserrat" w:hAnsi="Montserrat" w:cs="Arial"/>
                <w:color w:val="000000"/>
                <w:sz w:val="16"/>
                <w:szCs w:val="16"/>
                <w:lang w:eastAsia="es-MX"/>
              </w:rPr>
              <w:tab/>
              <w:t>Diagrama de Gantt del Calendario de desinstalación de equipamiento del  SMI para CCV y T    (al concluir su contrato).</w:t>
            </w:r>
          </w:p>
          <w:p w14:paraId="0D44323B" w14:textId="77777777" w:rsidR="0016179F" w:rsidRPr="00E1628A" w:rsidRDefault="0016179F" w:rsidP="00983BE6">
            <w:pPr>
              <w:jc w:val="both"/>
              <w:rPr>
                <w:rFonts w:ascii="Montserrat" w:hAnsi="Montserrat" w:cs="Arial"/>
                <w:color w:val="000000"/>
                <w:sz w:val="16"/>
                <w:szCs w:val="16"/>
                <w:lang w:eastAsia="es-MX"/>
              </w:rPr>
            </w:pPr>
          </w:p>
          <w:p w14:paraId="0C47A6D4"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b/>
                <w:color w:val="000000"/>
                <w:sz w:val="14"/>
                <w:szCs w:val="16"/>
                <w:lang w:eastAsia="es-MX"/>
              </w:rPr>
              <w:t>Nota:</w:t>
            </w:r>
            <w:r w:rsidRPr="00E1628A">
              <w:rPr>
                <w:rFonts w:ascii="Montserrat" w:hAnsi="Montserrat" w:cs="Arial"/>
                <w:color w:val="000000"/>
                <w:sz w:val="14"/>
                <w:szCs w:val="16"/>
                <w:lang w:eastAsia="es-MX"/>
              </w:rPr>
              <w:t xml:space="preserve"> El nivel de calidad en el servicio prestado que supere la expectativa y que se traduzca como "mejora" a lo solicitado que puede ser Plan de Trabajo propuesto podrá incluir mejoras relacionadas con el aspecto técnico, costos, y/o tecnológico, entre otros; que mejoren la operación para la prestación del servicio e impacten  en la atención de la </w:t>
            </w:r>
            <w:proofErr w:type="spellStart"/>
            <w:r w:rsidRPr="00E1628A">
              <w:rPr>
                <w:rFonts w:ascii="Montserrat" w:hAnsi="Montserrat" w:cs="Arial"/>
                <w:color w:val="000000"/>
                <w:sz w:val="14"/>
                <w:szCs w:val="16"/>
                <w:lang w:eastAsia="es-MX"/>
              </w:rPr>
              <w:t>derechohabiencia</w:t>
            </w:r>
            <w:proofErr w:type="spellEnd"/>
            <w:r w:rsidRPr="00E1628A">
              <w:rPr>
                <w:rFonts w:ascii="Montserrat" w:hAnsi="Montserrat" w:cs="Arial"/>
                <w:color w:val="000000"/>
                <w:sz w:val="14"/>
                <w:szCs w:val="16"/>
                <w:lang w:eastAsia="es-MX"/>
              </w:rPr>
              <w:t>.</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33D7B8A1"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 xml:space="preserve">Si presenta plan de trabajo conforme a lo solicitado y oferta “Equipo(s)  y set(s) de Instrumental   adicionales” específicos, y correspondiente  a  la partida de su interés. En su propuesta deberá indicarlo expresamente como “Equipo(s)  y set(s) de Instrumental   adicionales” para la partida que corresponda y deberá anexar todos los documentos solicitados según corresponda  del Anexo Técnico  </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75D2D95E"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6</w:t>
            </w:r>
          </w:p>
        </w:tc>
      </w:tr>
      <w:tr w:rsidR="0016179F" w:rsidRPr="00E1628A" w14:paraId="5F9060F7"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0C2A968E"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8DE6A4D"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67A0E5F6"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Si presenta plan de trabajo conforme a lo solicitado y oferta  un “Equipo o un set Instrumental adicional” correspondiente a la partida de su interés. En su propuesta deberá </w:t>
            </w:r>
            <w:r w:rsidRPr="00E1628A">
              <w:rPr>
                <w:rFonts w:ascii="Montserrat" w:hAnsi="Montserrat" w:cs="Arial"/>
                <w:color w:val="000000"/>
                <w:sz w:val="16"/>
                <w:szCs w:val="16"/>
                <w:lang w:eastAsia="es-MX"/>
              </w:rPr>
              <w:lastRenderedPageBreak/>
              <w:t xml:space="preserve">indicarlo expresamente como un “Equipo o un set de Instrumental adicional” para la partida que corresponda y deberá anexar todos los documentos solicitados en el  punto del Anexo Técnico  </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2A2EDFA"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3</w:t>
            </w:r>
          </w:p>
        </w:tc>
      </w:tr>
      <w:tr w:rsidR="0016179F" w:rsidRPr="00E1628A" w14:paraId="4F2D9150"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0E4D912"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6684C40"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0A41FC62" w14:textId="77777777" w:rsidR="0016179F" w:rsidRPr="00E1628A" w:rsidRDefault="0016179F" w:rsidP="00983BE6">
            <w:pPr>
              <w:rPr>
                <w:rFonts w:ascii="Montserrat" w:hAnsi="Montserrat" w:cs="Arial"/>
                <w:color w:val="000000"/>
                <w:sz w:val="16"/>
                <w:szCs w:val="16"/>
                <w:lang w:eastAsia="es-MX"/>
              </w:rPr>
            </w:pPr>
            <w:r w:rsidRPr="00E1628A">
              <w:rPr>
                <w:rFonts w:ascii="Montserrat" w:hAnsi="Montserrat" w:cs="Arial"/>
                <w:color w:val="000000"/>
                <w:sz w:val="16"/>
                <w:szCs w:val="16"/>
                <w:lang w:eastAsia="es-MX"/>
              </w:rPr>
              <w:t>Si presenta plan de trabajo conforme a lo solicitado.</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07BF9DF"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1</w:t>
            </w:r>
          </w:p>
        </w:tc>
      </w:tr>
      <w:tr w:rsidR="0016179F" w:rsidRPr="00E1628A" w14:paraId="4AB72C05" w14:textId="77777777" w:rsidTr="0016179F">
        <w:trPr>
          <w:trHeight w:val="20"/>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22C97D6"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c) Estructura organizacional de los recursos humanos.</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3C9A43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El licitante participante, deberá presentar su currículum organizacional y la estructura, que refleje la experiencia de al menos 1 (un) año en servicios iguales o similares al de la presente contratación conforme a lo siguiente: El organigrama deberá considerar a todo el personal propuesto, requeridos; técnicos en sitio, los supervisores de instalación y mantenimiento, (que deberá corresponder con  lo consignado en el  Formato T22. Relación de documentos a evaluar del licitante), deberán considerar los niveles de organización hacia arriba y abajo, incluyendo correos electrónicos de contacto y números de contacto en oficina y/o celular, el cual deberá coincidir por lo menos con la metodología y plan de trabajo solicitado anteriormente.</w:t>
            </w:r>
          </w:p>
          <w:p w14:paraId="09ACAF2A" w14:textId="77777777" w:rsidR="0016179F" w:rsidRPr="00E1628A" w:rsidRDefault="0016179F" w:rsidP="00983BE6">
            <w:pPr>
              <w:jc w:val="both"/>
              <w:rPr>
                <w:rFonts w:ascii="Montserrat" w:hAnsi="Montserrat" w:cs="Arial"/>
                <w:color w:val="000000"/>
                <w:sz w:val="16"/>
                <w:szCs w:val="16"/>
                <w:lang w:eastAsia="es-MX"/>
              </w:rPr>
            </w:pPr>
          </w:p>
          <w:p w14:paraId="40C89D0C" w14:textId="77777777" w:rsidR="0016179F" w:rsidRPr="00E1628A" w:rsidRDefault="0016179F" w:rsidP="00983BE6">
            <w:pPr>
              <w:jc w:val="both"/>
              <w:rPr>
                <w:rFonts w:ascii="Montserrat" w:hAnsi="Montserrat" w:cs="Arial"/>
                <w:color w:val="000000"/>
                <w:sz w:val="16"/>
                <w:szCs w:val="16"/>
                <w:lang w:eastAsia="es-MX"/>
              </w:rPr>
            </w:pPr>
          </w:p>
          <w:p w14:paraId="6B3DB770" w14:textId="77777777" w:rsidR="0016179F" w:rsidRPr="00E1628A" w:rsidRDefault="0016179F" w:rsidP="00983BE6">
            <w:pPr>
              <w:jc w:val="both"/>
              <w:rPr>
                <w:rFonts w:ascii="Montserrat" w:hAnsi="Montserrat" w:cs="Arial"/>
                <w:color w:val="000000"/>
                <w:sz w:val="16"/>
                <w:szCs w:val="16"/>
                <w:lang w:eastAsia="es-MX"/>
              </w:rPr>
            </w:pPr>
          </w:p>
          <w:p w14:paraId="39B33AF9" w14:textId="77777777" w:rsidR="0016179F" w:rsidRPr="00E1628A" w:rsidRDefault="0016179F" w:rsidP="00983BE6">
            <w:pPr>
              <w:jc w:val="both"/>
              <w:rPr>
                <w:rFonts w:ascii="Montserrat" w:hAnsi="Montserrat" w:cs="Arial"/>
                <w:color w:val="000000"/>
                <w:sz w:val="16"/>
                <w:szCs w:val="16"/>
                <w:lang w:eastAsia="es-MX"/>
              </w:rPr>
            </w:pPr>
          </w:p>
          <w:p w14:paraId="2BEA42E4"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1)     El Organigrama del participante deberá incluir al personal indicado en el rubro "Capacidad del licitante", así como los niveles de organización hacia arriba, incluyendo correos electrónicos de contacto y números de contacto en oficina y/o celular, nombre, puesto y funciones del personal propuesto.</w:t>
            </w:r>
          </w:p>
          <w:p w14:paraId="5514F5E6" w14:textId="77777777" w:rsidR="0016179F" w:rsidRPr="00E1628A" w:rsidRDefault="0016179F" w:rsidP="00983BE6">
            <w:pPr>
              <w:jc w:val="both"/>
              <w:rPr>
                <w:rFonts w:ascii="Montserrat" w:hAnsi="Montserrat" w:cs="Arial"/>
                <w:color w:val="000000"/>
                <w:sz w:val="16"/>
                <w:szCs w:val="16"/>
                <w:lang w:eastAsia="es-MX"/>
              </w:rPr>
            </w:pPr>
          </w:p>
          <w:p w14:paraId="202A66ED"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2)     Diagrama de funcionamiento y matriz de escalamiento de los reportes recibidos o realizados por el personal técnico o especializado en sitio (al menos en 4 niveles (Operación, supervisión, gerencia y dirección), incluyendo nombre, puesto y funciones del personal propuesto.</w:t>
            </w:r>
          </w:p>
          <w:p w14:paraId="15BB5AEE" w14:textId="77777777" w:rsidR="0016179F" w:rsidRPr="00E1628A" w:rsidRDefault="0016179F" w:rsidP="00983BE6">
            <w:pPr>
              <w:jc w:val="both"/>
              <w:rPr>
                <w:rFonts w:ascii="Montserrat" w:hAnsi="Montserrat" w:cs="Arial"/>
                <w:color w:val="000000"/>
                <w:sz w:val="16"/>
                <w:szCs w:val="16"/>
                <w:lang w:eastAsia="es-MX"/>
              </w:rPr>
            </w:pPr>
          </w:p>
          <w:p w14:paraId="4F9C2537"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3)     Diagrama de funcionamiento y matriz de escalamiento de la mesa de ayuda (al menos en 4 niveles (Operación, supervisión, gerencia y dirección), incluyendo nombre, puesto y funciones del personal propuesto.</w:t>
            </w:r>
          </w:p>
          <w:p w14:paraId="344C9722" w14:textId="77777777" w:rsidR="0016179F" w:rsidRPr="00E1628A" w:rsidRDefault="0016179F" w:rsidP="00983BE6">
            <w:pPr>
              <w:jc w:val="both"/>
              <w:rPr>
                <w:rFonts w:ascii="Montserrat" w:hAnsi="Montserrat" w:cs="Arial"/>
                <w:color w:val="000000"/>
                <w:sz w:val="16"/>
                <w:szCs w:val="16"/>
                <w:lang w:eastAsia="es-MX"/>
              </w:rPr>
            </w:pPr>
          </w:p>
          <w:p w14:paraId="794EB942" w14:textId="77777777" w:rsidR="0016179F" w:rsidRPr="00E1628A" w:rsidRDefault="0016179F" w:rsidP="00983BE6">
            <w:pPr>
              <w:jc w:val="both"/>
              <w:rPr>
                <w:rFonts w:ascii="Montserrat" w:hAnsi="Montserrat" w:cs="Arial"/>
                <w:color w:val="000000"/>
                <w:sz w:val="16"/>
                <w:szCs w:val="16"/>
                <w:lang w:eastAsia="es-MX"/>
              </w:rPr>
            </w:pPr>
          </w:p>
          <w:p w14:paraId="5C2604D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El licitante deberá presentar certificados de gestión como empresa ISO-9001:2015 o ISO-13485:2016 Servicios Integrales avalado por Certificación EMA, como parte de su Propuesta Técnica, que en el caso de participaciones conjuntas al menos una de las empresas deberá estar certificada. </w:t>
            </w:r>
          </w:p>
          <w:p w14:paraId="3995CE6E" w14:textId="77777777" w:rsidR="0016179F" w:rsidRPr="00E1628A" w:rsidRDefault="0016179F" w:rsidP="00983BE6">
            <w:pPr>
              <w:jc w:val="both"/>
              <w:rPr>
                <w:rFonts w:ascii="Montserrat" w:hAnsi="Montserrat" w:cs="Arial"/>
                <w:color w:val="000000"/>
                <w:sz w:val="16"/>
                <w:szCs w:val="16"/>
                <w:lang w:eastAsia="es-MX"/>
              </w:rPr>
            </w:pPr>
          </w:p>
          <w:p w14:paraId="431D2F9F" w14:textId="77777777" w:rsidR="0016179F" w:rsidRPr="00E1628A" w:rsidRDefault="0016179F" w:rsidP="00983BE6">
            <w:pPr>
              <w:jc w:val="both"/>
              <w:rPr>
                <w:rFonts w:ascii="Montserrat" w:hAnsi="Montserrat" w:cs="Arial"/>
                <w:color w:val="000000"/>
                <w:sz w:val="14"/>
                <w:szCs w:val="16"/>
                <w:lang w:eastAsia="es-MX"/>
              </w:rPr>
            </w:pPr>
            <w:r w:rsidRPr="00E1628A">
              <w:rPr>
                <w:rFonts w:ascii="Montserrat" w:hAnsi="Montserrat" w:cs="Arial"/>
                <w:b/>
                <w:color w:val="000000"/>
                <w:sz w:val="14"/>
                <w:szCs w:val="16"/>
                <w:lang w:eastAsia="es-MX"/>
              </w:rPr>
              <w:t>Nota</w:t>
            </w:r>
            <w:r w:rsidRPr="00E1628A">
              <w:rPr>
                <w:rFonts w:ascii="Montserrat" w:hAnsi="Montserrat" w:cs="Arial"/>
                <w:color w:val="000000"/>
                <w:sz w:val="14"/>
                <w:szCs w:val="16"/>
                <w:lang w:eastAsia="es-MX"/>
              </w:rPr>
              <w:t>: El licitante que, en caso de resultar adjudicado, se obliga a mantener al equipo de trabajo asignado al proyecto y que en caso de que algún miembro del equipo por caso fortuito o fuerza mayor deje de laborar deberá sustituir de inmediato al integrante con otra persona del mismo perfil.</w:t>
            </w:r>
          </w:p>
          <w:p w14:paraId="51B8C28C" w14:textId="77777777" w:rsidR="0016179F" w:rsidRPr="00E1628A" w:rsidRDefault="0016179F" w:rsidP="00983BE6">
            <w:pPr>
              <w:jc w:val="both"/>
              <w:rPr>
                <w:rFonts w:ascii="Montserrat" w:hAnsi="Montserrat" w:cs="Arial"/>
                <w:color w:val="000000"/>
                <w:sz w:val="14"/>
                <w:szCs w:val="16"/>
                <w:lang w:eastAsia="es-MX"/>
              </w:rPr>
            </w:pPr>
            <w:r w:rsidRPr="00E1628A">
              <w:rPr>
                <w:rFonts w:ascii="Montserrat" w:hAnsi="Montserrat" w:cs="Arial"/>
                <w:color w:val="000000"/>
                <w:sz w:val="14"/>
                <w:szCs w:val="16"/>
                <w:lang w:eastAsia="es-MX"/>
              </w:rPr>
              <w:t xml:space="preserve">Presentando los mismos documentos establecidos en los numerales; 4.2.11,4.2.12 y 4.2.13.         En concordancia con el FORMATO T22 “Relación de documentos a evaluar del Licitante”. </w:t>
            </w: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380C6241"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 xml:space="preserve">Sí el licitante presenta tanto el Organigrama de la empresa como los Diagramas de funcionamiento y matriz solicitados conforme lo requerido en este </w:t>
            </w:r>
            <w:proofErr w:type="spellStart"/>
            <w:r w:rsidRPr="00E1628A">
              <w:rPr>
                <w:rFonts w:ascii="Montserrat" w:hAnsi="Montserrat" w:cs="Arial"/>
                <w:color w:val="000000"/>
                <w:sz w:val="16"/>
                <w:szCs w:val="16"/>
                <w:lang w:eastAsia="es-MX"/>
              </w:rPr>
              <w:t>subrubro</w:t>
            </w:r>
            <w:proofErr w:type="spellEnd"/>
            <w:r w:rsidRPr="00E1628A">
              <w:rPr>
                <w:rFonts w:ascii="Montserrat" w:hAnsi="Montserrat" w:cs="Arial"/>
                <w:color w:val="000000"/>
                <w:sz w:val="16"/>
                <w:szCs w:val="16"/>
                <w:lang w:eastAsia="es-MX"/>
              </w:rPr>
              <w:t xml:space="preserve"> y si la Metodología para la prestación del servicio  </w:t>
            </w:r>
          </w:p>
          <w:p w14:paraId="4E2238F2" w14:textId="77777777" w:rsidR="0016179F" w:rsidRPr="00E1628A" w:rsidRDefault="0016179F" w:rsidP="00983BE6">
            <w:pPr>
              <w:jc w:val="both"/>
              <w:rPr>
                <w:rFonts w:ascii="Montserrat" w:hAnsi="Montserrat" w:cs="Arial"/>
                <w:color w:val="000000"/>
                <w:sz w:val="16"/>
                <w:szCs w:val="16"/>
                <w:lang w:eastAsia="es-MX"/>
              </w:rPr>
            </w:pPr>
          </w:p>
          <w:p w14:paraId="11EF73E2" w14:textId="77777777" w:rsidR="0016179F" w:rsidRPr="00E1628A" w:rsidRDefault="0016179F" w:rsidP="00983BE6">
            <w:pPr>
              <w:jc w:val="both"/>
              <w:rPr>
                <w:rFonts w:ascii="Montserrat" w:hAnsi="Montserrat" w:cs="Arial"/>
                <w:color w:val="000000"/>
                <w:sz w:val="16"/>
                <w:szCs w:val="16"/>
                <w:lang w:eastAsia="es-MX"/>
              </w:rPr>
            </w:pPr>
          </w:p>
          <w:p w14:paraId="2A3D6205" w14:textId="77777777" w:rsidR="0016179F" w:rsidRPr="00E1628A" w:rsidRDefault="0016179F" w:rsidP="00983BE6">
            <w:pPr>
              <w:jc w:val="both"/>
              <w:rPr>
                <w:rFonts w:ascii="Montserrat" w:hAnsi="Montserrat" w:cs="Arial"/>
                <w:color w:val="000000"/>
                <w:sz w:val="16"/>
                <w:szCs w:val="16"/>
                <w:lang w:eastAsia="es-MX"/>
              </w:rPr>
            </w:pPr>
          </w:p>
          <w:p w14:paraId="0FE62725" w14:textId="77777777" w:rsidR="0016179F" w:rsidRPr="00E1628A" w:rsidRDefault="0016179F" w:rsidP="00983BE6">
            <w:pPr>
              <w:jc w:val="both"/>
              <w:rPr>
                <w:rFonts w:ascii="Montserrat" w:hAnsi="Montserrat" w:cs="Arial"/>
                <w:color w:val="000000"/>
                <w:sz w:val="16"/>
                <w:szCs w:val="16"/>
                <w:lang w:eastAsia="es-MX"/>
              </w:rPr>
            </w:pPr>
          </w:p>
          <w:p w14:paraId="0B787B4E" w14:textId="77777777" w:rsidR="0016179F" w:rsidRPr="00E1628A" w:rsidRDefault="0016179F" w:rsidP="00983BE6">
            <w:pPr>
              <w:jc w:val="both"/>
              <w:rPr>
                <w:rFonts w:ascii="Montserrat" w:hAnsi="Montserrat" w:cs="Arial"/>
                <w:color w:val="000000"/>
                <w:sz w:val="16"/>
                <w:szCs w:val="16"/>
                <w:lang w:eastAsia="es-MX"/>
              </w:rPr>
            </w:pPr>
            <w:proofErr w:type="gramStart"/>
            <w:r w:rsidRPr="00E1628A">
              <w:rPr>
                <w:rFonts w:ascii="Montserrat" w:hAnsi="Montserrat" w:cs="Arial"/>
                <w:color w:val="000000"/>
                <w:sz w:val="16"/>
                <w:szCs w:val="16"/>
                <w:lang w:eastAsia="es-MX"/>
              </w:rPr>
              <w:t>cumple</w:t>
            </w:r>
            <w:proofErr w:type="gramEnd"/>
            <w:r w:rsidRPr="00E1628A">
              <w:rPr>
                <w:rFonts w:ascii="Montserrat" w:hAnsi="Montserrat" w:cs="Arial"/>
                <w:color w:val="000000"/>
                <w:sz w:val="16"/>
                <w:szCs w:val="16"/>
                <w:lang w:eastAsia="es-MX"/>
              </w:rPr>
              <w:t xml:space="preserve"> con lo solicitado y es congruente con el Plan de Trabajo propuesto y oferta “Técnico(s) en sitio   adicionales” específicos,  a  la partida(s) de su interés. En su propuesta deberá indicarlo </w:t>
            </w:r>
            <w:r w:rsidRPr="00E1628A">
              <w:rPr>
                <w:rFonts w:ascii="Montserrat" w:hAnsi="Montserrat" w:cs="Arial"/>
                <w:color w:val="000000"/>
                <w:sz w:val="16"/>
                <w:szCs w:val="16"/>
                <w:lang w:eastAsia="es-MX"/>
              </w:rPr>
              <w:lastRenderedPageBreak/>
              <w:t xml:space="preserve">expresamente como “Técnico(s) en sitio   adicionales” específicos para la partida que corresponda y deberá anexar todos los documentos solicitados según corresponda  del Anexo Técnico  </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281F100B"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1</w:t>
            </w:r>
          </w:p>
        </w:tc>
      </w:tr>
      <w:tr w:rsidR="0016179F" w:rsidRPr="00E1628A" w14:paraId="007B82BD" w14:textId="77777777" w:rsidTr="0016179F">
        <w:trPr>
          <w:trHeight w:val="20"/>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020943B"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CE38229" w14:textId="77777777" w:rsidR="0016179F" w:rsidRPr="00E1628A" w:rsidRDefault="0016179F" w:rsidP="00983BE6">
            <w:pPr>
              <w:jc w:val="both"/>
              <w:rPr>
                <w:rFonts w:ascii="Montserrat" w:hAnsi="Montserrat" w:cs="Arial"/>
                <w:color w:val="000000"/>
                <w:sz w:val="16"/>
                <w:szCs w:val="16"/>
                <w:lang w:eastAsia="es-MX"/>
              </w:rPr>
            </w:pPr>
          </w:p>
        </w:tc>
        <w:tc>
          <w:tcPr>
            <w:tcW w:w="892" w:type="pct"/>
            <w:tcBorders>
              <w:top w:val="nil"/>
              <w:left w:val="nil"/>
              <w:bottom w:val="single" w:sz="4" w:space="0" w:color="auto"/>
              <w:right w:val="single" w:sz="4" w:space="0" w:color="auto"/>
            </w:tcBorders>
            <w:shd w:val="clear" w:color="auto" w:fill="FFFFFF" w:themeFill="background1"/>
            <w:vAlign w:val="center"/>
            <w:hideMark/>
          </w:tcPr>
          <w:p w14:paraId="2F0539E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 xml:space="preserve">Sí el licitante presenta tanto el Organigrama de la empresa como los Diagramas de funcionamiento y matriz solicitados conforme lo requerido en este </w:t>
            </w:r>
            <w:proofErr w:type="spellStart"/>
            <w:r w:rsidRPr="00E1628A">
              <w:rPr>
                <w:rFonts w:ascii="Montserrat" w:hAnsi="Montserrat" w:cs="Arial"/>
                <w:color w:val="000000"/>
                <w:sz w:val="16"/>
                <w:szCs w:val="16"/>
                <w:lang w:eastAsia="es-MX"/>
              </w:rPr>
              <w:t>subrubro</w:t>
            </w:r>
            <w:proofErr w:type="spellEnd"/>
            <w:r w:rsidRPr="00E1628A">
              <w:rPr>
                <w:rFonts w:ascii="Montserrat" w:hAnsi="Montserrat" w:cs="Arial"/>
                <w:color w:val="000000"/>
                <w:sz w:val="16"/>
                <w:szCs w:val="16"/>
                <w:lang w:eastAsia="es-MX"/>
              </w:rPr>
              <w:t>.</w:t>
            </w:r>
          </w:p>
        </w:tc>
        <w:tc>
          <w:tcPr>
            <w:tcW w:w="462" w:type="pct"/>
            <w:tcBorders>
              <w:top w:val="nil"/>
              <w:left w:val="nil"/>
              <w:bottom w:val="single" w:sz="4" w:space="0" w:color="auto"/>
              <w:right w:val="single" w:sz="4" w:space="0" w:color="auto"/>
            </w:tcBorders>
            <w:shd w:val="clear" w:color="auto" w:fill="FFFFFF" w:themeFill="background1"/>
            <w:vAlign w:val="center"/>
            <w:hideMark/>
          </w:tcPr>
          <w:p w14:paraId="768C53E6"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0.5</w:t>
            </w:r>
          </w:p>
        </w:tc>
      </w:tr>
      <w:tr w:rsidR="0016179F" w:rsidRPr="00E1628A" w14:paraId="7B4E2EF2" w14:textId="77777777" w:rsidTr="0016179F">
        <w:trPr>
          <w:trHeight w:val="20"/>
        </w:trPr>
        <w:tc>
          <w:tcPr>
            <w:tcW w:w="4538"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533A98" w14:textId="77777777" w:rsidR="0016179F" w:rsidRPr="00E1628A" w:rsidRDefault="0016179F" w:rsidP="00983BE6">
            <w:pPr>
              <w:jc w:val="both"/>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4.- CUMPLIMIENTO DE CONTRATOS</w:t>
            </w:r>
          </w:p>
        </w:tc>
        <w:tc>
          <w:tcPr>
            <w:tcW w:w="462" w:type="pct"/>
            <w:tcBorders>
              <w:top w:val="nil"/>
              <w:left w:val="nil"/>
              <w:bottom w:val="single" w:sz="4" w:space="0" w:color="auto"/>
              <w:right w:val="single" w:sz="4" w:space="0" w:color="auto"/>
            </w:tcBorders>
            <w:shd w:val="clear" w:color="auto" w:fill="FFFFFF" w:themeFill="background1"/>
            <w:noWrap/>
            <w:vAlign w:val="center"/>
            <w:hideMark/>
          </w:tcPr>
          <w:p w14:paraId="1CFB99F6" w14:textId="77777777" w:rsidR="0016179F" w:rsidRPr="00E1628A" w:rsidRDefault="0016179F" w:rsidP="0016179F">
            <w:pPr>
              <w:jc w:val="center"/>
              <w:rPr>
                <w:rFonts w:ascii="Montserrat" w:hAnsi="Montserrat" w:cs="Arial"/>
                <w:b/>
                <w:bCs/>
                <w:color w:val="000000"/>
                <w:sz w:val="16"/>
                <w:szCs w:val="16"/>
                <w:lang w:eastAsia="es-MX"/>
              </w:rPr>
            </w:pPr>
            <w:r w:rsidRPr="00E1628A">
              <w:rPr>
                <w:rFonts w:ascii="Montserrat" w:hAnsi="Montserrat" w:cs="Arial"/>
                <w:b/>
                <w:bCs/>
                <w:color w:val="000000"/>
                <w:sz w:val="16"/>
                <w:szCs w:val="16"/>
                <w:lang w:eastAsia="es-MX"/>
              </w:rPr>
              <w:t>10</w:t>
            </w:r>
          </w:p>
        </w:tc>
      </w:tr>
      <w:tr w:rsidR="0016179F" w:rsidRPr="00E1628A" w14:paraId="7B6759EF" w14:textId="77777777" w:rsidTr="0016179F">
        <w:trPr>
          <w:trHeight w:val="517"/>
        </w:trPr>
        <w:tc>
          <w:tcPr>
            <w:tcW w:w="85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16BE16F"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a) Cumplimiento de contratos.</w:t>
            </w:r>
          </w:p>
        </w:tc>
        <w:tc>
          <w:tcPr>
            <w:tcW w:w="27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2B3FD39"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Formato T22 “Relación de documentos a evaluar del licitante”.</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Con la finalidad de que el licitante participante acredite haber prestado los servicios de manera satisfactoria y que estos deberán estar relacionados o ser similares a los solicitados en los presentes Términos y Condiciones, referidos en los incisos: 4.2.17  a) Experiencia del licitante y 4.2.18 b) Especialidad del Licitante participante; deberá presentar mínimo un documento o máximo 5 documentos.</w:t>
            </w:r>
          </w:p>
          <w:p w14:paraId="6E063964" w14:textId="77777777" w:rsidR="0016179F" w:rsidRDefault="0016179F" w:rsidP="00983BE6">
            <w:pPr>
              <w:jc w:val="both"/>
              <w:rPr>
                <w:rFonts w:ascii="Montserrat" w:hAnsi="Montserrat" w:cs="Arial"/>
                <w:color w:val="000000"/>
                <w:sz w:val="16"/>
                <w:szCs w:val="16"/>
                <w:lang w:eastAsia="es-MX"/>
              </w:rPr>
            </w:pPr>
          </w:p>
          <w:p w14:paraId="1937C379"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Para el caso de Dependencias y/o instituciones públicas podrán presentar:</w:t>
            </w:r>
          </w:p>
          <w:p w14:paraId="0B52A6E4" w14:textId="77777777" w:rsidR="0016179F" w:rsidRPr="00E1628A" w:rsidRDefault="0016179F" w:rsidP="00983BE6">
            <w:pPr>
              <w:jc w:val="both"/>
              <w:rPr>
                <w:rFonts w:ascii="Montserrat" w:hAnsi="Montserrat" w:cs="Arial"/>
                <w:color w:val="000000"/>
                <w:sz w:val="16"/>
                <w:szCs w:val="16"/>
                <w:lang w:eastAsia="es-MX"/>
              </w:rPr>
            </w:pPr>
          </w:p>
          <w:p w14:paraId="7CD93990"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a)</w:t>
            </w:r>
            <w:r w:rsidRPr="00E1628A">
              <w:rPr>
                <w:rFonts w:ascii="Montserrat" w:hAnsi="Montserrat" w:cs="Arial"/>
                <w:color w:val="000000"/>
                <w:sz w:val="16"/>
                <w:szCs w:val="16"/>
                <w:lang w:eastAsia="es-MX"/>
              </w:rPr>
              <w:tab/>
              <w:t>Fianzas Canceladas. - Se deberá acreditar mediante escrito emitido por la afianzadora, en el que se indique que las fianzas que amparan los contratos presentados se encuentran canceladas, pudiendo presentar en un sólo escrito varias fianzas. o</w:t>
            </w:r>
          </w:p>
          <w:p w14:paraId="3482471E"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b)</w:t>
            </w:r>
            <w:r w:rsidRPr="00E1628A">
              <w:rPr>
                <w:rFonts w:ascii="Montserrat" w:hAnsi="Montserrat" w:cs="Arial"/>
                <w:color w:val="000000"/>
                <w:sz w:val="16"/>
                <w:szCs w:val="16"/>
                <w:lang w:eastAsia="es-MX"/>
              </w:rPr>
              <w:tab/>
              <w:t xml:space="preserve">Escrito de Liberación de Fianzas. - Se deberá acreditar mediante escrito emitido por la Contratante, en el que conste la liberación de la garantía de cumplimiento correspondiente o, la manifestación expresa de la contratante sobre el </w:t>
            </w:r>
            <w:r w:rsidRPr="00E1628A">
              <w:rPr>
                <w:rFonts w:ascii="Montserrat" w:hAnsi="Montserrat" w:cs="Arial"/>
                <w:color w:val="000000"/>
                <w:sz w:val="16"/>
                <w:szCs w:val="16"/>
                <w:lang w:eastAsia="es-MX"/>
              </w:rPr>
              <w:lastRenderedPageBreak/>
              <w:t>cumplimiento total de los contratos presentados. O</w:t>
            </w:r>
          </w:p>
          <w:p w14:paraId="04EF22D8" w14:textId="77777777" w:rsidR="0016179F" w:rsidRPr="00E1628A" w:rsidRDefault="0016179F" w:rsidP="00983BE6">
            <w:pPr>
              <w:jc w:val="both"/>
              <w:rPr>
                <w:rFonts w:ascii="Montserrat" w:hAnsi="Montserrat" w:cs="Arial"/>
                <w:color w:val="000000"/>
                <w:sz w:val="16"/>
                <w:szCs w:val="16"/>
                <w:lang w:eastAsia="es-MX"/>
              </w:rPr>
            </w:pPr>
          </w:p>
          <w:p w14:paraId="65185CE2" w14:textId="77777777" w:rsidR="0016179F" w:rsidRPr="00E1628A" w:rsidRDefault="0016179F" w:rsidP="00983BE6">
            <w:pPr>
              <w:jc w:val="both"/>
              <w:rPr>
                <w:rFonts w:ascii="Montserrat" w:hAnsi="Montserrat" w:cs="Arial"/>
                <w:color w:val="000000"/>
                <w:sz w:val="16"/>
                <w:szCs w:val="16"/>
                <w:lang w:eastAsia="es-MX"/>
              </w:rPr>
            </w:pPr>
          </w:p>
          <w:p w14:paraId="72B02E94"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c)</w:t>
            </w:r>
            <w:r w:rsidRPr="00E1628A">
              <w:rPr>
                <w:rFonts w:ascii="Montserrat" w:hAnsi="Montserrat" w:cs="Arial"/>
                <w:color w:val="000000"/>
                <w:sz w:val="16"/>
                <w:szCs w:val="16"/>
                <w:lang w:eastAsia="es-MX"/>
              </w:rPr>
              <w:tab/>
              <w:t>Comprobantes de Entrega.- Se deberá acreditar mediante copia simple del Acta Circunstanciada de Entrega - Recepción del equipo a entera satisfacción (Instalación, Puesta en Operación y Transferencia del conocimiento, según sea el caso) de la Dependencia o Entidad; mismas que deberán presentarse selladas por la Dependencia o Entidad y con la firma del personal que recibe, las cuales deberán amparar los contratos o pedidos presentados, dicha acta en todos los casos deberá estar acompañada de copia simple de la factura o de la Remisión de Entrega, pudiendo ocultar los precios.</w:t>
            </w:r>
          </w:p>
          <w:p w14:paraId="6BF7D3DB"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Para el caso de Instituciones privadas y/o personas morales deberá presentar:</w:t>
            </w:r>
          </w:p>
          <w:p w14:paraId="1D876E93" w14:textId="77777777" w:rsidR="0016179F" w:rsidRPr="00E1628A" w:rsidRDefault="0016179F" w:rsidP="00983BE6">
            <w:pPr>
              <w:jc w:val="both"/>
              <w:rPr>
                <w:rFonts w:ascii="Montserrat" w:hAnsi="Montserrat" w:cs="Arial"/>
                <w:color w:val="000000"/>
                <w:sz w:val="16"/>
                <w:szCs w:val="16"/>
                <w:lang w:eastAsia="es-MX"/>
              </w:rPr>
            </w:pPr>
          </w:p>
          <w:p w14:paraId="6FA9B42C"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1)</w:t>
            </w:r>
            <w:r w:rsidRPr="00E1628A">
              <w:rPr>
                <w:rFonts w:ascii="Montserrat" w:hAnsi="Montserrat" w:cs="Arial"/>
                <w:color w:val="000000"/>
                <w:sz w:val="16"/>
                <w:szCs w:val="16"/>
                <w:lang w:eastAsia="es-MX"/>
              </w:rPr>
              <w:tab/>
              <w:t>Copia legible de las facturas que cubran la totalidad de los servicios prestados y la Remisión del servicio correspondiente.</w:t>
            </w:r>
          </w:p>
          <w:p w14:paraId="5C71F3B8" w14:textId="77777777" w:rsidR="0016179F" w:rsidRPr="00E1628A" w:rsidRDefault="0016179F" w:rsidP="00983BE6">
            <w:pPr>
              <w:jc w:val="both"/>
              <w:rPr>
                <w:rFonts w:ascii="Montserrat" w:hAnsi="Montserrat" w:cs="Arial"/>
                <w:color w:val="000000"/>
                <w:sz w:val="16"/>
                <w:szCs w:val="16"/>
                <w:lang w:eastAsia="es-MX"/>
              </w:rPr>
            </w:pPr>
          </w:p>
          <w:p w14:paraId="1A9FBDE0"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Las facturas, además de cumplir con todos 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7D4400A8" w14:textId="77777777" w:rsidR="0016179F" w:rsidRPr="00E1628A" w:rsidRDefault="0016179F" w:rsidP="00983BE6">
            <w:pPr>
              <w:jc w:val="both"/>
              <w:rPr>
                <w:rFonts w:ascii="Montserrat" w:hAnsi="Montserrat" w:cs="Arial"/>
                <w:color w:val="000000"/>
                <w:sz w:val="16"/>
                <w:szCs w:val="16"/>
                <w:lang w:eastAsia="es-MX"/>
              </w:rPr>
            </w:pPr>
          </w:p>
          <w:p w14:paraId="34DA1568"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2)</w:t>
            </w:r>
            <w:r w:rsidRPr="00E1628A">
              <w:rPr>
                <w:rFonts w:ascii="Montserrat" w:hAnsi="Montserrat" w:cs="Arial"/>
                <w:color w:val="000000"/>
                <w:sz w:val="16"/>
                <w:szCs w:val="16"/>
                <w:lang w:eastAsia="es-MX"/>
              </w:rPr>
              <w:tab/>
              <w:t>Copia de al menos una Carta de satisfacción de clientes o de cumplimiento debidamente firmada por el representante legal, acompañada de la factura correspondiente al contrato que se mencione en la carta de satisfacción.</w:t>
            </w:r>
          </w:p>
          <w:p w14:paraId="2D7411AC" w14:textId="77777777" w:rsidR="0016179F" w:rsidRPr="00E1628A" w:rsidRDefault="0016179F" w:rsidP="00983BE6">
            <w:pPr>
              <w:jc w:val="both"/>
              <w:rPr>
                <w:rFonts w:ascii="Montserrat" w:hAnsi="Montserrat" w:cs="Arial"/>
                <w:color w:val="000000"/>
                <w:sz w:val="16"/>
                <w:szCs w:val="16"/>
                <w:lang w:eastAsia="es-MX"/>
              </w:rPr>
            </w:pPr>
          </w:p>
          <w:p w14:paraId="58D6B39F" w14:textId="77777777" w:rsidR="0016179F" w:rsidRPr="00E1628A" w:rsidRDefault="0016179F" w:rsidP="00983BE6">
            <w:pPr>
              <w:jc w:val="both"/>
              <w:rPr>
                <w:rFonts w:ascii="Montserrat" w:hAnsi="Montserrat" w:cs="Arial"/>
                <w:color w:val="000000"/>
                <w:sz w:val="16"/>
                <w:szCs w:val="16"/>
                <w:lang w:eastAsia="es-MX"/>
              </w:rPr>
            </w:pPr>
            <w:r w:rsidRPr="00E1628A">
              <w:rPr>
                <w:rFonts w:ascii="Montserrat" w:hAnsi="Montserrat" w:cs="Arial"/>
                <w:color w:val="000000"/>
                <w:sz w:val="16"/>
                <w:szCs w:val="16"/>
                <w:lang w:eastAsia="es-MX"/>
              </w:rPr>
              <w:t>Nota: La carta(s) de satisfacción de clientes y/o cancelación(s) de garantía de cumplimiento y/o acta(s) circunstanciada(s) de entrega recepción y/o factura(s) o remisión(s) presentada (s), podrá(n) corresponder a los contratos presentados en el rubro de “Especialidad del licitante”.</w:t>
            </w:r>
          </w:p>
        </w:tc>
        <w:tc>
          <w:tcPr>
            <w:tcW w:w="892"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B5C72F"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Se asignará el máximo de puntuación al licitante que acredite el mayor número de cartas de satisfacción y/o cancelaciones de garantía de cumplimiento y/o acta circunstanciada de entrega recepción y/o facturas y remisiones de los contratos presentados (máximo 5).</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 xml:space="preserve">A partir de este máximo, se efectuará un reparto proporcional de </w:t>
            </w:r>
            <w:r w:rsidRPr="00E1628A">
              <w:rPr>
                <w:rFonts w:ascii="Montserrat" w:hAnsi="Montserrat" w:cs="Arial"/>
                <w:color w:val="000000"/>
                <w:sz w:val="16"/>
                <w:szCs w:val="16"/>
                <w:lang w:eastAsia="es-MX"/>
              </w:rPr>
              <w:lastRenderedPageBreak/>
              <w:t xml:space="preserve">puntuación entre el resto de los licitantes en razón de la comprobación de la prestación de los servicios </w:t>
            </w:r>
          </w:p>
          <w:p w14:paraId="3BA7298C" w14:textId="77777777" w:rsidR="0016179F" w:rsidRPr="00E1628A" w:rsidRDefault="0016179F" w:rsidP="00983BE6">
            <w:pPr>
              <w:jc w:val="center"/>
              <w:rPr>
                <w:rFonts w:ascii="Montserrat" w:hAnsi="Montserrat" w:cs="Arial"/>
                <w:color w:val="000000"/>
                <w:sz w:val="16"/>
                <w:szCs w:val="16"/>
                <w:lang w:eastAsia="es-MX"/>
              </w:rPr>
            </w:pPr>
          </w:p>
          <w:p w14:paraId="16F1A0AD" w14:textId="77777777" w:rsidR="0016179F" w:rsidRPr="00E1628A" w:rsidRDefault="0016179F" w:rsidP="00983BE6">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t>de manera satisfactoria y del cumplimiento de los contratos.</w:t>
            </w:r>
            <w:r w:rsidRPr="00E1628A">
              <w:rPr>
                <w:rFonts w:ascii="Montserrat" w:hAnsi="Montserrat" w:cs="Arial"/>
                <w:color w:val="000000"/>
                <w:sz w:val="16"/>
                <w:szCs w:val="16"/>
                <w:lang w:eastAsia="es-MX"/>
              </w:rPr>
              <w:br/>
              <w:t xml:space="preserve"> </w:t>
            </w:r>
            <w:r w:rsidRPr="00E1628A">
              <w:rPr>
                <w:rFonts w:ascii="Montserrat" w:hAnsi="Montserrat" w:cs="Arial"/>
                <w:color w:val="000000"/>
                <w:sz w:val="16"/>
                <w:szCs w:val="16"/>
                <w:lang w:eastAsia="es-MX"/>
              </w:rPr>
              <w:br/>
              <w:t>Cumplimiento = (A*B) /C</w:t>
            </w:r>
            <w:r w:rsidRPr="00E1628A">
              <w:rPr>
                <w:rFonts w:ascii="Montserrat" w:hAnsi="Montserrat" w:cs="Arial"/>
                <w:color w:val="000000"/>
                <w:sz w:val="16"/>
                <w:szCs w:val="16"/>
                <w:lang w:eastAsia="es-MX"/>
              </w:rPr>
              <w:br/>
            </w:r>
            <w:r w:rsidRPr="00E1628A">
              <w:rPr>
                <w:rFonts w:ascii="Montserrat" w:hAnsi="Montserrat" w:cs="Arial"/>
                <w:color w:val="000000"/>
                <w:sz w:val="16"/>
                <w:szCs w:val="16"/>
                <w:lang w:eastAsia="es-MX"/>
              </w:rPr>
              <w:br/>
              <w:t>Dónde:</w:t>
            </w:r>
            <w:r w:rsidRPr="00E1628A">
              <w:rPr>
                <w:rFonts w:ascii="Montserrat" w:hAnsi="Montserrat" w:cs="Arial"/>
                <w:color w:val="000000"/>
                <w:sz w:val="16"/>
                <w:szCs w:val="16"/>
                <w:lang w:eastAsia="es-MX"/>
              </w:rPr>
              <w:br/>
              <w:t>"A"= Puntos a otorgar (10).</w:t>
            </w:r>
            <w:r w:rsidRPr="00E1628A">
              <w:rPr>
                <w:rFonts w:ascii="Montserrat" w:hAnsi="Montserrat" w:cs="Arial"/>
                <w:color w:val="000000"/>
                <w:sz w:val="16"/>
                <w:szCs w:val="16"/>
                <w:lang w:eastAsia="es-MX"/>
              </w:rPr>
              <w:br/>
              <w:t>"B"= Número de cartas, cancelaciones, actas y/o facturas y remisiones presentados por el licitante evaluado y que estos sean aceptados.</w:t>
            </w:r>
            <w:r w:rsidRPr="00E1628A">
              <w:rPr>
                <w:rFonts w:ascii="Montserrat" w:hAnsi="Montserrat" w:cs="Arial"/>
                <w:color w:val="000000"/>
                <w:sz w:val="16"/>
                <w:szCs w:val="16"/>
                <w:lang w:eastAsia="es-MX"/>
              </w:rPr>
              <w:br/>
              <w:t>"C"= Número de cartas, cancelaciones, actas y/o facturas y remisiones (máximo 5) presentados por uno de los licitantes con mayor número y que estos sean aceptados.</w:t>
            </w:r>
          </w:p>
        </w:tc>
        <w:tc>
          <w:tcPr>
            <w:tcW w:w="462" w:type="pct"/>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4EADC4E5" w14:textId="77777777" w:rsidR="0016179F" w:rsidRPr="00E1628A" w:rsidRDefault="0016179F" w:rsidP="0016179F">
            <w:pPr>
              <w:jc w:val="center"/>
              <w:rPr>
                <w:rFonts w:ascii="Montserrat" w:hAnsi="Montserrat" w:cs="Arial"/>
                <w:color w:val="000000"/>
                <w:sz w:val="16"/>
                <w:szCs w:val="16"/>
                <w:lang w:eastAsia="es-MX"/>
              </w:rPr>
            </w:pPr>
            <w:r w:rsidRPr="00E1628A">
              <w:rPr>
                <w:rFonts w:ascii="Montserrat" w:hAnsi="Montserrat" w:cs="Arial"/>
                <w:color w:val="000000"/>
                <w:sz w:val="16"/>
                <w:szCs w:val="16"/>
                <w:lang w:eastAsia="es-MX"/>
              </w:rPr>
              <w:lastRenderedPageBreak/>
              <w:t>10</w:t>
            </w:r>
          </w:p>
        </w:tc>
      </w:tr>
      <w:tr w:rsidR="0016179F" w:rsidRPr="00E1628A" w14:paraId="70B7AA2D"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6F2105F"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F6AF1BD"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4C8C8B5"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5C8BAEB"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08605481"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1087443"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C61082E"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39E62"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15FEEFD"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1C828D23"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2967E40"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2764F98"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FD834E3"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471CAED"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6DA6B39F"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76D438B"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5C4FE72"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16211D0"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A522D74" w14:textId="77777777" w:rsidR="0016179F" w:rsidRPr="00E1628A" w:rsidRDefault="0016179F" w:rsidP="0016179F">
            <w:pPr>
              <w:jc w:val="center"/>
              <w:rPr>
                <w:rFonts w:ascii="Montserrat" w:hAnsi="Montserrat" w:cs="Arial"/>
                <w:color w:val="000000"/>
                <w:sz w:val="16"/>
                <w:szCs w:val="16"/>
                <w:lang w:eastAsia="es-MX"/>
              </w:rPr>
            </w:pPr>
          </w:p>
        </w:tc>
      </w:tr>
      <w:tr w:rsidR="0016179F" w:rsidRPr="00E1628A" w14:paraId="62436A63" w14:textId="77777777" w:rsidTr="0016179F">
        <w:trPr>
          <w:trHeight w:val="517"/>
        </w:trPr>
        <w:tc>
          <w:tcPr>
            <w:tcW w:w="854"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F45DDF6" w14:textId="77777777" w:rsidR="0016179F" w:rsidRPr="00E1628A" w:rsidRDefault="0016179F" w:rsidP="00983BE6">
            <w:pPr>
              <w:rPr>
                <w:rFonts w:ascii="Montserrat" w:hAnsi="Montserrat" w:cs="Arial"/>
                <w:color w:val="000000"/>
                <w:sz w:val="16"/>
                <w:szCs w:val="16"/>
                <w:lang w:eastAsia="es-MX"/>
              </w:rPr>
            </w:pPr>
          </w:p>
        </w:tc>
        <w:tc>
          <w:tcPr>
            <w:tcW w:w="27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661024E" w14:textId="77777777" w:rsidR="0016179F" w:rsidRPr="00E1628A" w:rsidRDefault="0016179F" w:rsidP="00983BE6">
            <w:pPr>
              <w:jc w:val="both"/>
              <w:rPr>
                <w:rFonts w:ascii="Montserrat" w:hAnsi="Montserrat" w:cs="Arial"/>
                <w:color w:val="000000"/>
                <w:sz w:val="16"/>
                <w:szCs w:val="16"/>
                <w:lang w:eastAsia="es-MX"/>
              </w:rPr>
            </w:pPr>
          </w:p>
        </w:tc>
        <w:tc>
          <w:tcPr>
            <w:tcW w:w="892"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72A23F4D" w14:textId="77777777" w:rsidR="0016179F" w:rsidRPr="00E1628A" w:rsidRDefault="0016179F" w:rsidP="00983BE6">
            <w:pPr>
              <w:rPr>
                <w:rFonts w:ascii="Montserrat" w:hAnsi="Montserrat" w:cs="Arial"/>
                <w:color w:val="000000"/>
                <w:sz w:val="16"/>
                <w:szCs w:val="16"/>
                <w:lang w:eastAsia="es-MX"/>
              </w:rPr>
            </w:pPr>
          </w:p>
        </w:tc>
        <w:tc>
          <w:tcPr>
            <w:tcW w:w="462"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5636C6D" w14:textId="77777777" w:rsidR="0016179F" w:rsidRPr="00E1628A" w:rsidRDefault="0016179F" w:rsidP="0016179F">
            <w:pPr>
              <w:jc w:val="center"/>
              <w:rPr>
                <w:rFonts w:ascii="Montserrat" w:hAnsi="Montserrat" w:cs="Arial"/>
                <w:color w:val="000000"/>
                <w:sz w:val="16"/>
                <w:szCs w:val="16"/>
                <w:lang w:eastAsia="es-MX"/>
              </w:rPr>
            </w:pPr>
          </w:p>
        </w:tc>
      </w:tr>
    </w:tbl>
    <w:p w14:paraId="43D51578" w14:textId="05E11D74" w:rsidR="002612D5" w:rsidRPr="00E1628A" w:rsidRDefault="002612D5" w:rsidP="003F491F">
      <w:pPr>
        <w:suppressAutoHyphens/>
        <w:jc w:val="both"/>
        <w:rPr>
          <w:rFonts w:ascii="Montserrat" w:hAnsi="Montserrat" w:cs="Arial"/>
          <w:noProof/>
          <w:sz w:val="20"/>
          <w:szCs w:val="20"/>
          <w:lang w:val="es-ES_tradnl" w:eastAsia="ar-SA"/>
        </w:rPr>
      </w:pPr>
    </w:p>
    <w:p w14:paraId="4120A0D1" w14:textId="77777777" w:rsidR="009C2BE1" w:rsidRPr="00E1628A" w:rsidRDefault="009C2BE1" w:rsidP="003F491F">
      <w:pPr>
        <w:rPr>
          <w:rFonts w:ascii="Montserrat" w:hAnsi="Montserrat" w:cs="Arial"/>
          <w:noProof/>
          <w:sz w:val="20"/>
          <w:szCs w:val="20"/>
          <w:lang w:val="es-ES_tradnl" w:eastAsia="ar-SA"/>
        </w:rPr>
      </w:pPr>
    </w:p>
    <w:p w14:paraId="40BFA81C" w14:textId="77777777" w:rsidR="002612D5" w:rsidRPr="00E1628A" w:rsidRDefault="002612D5" w:rsidP="003F491F">
      <w:pPr>
        <w:rPr>
          <w:rFonts w:ascii="Montserrat" w:hAnsi="Montserrat" w:cs="Arial"/>
          <w:noProof/>
          <w:sz w:val="20"/>
          <w:szCs w:val="20"/>
          <w:lang w:val="es-ES_tradnl" w:eastAsia="ar-SA"/>
        </w:rPr>
      </w:pPr>
    </w:p>
    <w:p w14:paraId="7C8DB15F" w14:textId="77777777" w:rsidR="00BA360F" w:rsidRPr="00E1628A" w:rsidRDefault="00BA360F" w:rsidP="003F491F">
      <w:pPr>
        <w:rPr>
          <w:rFonts w:ascii="Montserrat" w:hAnsi="Montserrat" w:cs="Arial"/>
          <w:noProof/>
          <w:sz w:val="20"/>
          <w:szCs w:val="20"/>
          <w:lang w:val="es-ES_tradnl" w:eastAsia="ar-SA"/>
        </w:rPr>
      </w:pPr>
    </w:p>
    <w:p w14:paraId="0FC842D2" w14:textId="77777777" w:rsidR="007A708F" w:rsidRPr="00E1628A" w:rsidRDefault="007A708F" w:rsidP="003F491F">
      <w:pPr>
        <w:jc w:val="both"/>
        <w:rPr>
          <w:rFonts w:ascii="Montserrat" w:hAnsi="Montserrat" w:cs="Arial"/>
          <w:noProof/>
          <w:sz w:val="20"/>
          <w:szCs w:val="20"/>
          <w:lang w:val="es-ES_tradnl" w:eastAsia="ar-SA"/>
        </w:rPr>
      </w:pPr>
      <w:r w:rsidRPr="00E1628A">
        <w:rPr>
          <w:rFonts w:ascii="Montserrat" w:hAnsi="Montserrat" w:cs="Arial"/>
          <w:noProof/>
          <w:sz w:val="20"/>
          <w:szCs w:val="20"/>
          <w:lang w:val="es-ES_tradnl" w:eastAsia="ar-SA"/>
        </w:rPr>
        <w:lastRenderedPageBreak/>
        <w:t xml:space="preserve">La determinación de la propuesta más solvente para el Estado, será aquella que reúna la mayor puntuación conforme a lo dispuesto en el artículo Sexto del </w:t>
      </w:r>
      <w:r w:rsidRPr="00E1628A">
        <w:rPr>
          <w:rFonts w:ascii="Montserrat" w:hAnsi="Montserrat" w:cs="Arial"/>
          <w:i/>
          <w:noProof/>
          <w:sz w:val="20"/>
          <w:szCs w:val="20"/>
          <w:lang w:val="es-ES_tradnl" w:eastAsia="ar-SA"/>
        </w:rPr>
        <w:t>“ACUERDO por el que se emiten diversos lineamientos en materia de adquisiciones, arrendamientos y servicios y de obras públicas y de servicios relacionados con las mismas”,</w:t>
      </w:r>
      <w:r w:rsidRPr="00E1628A">
        <w:rPr>
          <w:rFonts w:ascii="Montserrat" w:hAnsi="Montserrat" w:cs="Arial"/>
          <w:noProof/>
          <w:sz w:val="20"/>
          <w:szCs w:val="20"/>
          <w:lang w:val="es-ES_tradnl" w:eastAsia="ar-SA"/>
        </w:rPr>
        <w:t xml:space="preserve"> publicado en el Diario Oficial de la Federación el 9 de septiembre de 2010, que a la letra señala:</w:t>
      </w:r>
    </w:p>
    <w:p w14:paraId="10B81E46" w14:textId="77777777" w:rsidR="007A708F" w:rsidRPr="00E1628A" w:rsidRDefault="007A708F" w:rsidP="003F491F">
      <w:pPr>
        <w:jc w:val="both"/>
        <w:rPr>
          <w:rFonts w:ascii="Montserrat" w:hAnsi="Montserrat" w:cs="Arial"/>
          <w:noProof/>
          <w:sz w:val="20"/>
          <w:szCs w:val="20"/>
          <w:lang w:val="es-ES_tradnl" w:eastAsia="ar-SA"/>
        </w:rPr>
      </w:pPr>
    </w:p>
    <w:p w14:paraId="13A112E4" w14:textId="026E2ED0" w:rsidR="002612D5" w:rsidRPr="00E1628A" w:rsidRDefault="007A708F" w:rsidP="003F491F">
      <w:pPr>
        <w:ind w:left="567" w:right="530"/>
        <w:jc w:val="both"/>
        <w:rPr>
          <w:rFonts w:ascii="Montserrat" w:hAnsi="Montserrat" w:cs="Arial"/>
          <w:i/>
          <w:noProof/>
          <w:sz w:val="20"/>
          <w:szCs w:val="20"/>
          <w:lang w:val="es-ES_tradnl" w:eastAsia="ar-SA"/>
        </w:rPr>
      </w:pPr>
      <w:r w:rsidRPr="00E1628A">
        <w:rPr>
          <w:rFonts w:ascii="Montserrat" w:hAnsi="Montserrat" w:cs="Arial"/>
          <w:i/>
          <w:noProof/>
          <w:sz w:val="20"/>
          <w:szCs w:val="20"/>
          <w:lang w:val="es-ES_tradnl" w:eastAsia="ar-SA"/>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55E81B5" w14:textId="77777777" w:rsidR="002612D5" w:rsidRPr="00E1628A" w:rsidRDefault="002612D5" w:rsidP="003F491F">
      <w:pPr>
        <w:jc w:val="both"/>
        <w:rPr>
          <w:rFonts w:ascii="Montserrat" w:hAnsi="Montserrat" w:cs="Arial"/>
          <w:noProof/>
          <w:sz w:val="20"/>
          <w:szCs w:val="20"/>
          <w:lang w:val="es-ES_tradnl" w:eastAsia="ar-SA"/>
        </w:rPr>
      </w:pPr>
    </w:p>
    <w:p w14:paraId="2D9D83F1" w14:textId="77777777" w:rsidR="002612D5" w:rsidRPr="00E1628A" w:rsidRDefault="002612D5" w:rsidP="008F2686">
      <w:pPr>
        <w:pStyle w:val="Ttulo2"/>
        <w:numPr>
          <w:ilvl w:val="1"/>
          <w:numId w:val="61"/>
        </w:numPr>
        <w:spacing w:before="0" w:after="0"/>
        <w:ind w:right="49"/>
        <w:rPr>
          <w:rFonts w:ascii="Montserrat" w:hAnsi="Montserrat" w:cs="Arial"/>
          <w:i w:val="0"/>
          <w:sz w:val="20"/>
          <w:lang w:val="es-ES_tradnl"/>
        </w:rPr>
        <w:sectPr w:rsidR="002612D5" w:rsidRPr="00E1628A" w:rsidSect="0016179F">
          <w:headerReference w:type="even" r:id="rId21"/>
          <w:footerReference w:type="default" r:id="rId22"/>
          <w:headerReference w:type="first" r:id="rId23"/>
          <w:footnotePr>
            <w:pos w:val="beneathText"/>
          </w:footnotePr>
          <w:pgSz w:w="15840" w:h="12240" w:orient="landscape" w:code="1"/>
          <w:pgMar w:top="1701" w:right="1418" w:bottom="1701" w:left="1418" w:header="851" w:footer="408" w:gutter="0"/>
          <w:cols w:space="720"/>
          <w:docGrid w:linePitch="360"/>
        </w:sectPr>
      </w:pPr>
    </w:p>
    <w:p w14:paraId="41778B92" w14:textId="5E02D475" w:rsidR="008F6777" w:rsidRPr="00E1628A" w:rsidRDefault="008F6777" w:rsidP="008F2686">
      <w:pPr>
        <w:pStyle w:val="Ttulo2"/>
        <w:numPr>
          <w:ilvl w:val="1"/>
          <w:numId w:val="61"/>
        </w:numPr>
        <w:spacing w:before="0" w:after="0"/>
        <w:ind w:right="49"/>
        <w:rPr>
          <w:rFonts w:ascii="Montserrat" w:hAnsi="Montserrat" w:cs="Arial"/>
          <w:i w:val="0"/>
          <w:sz w:val="20"/>
          <w:lang w:val="es-ES_tradnl"/>
        </w:rPr>
      </w:pPr>
      <w:bookmarkStart w:id="148" w:name="_Toc99456465"/>
      <w:r w:rsidRPr="00E1628A">
        <w:rPr>
          <w:rFonts w:ascii="Montserrat" w:hAnsi="Montserrat" w:cs="Arial"/>
          <w:i w:val="0"/>
          <w:sz w:val="20"/>
          <w:lang w:val="es-ES_tradnl"/>
        </w:rPr>
        <w:lastRenderedPageBreak/>
        <w:t>Criterios de evaluación de la propuesta económica.</w:t>
      </w:r>
      <w:bookmarkEnd w:id="148"/>
    </w:p>
    <w:p w14:paraId="22323396" w14:textId="77777777" w:rsidR="00AE286C" w:rsidRPr="00E1628A" w:rsidRDefault="00AE286C" w:rsidP="003F491F">
      <w:pPr>
        <w:rPr>
          <w:rFonts w:ascii="Montserrat" w:hAnsi="Montserrat"/>
          <w:sz w:val="20"/>
          <w:szCs w:val="20"/>
          <w:lang w:val="es-ES_tradnl" w:eastAsia="ar-SA"/>
        </w:rPr>
      </w:pPr>
    </w:p>
    <w:p w14:paraId="17D2B3D0" w14:textId="1049F5C3"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lang w:val="es-ES_tradnl"/>
        </w:rPr>
        <w:t>E</w:t>
      </w:r>
      <w:r w:rsidRPr="00E1628A">
        <w:rPr>
          <w:rFonts w:ascii="Montserrat" w:hAnsi="Montserrat" w:cs="Arial"/>
          <w:sz w:val="20"/>
          <w:szCs w:val="20"/>
        </w:rPr>
        <w:t xml:space="preserve">l Área Contratante procederá a realizar la Evaluación Económica con apoyo del Área Requirente conforme al numeral </w:t>
      </w:r>
      <w:r w:rsidRPr="00E1628A">
        <w:rPr>
          <w:rFonts w:ascii="Montserrat" w:hAnsi="Montserrat" w:cs="Arial"/>
          <w:b/>
          <w:bCs/>
          <w:sz w:val="20"/>
          <w:szCs w:val="20"/>
        </w:rPr>
        <w:t xml:space="preserve">4.2.2.1.17 </w:t>
      </w:r>
      <w:r w:rsidRPr="00E1628A">
        <w:rPr>
          <w:rFonts w:ascii="Montserrat" w:hAnsi="Montserrat" w:cs="Arial"/>
          <w:bCs/>
          <w:sz w:val="20"/>
          <w:szCs w:val="20"/>
        </w:rPr>
        <w:t xml:space="preserve">del MAAGMAASSP, </w:t>
      </w:r>
      <w:r w:rsidRPr="00E1628A">
        <w:rPr>
          <w:rFonts w:ascii="Montserrat" w:hAnsi="Montserrat" w:cs="Arial"/>
          <w:sz w:val="20"/>
          <w:szCs w:val="20"/>
        </w:rPr>
        <w:t>de aquellas proposiciones que como resultado de la evaluación de los rubros Capacidad del Licitante, Experiencia y Especialidad, Propuesta de Trabajo y Cumplimiento de Contratos, hayan sido determinada como una Proposición Técnicamente Solvente, por haber obtenido una puntuación mínima igual o mayor a 45 puntos.</w:t>
      </w:r>
    </w:p>
    <w:p w14:paraId="0948FC5F" w14:textId="77777777" w:rsidR="007A708F" w:rsidRPr="00E1628A" w:rsidRDefault="007A708F" w:rsidP="003F491F">
      <w:pPr>
        <w:ind w:right="49"/>
        <w:jc w:val="both"/>
        <w:rPr>
          <w:rFonts w:ascii="Montserrat" w:hAnsi="Montserrat" w:cs="Arial"/>
          <w:sz w:val="20"/>
          <w:szCs w:val="20"/>
        </w:rPr>
      </w:pPr>
    </w:p>
    <w:p w14:paraId="500678C4" w14:textId="77777777"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Posteriormente, se procederá a la “Evaluación Económica” de las proposiciones que hayan sido determinadas como solventes, de conformidad con lo señalado en el párrafo anterior.</w:t>
      </w:r>
    </w:p>
    <w:p w14:paraId="2353D025" w14:textId="77777777" w:rsidR="007A708F" w:rsidRPr="00E1628A" w:rsidRDefault="007A708F" w:rsidP="003F491F">
      <w:pPr>
        <w:ind w:right="49"/>
        <w:jc w:val="both"/>
        <w:rPr>
          <w:rFonts w:ascii="Montserrat" w:hAnsi="Montserrat" w:cs="Arial"/>
          <w:sz w:val="20"/>
          <w:szCs w:val="20"/>
        </w:rPr>
      </w:pPr>
    </w:p>
    <w:p w14:paraId="6164E638" w14:textId="77777777"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 xml:space="preserve">El total de puntuación de la propuesta económica, tendrá un valor numérico </w:t>
      </w:r>
      <w:r w:rsidRPr="00E1628A">
        <w:rPr>
          <w:rFonts w:ascii="Montserrat" w:hAnsi="Montserrat" w:cs="Arial"/>
          <w:b/>
          <w:sz w:val="20"/>
          <w:szCs w:val="20"/>
        </w:rPr>
        <w:t>máximo de 40 puntos</w:t>
      </w:r>
      <w:r w:rsidRPr="00E1628A">
        <w:rPr>
          <w:rFonts w:ascii="Montserrat" w:hAnsi="Montserrat" w:cs="Arial"/>
          <w:sz w:val="20"/>
          <w:szCs w:val="20"/>
        </w:rPr>
        <w:t>, por lo que la propuesta económica que resulte ser la más baja de las técnicamente aceptadas, se le asignará la puntuación máxima.</w:t>
      </w:r>
    </w:p>
    <w:p w14:paraId="76E0D6D2" w14:textId="77777777" w:rsidR="007A708F" w:rsidRPr="00E1628A" w:rsidRDefault="007A708F" w:rsidP="003F491F">
      <w:pPr>
        <w:ind w:right="49"/>
        <w:jc w:val="both"/>
        <w:rPr>
          <w:rFonts w:ascii="Montserrat" w:hAnsi="Montserrat" w:cs="Arial"/>
          <w:sz w:val="20"/>
          <w:szCs w:val="20"/>
        </w:rPr>
      </w:pPr>
    </w:p>
    <w:p w14:paraId="2A9E2662" w14:textId="18C6136C"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 xml:space="preserve">El cálculo de la puntuación económica tendrá un valor </w:t>
      </w:r>
      <w:r w:rsidRPr="00E1628A">
        <w:rPr>
          <w:rFonts w:ascii="Montserrat" w:hAnsi="Montserrat" w:cs="Arial"/>
          <w:b/>
          <w:sz w:val="20"/>
          <w:szCs w:val="20"/>
        </w:rPr>
        <w:t>máximo de 40 puntos</w:t>
      </w:r>
      <w:r w:rsidRPr="00E1628A">
        <w:rPr>
          <w:rFonts w:ascii="Montserrat" w:hAnsi="Montserrat" w:cs="Arial"/>
          <w:sz w:val="20"/>
          <w:szCs w:val="20"/>
        </w:rPr>
        <w:t>, de tal manera que aquélla Proposición Técnicamente Solvente que oferte el monto económico más bajo, obtendrá 40 puntos.</w:t>
      </w:r>
    </w:p>
    <w:p w14:paraId="10334D41" w14:textId="77777777" w:rsidR="007A708F" w:rsidRPr="00E1628A" w:rsidRDefault="007A708F" w:rsidP="003F491F">
      <w:pPr>
        <w:ind w:right="49"/>
        <w:jc w:val="both"/>
        <w:rPr>
          <w:rFonts w:ascii="Montserrat" w:hAnsi="Montserrat" w:cs="Arial"/>
          <w:sz w:val="20"/>
          <w:szCs w:val="20"/>
        </w:rPr>
      </w:pPr>
    </w:p>
    <w:p w14:paraId="1B276D50" w14:textId="77777777"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 xml:space="preserve">Para determinar la puntuación correspondiente a cada participante, la convocante aplicará la siguiente fórmula: </w:t>
      </w:r>
    </w:p>
    <w:p w14:paraId="52996077" w14:textId="77777777" w:rsidR="007A708F" w:rsidRPr="00E1628A" w:rsidRDefault="007A708F" w:rsidP="003F491F">
      <w:pPr>
        <w:ind w:right="49"/>
        <w:jc w:val="both"/>
        <w:rPr>
          <w:rFonts w:ascii="Montserrat" w:hAnsi="Montserrat" w:cs="Arial"/>
          <w:sz w:val="20"/>
          <w:szCs w:val="20"/>
        </w:rPr>
      </w:pPr>
    </w:p>
    <w:p w14:paraId="61169D3B" w14:textId="77777777" w:rsidR="007A708F" w:rsidRPr="00E1628A" w:rsidRDefault="007A708F" w:rsidP="003F491F">
      <w:pPr>
        <w:ind w:right="49"/>
        <w:jc w:val="both"/>
        <w:rPr>
          <w:rFonts w:ascii="Montserrat" w:hAnsi="Montserrat" w:cs="Arial"/>
          <w:b/>
          <w:sz w:val="20"/>
          <w:szCs w:val="20"/>
        </w:rPr>
      </w:pPr>
      <w:r w:rsidRPr="00E1628A">
        <w:rPr>
          <w:rFonts w:ascii="Montserrat" w:hAnsi="Montserrat" w:cs="Arial"/>
          <w:b/>
          <w:sz w:val="20"/>
          <w:szCs w:val="20"/>
        </w:rPr>
        <w:t xml:space="preserve">PPE = </w:t>
      </w:r>
      <w:proofErr w:type="spellStart"/>
      <w:r w:rsidRPr="00E1628A">
        <w:rPr>
          <w:rFonts w:ascii="Montserrat" w:hAnsi="Montserrat" w:cs="Arial"/>
          <w:b/>
          <w:sz w:val="20"/>
          <w:szCs w:val="20"/>
        </w:rPr>
        <w:t>MPemb</w:t>
      </w:r>
      <w:proofErr w:type="spellEnd"/>
      <w:r w:rsidRPr="00E1628A">
        <w:rPr>
          <w:rFonts w:ascii="Montserrat" w:hAnsi="Montserrat" w:cs="Arial"/>
          <w:b/>
          <w:sz w:val="20"/>
          <w:szCs w:val="20"/>
        </w:rPr>
        <w:t xml:space="preserve"> x 40 / </w:t>
      </w:r>
      <w:proofErr w:type="spellStart"/>
      <w:r w:rsidRPr="00E1628A">
        <w:rPr>
          <w:rFonts w:ascii="Montserrat" w:hAnsi="Montserrat" w:cs="Arial"/>
          <w:b/>
          <w:sz w:val="20"/>
          <w:szCs w:val="20"/>
        </w:rPr>
        <w:t>MP</w:t>
      </w:r>
      <w:r w:rsidRPr="00E1628A">
        <w:rPr>
          <w:rFonts w:ascii="Montserrat" w:hAnsi="Montserrat" w:cs="Arial"/>
          <w:b/>
          <w:i/>
          <w:sz w:val="20"/>
          <w:szCs w:val="20"/>
        </w:rPr>
        <w:t>i</w:t>
      </w:r>
      <w:proofErr w:type="spellEnd"/>
    </w:p>
    <w:p w14:paraId="3B9ABEC5" w14:textId="77777777" w:rsidR="007A708F" w:rsidRPr="00E1628A" w:rsidRDefault="007A708F" w:rsidP="003F491F">
      <w:pPr>
        <w:ind w:right="49"/>
        <w:jc w:val="both"/>
        <w:rPr>
          <w:rFonts w:ascii="Montserrat" w:hAnsi="Montserrat" w:cs="Arial"/>
          <w:sz w:val="20"/>
          <w:szCs w:val="20"/>
        </w:rPr>
      </w:pPr>
    </w:p>
    <w:p w14:paraId="3A955958" w14:textId="77777777"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Dónde:</w:t>
      </w:r>
    </w:p>
    <w:p w14:paraId="38435E2D" w14:textId="77777777" w:rsidR="00780D51" w:rsidRPr="00E1628A" w:rsidRDefault="00780D51" w:rsidP="003F491F">
      <w:pPr>
        <w:ind w:left="567" w:right="49"/>
        <w:jc w:val="both"/>
        <w:rPr>
          <w:rFonts w:ascii="Montserrat" w:hAnsi="Montserrat" w:cs="Arial"/>
          <w:b/>
          <w:sz w:val="20"/>
          <w:szCs w:val="20"/>
        </w:rPr>
      </w:pPr>
    </w:p>
    <w:p w14:paraId="0E914D47" w14:textId="77777777" w:rsidR="007A708F" w:rsidRPr="00E1628A" w:rsidRDefault="007A708F" w:rsidP="003F491F">
      <w:pPr>
        <w:ind w:left="567" w:right="49"/>
        <w:jc w:val="both"/>
        <w:rPr>
          <w:rFonts w:ascii="Montserrat" w:hAnsi="Montserrat" w:cs="Arial"/>
          <w:sz w:val="20"/>
          <w:szCs w:val="20"/>
        </w:rPr>
      </w:pPr>
      <w:r w:rsidRPr="00E1628A">
        <w:rPr>
          <w:rFonts w:ascii="Montserrat" w:hAnsi="Montserrat" w:cs="Arial"/>
          <w:b/>
          <w:sz w:val="20"/>
          <w:szCs w:val="20"/>
        </w:rPr>
        <w:t>PPE =</w:t>
      </w:r>
      <w:r w:rsidRPr="00E1628A">
        <w:rPr>
          <w:rFonts w:ascii="Montserrat" w:hAnsi="Montserrat" w:cs="Arial"/>
          <w:sz w:val="20"/>
          <w:szCs w:val="20"/>
        </w:rPr>
        <w:t xml:space="preserve"> Puntuación o unidades porcentuales que corresponden a la Proposición Económica</w:t>
      </w:r>
    </w:p>
    <w:p w14:paraId="774E5B21" w14:textId="77777777" w:rsidR="007A708F" w:rsidRPr="00E1628A" w:rsidRDefault="007A708F" w:rsidP="003F491F">
      <w:pPr>
        <w:ind w:left="567" w:right="49"/>
        <w:jc w:val="both"/>
        <w:rPr>
          <w:rFonts w:ascii="Montserrat" w:hAnsi="Montserrat" w:cs="Arial"/>
          <w:sz w:val="20"/>
          <w:szCs w:val="20"/>
        </w:rPr>
      </w:pPr>
      <w:proofErr w:type="spellStart"/>
      <w:r w:rsidRPr="00E1628A">
        <w:rPr>
          <w:rFonts w:ascii="Montserrat" w:hAnsi="Montserrat" w:cs="Arial"/>
          <w:b/>
          <w:sz w:val="20"/>
          <w:szCs w:val="20"/>
        </w:rPr>
        <w:t>MPemb</w:t>
      </w:r>
      <w:proofErr w:type="spellEnd"/>
      <w:r w:rsidRPr="00E1628A">
        <w:rPr>
          <w:rFonts w:ascii="Montserrat" w:hAnsi="Montserrat" w:cs="Arial"/>
          <w:b/>
          <w:sz w:val="20"/>
          <w:szCs w:val="20"/>
        </w:rPr>
        <w:t xml:space="preserve"> =</w:t>
      </w:r>
      <w:r w:rsidRPr="00E1628A">
        <w:rPr>
          <w:rFonts w:ascii="Montserrat" w:hAnsi="Montserrat" w:cs="Arial"/>
          <w:sz w:val="20"/>
          <w:szCs w:val="20"/>
        </w:rPr>
        <w:t xml:space="preserve"> Monto de la Proposición económica más baja, y</w:t>
      </w:r>
    </w:p>
    <w:p w14:paraId="140B05FD" w14:textId="77777777" w:rsidR="007A708F" w:rsidRPr="00E1628A" w:rsidRDefault="007A708F" w:rsidP="003F491F">
      <w:pPr>
        <w:ind w:left="567" w:right="49"/>
        <w:jc w:val="both"/>
        <w:rPr>
          <w:rFonts w:ascii="Montserrat" w:hAnsi="Montserrat" w:cs="Arial"/>
          <w:sz w:val="20"/>
          <w:szCs w:val="20"/>
        </w:rPr>
      </w:pPr>
      <w:proofErr w:type="spellStart"/>
      <w:r w:rsidRPr="00E1628A">
        <w:rPr>
          <w:rFonts w:ascii="Montserrat" w:hAnsi="Montserrat" w:cs="Arial"/>
          <w:b/>
          <w:sz w:val="20"/>
          <w:szCs w:val="20"/>
        </w:rPr>
        <w:t>MP</w:t>
      </w:r>
      <w:r w:rsidRPr="00E1628A">
        <w:rPr>
          <w:rFonts w:ascii="Montserrat" w:hAnsi="Montserrat" w:cs="Arial"/>
          <w:b/>
          <w:i/>
          <w:sz w:val="20"/>
          <w:szCs w:val="20"/>
        </w:rPr>
        <w:t>i</w:t>
      </w:r>
      <w:proofErr w:type="spellEnd"/>
      <w:r w:rsidRPr="00E1628A">
        <w:rPr>
          <w:rFonts w:ascii="Montserrat" w:hAnsi="Montserrat" w:cs="Arial"/>
          <w:b/>
          <w:i/>
          <w:sz w:val="20"/>
          <w:szCs w:val="20"/>
        </w:rPr>
        <w:t xml:space="preserve"> </w:t>
      </w:r>
      <w:r w:rsidRPr="00E1628A">
        <w:rPr>
          <w:rFonts w:ascii="Montserrat" w:hAnsi="Montserrat" w:cs="Arial"/>
          <w:b/>
          <w:sz w:val="20"/>
          <w:szCs w:val="20"/>
        </w:rPr>
        <w:t>=</w:t>
      </w:r>
      <w:r w:rsidRPr="00E1628A">
        <w:rPr>
          <w:rFonts w:ascii="Montserrat" w:hAnsi="Montserrat" w:cs="Arial"/>
          <w:sz w:val="20"/>
          <w:szCs w:val="20"/>
        </w:rPr>
        <w:t xml:space="preserve"> Monto de i-</w:t>
      </w:r>
      <w:proofErr w:type="spellStart"/>
      <w:r w:rsidRPr="00E1628A">
        <w:rPr>
          <w:rFonts w:ascii="Montserrat" w:hAnsi="Montserrat" w:cs="Arial"/>
          <w:sz w:val="20"/>
          <w:szCs w:val="20"/>
        </w:rPr>
        <w:t>ésima</w:t>
      </w:r>
      <w:proofErr w:type="spellEnd"/>
      <w:r w:rsidRPr="00E1628A">
        <w:rPr>
          <w:rFonts w:ascii="Montserrat" w:hAnsi="Montserrat" w:cs="Arial"/>
          <w:sz w:val="20"/>
          <w:szCs w:val="20"/>
        </w:rPr>
        <w:t xml:space="preserve"> Proposición económica, </w:t>
      </w:r>
    </w:p>
    <w:p w14:paraId="05F17E46" w14:textId="77777777" w:rsidR="007A708F" w:rsidRPr="00E1628A" w:rsidRDefault="007A708F" w:rsidP="003F491F">
      <w:pPr>
        <w:ind w:right="49"/>
        <w:jc w:val="both"/>
        <w:rPr>
          <w:rFonts w:ascii="Montserrat" w:hAnsi="Montserrat" w:cs="Arial"/>
          <w:sz w:val="20"/>
          <w:szCs w:val="20"/>
        </w:rPr>
      </w:pPr>
    </w:p>
    <w:p w14:paraId="6CED2685" w14:textId="77777777" w:rsidR="007A708F" w:rsidRPr="00E1628A" w:rsidRDefault="007A708F" w:rsidP="003F491F">
      <w:pPr>
        <w:ind w:right="49"/>
        <w:jc w:val="both"/>
        <w:rPr>
          <w:rFonts w:ascii="Montserrat" w:hAnsi="Montserrat" w:cs="Arial"/>
          <w:sz w:val="20"/>
          <w:szCs w:val="20"/>
        </w:rPr>
      </w:pPr>
      <w:r w:rsidRPr="00E1628A">
        <w:rPr>
          <w:rFonts w:ascii="Montserrat" w:hAnsi="Montserrat" w:cs="Arial"/>
          <w:sz w:val="20"/>
          <w:szCs w:val="20"/>
        </w:rPr>
        <w:t>Para efectos de la evaluación de la proposición económica, se tomarán en consideración los siguientes criterios:</w:t>
      </w:r>
    </w:p>
    <w:p w14:paraId="60EB9CBF" w14:textId="77777777" w:rsidR="007A708F" w:rsidRPr="00E1628A" w:rsidRDefault="007A708F" w:rsidP="00780D51">
      <w:pPr>
        <w:ind w:left="284" w:right="49"/>
        <w:jc w:val="both"/>
        <w:rPr>
          <w:rFonts w:ascii="Montserrat" w:hAnsi="Montserrat" w:cs="Arial"/>
          <w:sz w:val="20"/>
          <w:szCs w:val="20"/>
        </w:rPr>
      </w:pPr>
    </w:p>
    <w:p w14:paraId="24563A28" w14:textId="77777777" w:rsidR="007A708F"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 xml:space="preserve">Se verificará que la propuesta económica y datos contenidos en el </w:t>
      </w:r>
      <w:r w:rsidRPr="00E1628A">
        <w:rPr>
          <w:rFonts w:ascii="Montserrat" w:hAnsi="Montserrat" w:cs="Arial"/>
          <w:b/>
          <w:sz w:val="20"/>
          <w:szCs w:val="20"/>
        </w:rPr>
        <w:t>Anexo X</w:t>
      </w:r>
      <w:r w:rsidRPr="00E1628A">
        <w:rPr>
          <w:rFonts w:ascii="Montserrat" w:hAnsi="Montserrat" w:cs="Arial"/>
          <w:sz w:val="20"/>
          <w:szCs w:val="20"/>
        </w:rPr>
        <w:t>, cumplan con los requisitos establecidos en la Convocatoria, analizando las operaciones aritméticas.</w:t>
      </w:r>
    </w:p>
    <w:p w14:paraId="42236A06" w14:textId="77777777" w:rsidR="007A708F" w:rsidRPr="00E1628A" w:rsidRDefault="007A708F" w:rsidP="00780D51">
      <w:pPr>
        <w:pStyle w:val="Prrafodelista"/>
        <w:ind w:left="284" w:right="49"/>
        <w:jc w:val="both"/>
        <w:rPr>
          <w:rFonts w:ascii="Montserrat" w:hAnsi="Montserrat" w:cs="Arial"/>
          <w:sz w:val="20"/>
          <w:szCs w:val="20"/>
        </w:rPr>
      </w:pPr>
    </w:p>
    <w:p w14:paraId="29130241" w14:textId="77777777" w:rsidR="007A708F"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lang w:eastAsia="ar-SA"/>
        </w:rPr>
        <w:t xml:space="preserve">La evaluación económica se realizará conforme lo establecido en los artículos </w:t>
      </w:r>
      <w:r w:rsidRPr="00E1628A">
        <w:rPr>
          <w:rFonts w:ascii="Montserrat" w:hAnsi="Montserrat" w:cs="Arial"/>
          <w:b/>
          <w:sz w:val="20"/>
          <w:szCs w:val="20"/>
          <w:lang w:eastAsia="ar-SA"/>
        </w:rPr>
        <w:t>36 Bis, fracción I</w:t>
      </w:r>
      <w:r w:rsidRPr="00E1628A">
        <w:rPr>
          <w:rFonts w:ascii="Montserrat" w:hAnsi="Montserrat" w:cs="Arial"/>
          <w:sz w:val="20"/>
          <w:szCs w:val="20"/>
          <w:lang w:eastAsia="ar-SA"/>
        </w:rPr>
        <w:t xml:space="preserve"> de la LAASSP y </w:t>
      </w:r>
      <w:r w:rsidRPr="00E1628A">
        <w:rPr>
          <w:rFonts w:ascii="Montserrat" w:hAnsi="Montserrat" w:cs="Arial"/>
          <w:b/>
          <w:sz w:val="20"/>
          <w:szCs w:val="20"/>
          <w:lang w:eastAsia="ar-SA"/>
        </w:rPr>
        <w:t>52 segundo párrafo</w:t>
      </w:r>
      <w:r w:rsidRPr="00E1628A">
        <w:rPr>
          <w:rFonts w:ascii="Montserrat" w:hAnsi="Montserrat" w:cs="Arial"/>
          <w:sz w:val="20"/>
          <w:szCs w:val="20"/>
          <w:lang w:eastAsia="ar-SA"/>
        </w:rPr>
        <w:t xml:space="preserve"> del Reglamento de la LAASSP.</w:t>
      </w:r>
    </w:p>
    <w:p w14:paraId="0ECE12BC" w14:textId="77777777" w:rsidR="007A708F" w:rsidRPr="00E1628A" w:rsidRDefault="007A708F" w:rsidP="00780D51">
      <w:pPr>
        <w:pStyle w:val="Prrafodelista"/>
        <w:ind w:left="284"/>
        <w:rPr>
          <w:rFonts w:ascii="Montserrat" w:hAnsi="Montserrat" w:cs="Arial"/>
          <w:sz w:val="20"/>
          <w:szCs w:val="20"/>
        </w:rPr>
      </w:pPr>
    </w:p>
    <w:p w14:paraId="48DE554C" w14:textId="2FA44712" w:rsidR="007A708F"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 xml:space="preserve">En caso de que se detecte un error de cálculo en alguna proposición, se podrá llevar a cabo su rectificación cuando la corrección no implique la modificación del </w:t>
      </w:r>
      <w:r w:rsidR="00EA22F0" w:rsidRPr="00E1628A">
        <w:rPr>
          <w:rFonts w:ascii="Montserrat" w:hAnsi="Montserrat" w:cs="Arial"/>
          <w:sz w:val="20"/>
          <w:szCs w:val="20"/>
        </w:rPr>
        <w:t>precio unitario</w:t>
      </w:r>
      <w:r w:rsidRPr="00E1628A">
        <w:rPr>
          <w:rFonts w:ascii="Montserrat" w:hAnsi="Montserrat" w:cs="Arial"/>
          <w:sz w:val="20"/>
          <w:szCs w:val="20"/>
        </w:rPr>
        <w:t>.</w:t>
      </w:r>
    </w:p>
    <w:p w14:paraId="51F2D775" w14:textId="77777777" w:rsidR="007A708F" w:rsidRPr="00E1628A" w:rsidRDefault="007A708F" w:rsidP="00780D51">
      <w:pPr>
        <w:pStyle w:val="Prrafodelista"/>
        <w:ind w:left="284"/>
        <w:rPr>
          <w:rFonts w:ascii="Montserrat" w:hAnsi="Montserrat" w:cs="Arial"/>
          <w:sz w:val="20"/>
          <w:szCs w:val="20"/>
        </w:rPr>
      </w:pPr>
    </w:p>
    <w:p w14:paraId="1713325B" w14:textId="77777777" w:rsidR="007A708F"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La evaluación de las proposiciones se realizará por partida completa y la adjudicación se realizará de la misma forma, a quien haya alcanzado la mayor cantidad de puntos.</w:t>
      </w:r>
    </w:p>
    <w:p w14:paraId="732E080D" w14:textId="77777777" w:rsidR="007A708F" w:rsidRPr="00E1628A" w:rsidRDefault="007A708F" w:rsidP="00780D51">
      <w:pPr>
        <w:pStyle w:val="Prrafodelista"/>
        <w:ind w:left="284"/>
        <w:rPr>
          <w:rFonts w:ascii="Montserrat" w:hAnsi="Montserrat" w:cs="Arial"/>
          <w:sz w:val="20"/>
          <w:szCs w:val="20"/>
        </w:rPr>
      </w:pPr>
    </w:p>
    <w:p w14:paraId="28162D47" w14:textId="77777777" w:rsidR="00714EB8"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 xml:space="preserve">Para el caso de que el licitante quiera acreditarse con calidad de MIPYME, deberá indicarlo en su Propuesta Económica </w:t>
      </w:r>
      <w:r w:rsidRPr="00E1628A">
        <w:rPr>
          <w:rFonts w:ascii="Montserrat" w:hAnsi="Montserrat" w:cs="Arial"/>
          <w:b/>
          <w:sz w:val="20"/>
          <w:szCs w:val="20"/>
        </w:rPr>
        <w:t>Anexo X</w:t>
      </w:r>
      <w:r w:rsidRPr="00E1628A">
        <w:rPr>
          <w:rFonts w:ascii="Montserrat" w:hAnsi="Montserrat" w:cs="Arial"/>
          <w:sz w:val="20"/>
          <w:szCs w:val="20"/>
        </w:rPr>
        <w:t xml:space="preserve">, en el campo previsto en dicho anexo, además de presentar el </w:t>
      </w:r>
      <w:r w:rsidRPr="00E1628A">
        <w:rPr>
          <w:rFonts w:ascii="Montserrat" w:hAnsi="Montserrat" w:cs="Arial"/>
          <w:b/>
          <w:sz w:val="20"/>
          <w:szCs w:val="20"/>
        </w:rPr>
        <w:t xml:space="preserve">Anexo XI </w:t>
      </w:r>
      <w:r w:rsidRPr="00E1628A">
        <w:rPr>
          <w:rFonts w:ascii="Montserrat" w:hAnsi="Montserrat" w:cs="Arial"/>
          <w:sz w:val="20"/>
          <w:szCs w:val="20"/>
        </w:rPr>
        <w:t>conforme al</w:t>
      </w:r>
      <w:r w:rsidRPr="00E1628A">
        <w:rPr>
          <w:rFonts w:ascii="Montserrat" w:hAnsi="Montserrat" w:cs="Arial"/>
          <w:b/>
          <w:sz w:val="20"/>
          <w:szCs w:val="20"/>
        </w:rPr>
        <w:t xml:space="preserve"> numeral 4.1.7</w:t>
      </w:r>
      <w:r w:rsidRPr="00E1628A">
        <w:rPr>
          <w:rFonts w:ascii="Montserrat" w:hAnsi="Montserrat" w:cs="Arial"/>
          <w:sz w:val="20"/>
          <w:szCs w:val="20"/>
        </w:rPr>
        <w:t xml:space="preserve"> para acreditarlo.</w:t>
      </w:r>
      <w:r w:rsidRPr="00E1628A" w:rsidDel="00E6748E">
        <w:rPr>
          <w:rFonts w:ascii="Montserrat" w:hAnsi="Montserrat" w:cs="Arial"/>
          <w:sz w:val="20"/>
          <w:szCs w:val="20"/>
        </w:rPr>
        <w:t xml:space="preserve"> </w:t>
      </w:r>
    </w:p>
    <w:p w14:paraId="58E3ED49" w14:textId="77777777" w:rsidR="00714EB8" w:rsidRPr="00E1628A" w:rsidRDefault="00714EB8" w:rsidP="00780D51">
      <w:pPr>
        <w:pStyle w:val="Prrafodelista"/>
        <w:ind w:left="284"/>
        <w:rPr>
          <w:rFonts w:ascii="Montserrat" w:hAnsi="Montserrat" w:cs="Arial"/>
          <w:sz w:val="20"/>
          <w:szCs w:val="20"/>
        </w:rPr>
      </w:pPr>
    </w:p>
    <w:p w14:paraId="47E3E67E" w14:textId="4C474ADD" w:rsidR="00714EB8"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Los precios deberán ser fijos durante toda la vigencia del contrato sin excepción y no se encontrarán sujetos a ajustes.</w:t>
      </w:r>
    </w:p>
    <w:p w14:paraId="7827FDD5" w14:textId="77777777" w:rsidR="00714EB8" w:rsidRPr="00E1628A" w:rsidRDefault="00714EB8" w:rsidP="00780D51">
      <w:pPr>
        <w:pStyle w:val="Prrafodelista"/>
        <w:ind w:left="284"/>
        <w:rPr>
          <w:rFonts w:ascii="Montserrat" w:hAnsi="Montserrat" w:cs="Arial"/>
          <w:sz w:val="20"/>
          <w:szCs w:val="20"/>
        </w:rPr>
      </w:pPr>
    </w:p>
    <w:p w14:paraId="42DA8449" w14:textId="0D0E498A" w:rsidR="007A708F" w:rsidRPr="00E1628A" w:rsidRDefault="007A708F" w:rsidP="00780D51">
      <w:pPr>
        <w:pStyle w:val="Prrafodelista"/>
        <w:numPr>
          <w:ilvl w:val="0"/>
          <w:numId w:val="19"/>
        </w:numPr>
        <w:ind w:left="284" w:right="49" w:hanging="283"/>
        <w:jc w:val="both"/>
        <w:rPr>
          <w:rFonts w:ascii="Montserrat" w:hAnsi="Montserrat" w:cs="Arial"/>
          <w:sz w:val="20"/>
          <w:szCs w:val="20"/>
        </w:rPr>
      </w:pPr>
      <w:r w:rsidRPr="00E1628A">
        <w:rPr>
          <w:rFonts w:ascii="Montserrat" w:hAnsi="Montserrat" w:cs="Arial"/>
          <w:sz w:val="20"/>
          <w:szCs w:val="20"/>
        </w:rPr>
        <w:t xml:space="preserve">Los servicios objeto de esta licitación deberán cotizarse en pesos mexicanos, sin incluir el IVA. </w:t>
      </w:r>
    </w:p>
    <w:p w14:paraId="5411B96A" w14:textId="77777777" w:rsidR="007A708F" w:rsidRPr="00E1628A" w:rsidRDefault="007A708F" w:rsidP="00780D51">
      <w:pPr>
        <w:pStyle w:val="Prrafodelista"/>
        <w:ind w:left="284"/>
        <w:rPr>
          <w:rFonts w:ascii="Montserrat" w:hAnsi="Montserrat" w:cs="Arial"/>
          <w:sz w:val="20"/>
          <w:szCs w:val="20"/>
        </w:rPr>
      </w:pPr>
    </w:p>
    <w:p w14:paraId="5C0D02E7" w14:textId="77777777" w:rsidR="008F6777" w:rsidRPr="00E1628A" w:rsidRDefault="008F6777" w:rsidP="008F2686">
      <w:pPr>
        <w:pStyle w:val="Ttulo1"/>
        <w:numPr>
          <w:ilvl w:val="0"/>
          <w:numId w:val="61"/>
        </w:numPr>
        <w:spacing w:before="0" w:after="0"/>
        <w:ind w:right="49"/>
        <w:jc w:val="both"/>
        <w:rPr>
          <w:rFonts w:ascii="Montserrat" w:hAnsi="Montserrat" w:cs="Arial"/>
          <w:sz w:val="20"/>
          <w:szCs w:val="20"/>
          <w:lang w:val="es-ES_tradnl"/>
        </w:rPr>
      </w:pPr>
      <w:bookmarkStart w:id="149" w:name="_Toc99456466"/>
      <w:r w:rsidRPr="00E1628A">
        <w:rPr>
          <w:rFonts w:ascii="Montserrat" w:hAnsi="Montserrat" w:cs="Arial"/>
          <w:sz w:val="20"/>
          <w:szCs w:val="20"/>
          <w:lang w:val="es-ES_tradnl"/>
        </w:rPr>
        <w:t>CAUSALES EXPRESAS DE DESECHAMIENTO.</w:t>
      </w:r>
      <w:bookmarkEnd w:id="149"/>
    </w:p>
    <w:p w14:paraId="7A354CE1" w14:textId="77777777" w:rsidR="008F6777" w:rsidRPr="00E1628A" w:rsidRDefault="008F6777" w:rsidP="003F491F">
      <w:pPr>
        <w:pStyle w:val="Prrafodelista"/>
        <w:ind w:left="720" w:right="49"/>
        <w:jc w:val="both"/>
        <w:rPr>
          <w:rFonts w:ascii="Montserrat" w:hAnsi="Montserrat" w:cs="Arial"/>
          <w:sz w:val="20"/>
          <w:szCs w:val="20"/>
          <w:lang w:val="es-ES_tradnl"/>
        </w:rPr>
      </w:pPr>
    </w:p>
    <w:p w14:paraId="69D34255" w14:textId="77777777" w:rsidR="008F6777" w:rsidRPr="00E1628A" w:rsidRDefault="008F6777"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Será causal de </w:t>
      </w:r>
      <w:proofErr w:type="spellStart"/>
      <w:r w:rsidRPr="00E1628A">
        <w:rPr>
          <w:rFonts w:ascii="Montserrat" w:hAnsi="Montserrat" w:cs="Arial"/>
          <w:sz w:val="20"/>
          <w:szCs w:val="20"/>
          <w:lang w:val="es-ES_tradnl"/>
        </w:rPr>
        <w:t>desechamiento</w:t>
      </w:r>
      <w:proofErr w:type="spellEnd"/>
      <w:r w:rsidRPr="00E1628A">
        <w:rPr>
          <w:rFonts w:ascii="Montserrat" w:hAnsi="Montserrat" w:cs="Arial"/>
          <w:sz w:val="20"/>
          <w:szCs w:val="20"/>
          <w:lang w:val="es-ES_tradnl"/>
        </w:rPr>
        <w:t xml:space="preserve">: </w:t>
      </w:r>
    </w:p>
    <w:p w14:paraId="68A4949D" w14:textId="77777777" w:rsidR="008F6777" w:rsidRPr="00E1628A" w:rsidRDefault="008F6777" w:rsidP="003F491F">
      <w:pPr>
        <w:pStyle w:val="Prrafodelista"/>
        <w:ind w:left="720" w:right="49"/>
        <w:jc w:val="both"/>
        <w:rPr>
          <w:rFonts w:ascii="Montserrat" w:hAnsi="Montserrat" w:cs="Arial"/>
          <w:sz w:val="20"/>
          <w:szCs w:val="20"/>
          <w:lang w:val="es-ES_tradnl"/>
        </w:rPr>
      </w:pPr>
    </w:p>
    <w:p w14:paraId="0CE62DCB"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no presente escrito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de que el licitante no se ubica en los supuestos establecidos en los artículos </w:t>
      </w:r>
      <w:r w:rsidRPr="00E1628A">
        <w:rPr>
          <w:rFonts w:ascii="Montserrat" w:hAnsi="Montserrat" w:cs="Arial"/>
          <w:b/>
          <w:sz w:val="20"/>
          <w:szCs w:val="20"/>
          <w:lang w:val="es-ES_tradnl"/>
        </w:rPr>
        <w:t>50</w:t>
      </w:r>
      <w:r w:rsidRPr="00E1628A">
        <w:rPr>
          <w:rFonts w:ascii="Montserrat" w:hAnsi="Montserrat" w:cs="Arial"/>
          <w:sz w:val="20"/>
          <w:szCs w:val="20"/>
          <w:lang w:val="es-ES_tradnl"/>
        </w:rPr>
        <w:t xml:space="preserve"> y </w:t>
      </w:r>
      <w:r w:rsidRPr="00E1628A">
        <w:rPr>
          <w:rFonts w:ascii="Montserrat" w:hAnsi="Montserrat" w:cs="Arial"/>
          <w:b/>
          <w:sz w:val="20"/>
          <w:szCs w:val="20"/>
          <w:lang w:val="es-ES_tradnl"/>
        </w:rPr>
        <w:t xml:space="preserve">60 </w:t>
      </w:r>
      <w:r w:rsidRPr="00E1628A">
        <w:rPr>
          <w:rFonts w:ascii="Montserrat" w:hAnsi="Montserrat" w:cs="Arial"/>
          <w:sz w:val="20"/>
          <w:szCs w:val="20"/>
          <w:lang w:val="es-ES_tradnl"/>
        </w:rPr>
        <w:t xml:space="preserve">de la LAASSP, de acuerdo con el </w:t>
      </w:r>
      <w:r w:rsidRPr="00E1628A">
        <w:rPr>
          <w:rFonts w:ascii="Montserrat" w:hAnsi="Montserrat" w:cs="Arial"/>
          <w:b/>
          <w:sz w:val="20"/>
          <w:szCs w:val="20"/>
          <w:lang w:val="es-ES_tradnl"/>
        </w:rPr>
        <w:t>Anexo VIII</w:t>
      </w:r>
      <w:r w:rsidRPr="00E1628A">
        <w:rPr>
          <w:rFonts w:ascii="Montserrat" w:hAnsi="Montserrat" w:cs="Arial"/>
          <w:sz w:val="20"/>
          <w:szCs w:val="20"/>
          <w:lang w:val="es-ES_tradnl"/>
        </w:rPr>
        <w:t xml:space="preserve"> de la Convocatoria, o bien se compruebe fehacientemente que la manifestación es falsa.</w:t>
      </w:r>
    </w:p>
    <w:p w14:paraId="757787A7" w14:textId="77777777" w:rsidR="008F6777" w:rsidRPr="00E1628A" w:rsidRDefault="008F6777" w:rsidP="003F491F">
      <w:pPr>
        <w:pStyle w:val="Prrafodelista"/>
        <w:ind w:left="709" w:right="49" w:hanging="638"/>
        <w:jc w:val="both"/>
        <w:rPr>
          <w:rFonts w:ascii="Montserrat" w:hAnsi="Montserrat" w:cs="Arial"/>
          <w:b/>
          <w:sz w:val="20"/>
          <w:szCs w:val="20"/>
          <w:lang w:val="es-ES_tradnl"/>
        </w:rPr>
      </w:pPr>
    </w:p>
    <w:p w14:paraId="059C19BE"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no presente escrito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E1628A">
        <w:rPr>
          <w:rFonts w:ascii="Montserrat" w:hAnsi="Montserrat" w:cs="Arial"/>
          <w:b/>
          <w:sz w:val="20"/>
          <w:szCs w:val="20"/>
          <w:lang w:val="es-ES_tradnl"/>
        </w:rPr>
        <w:t>Anexo IX</w:t>
      </w:r>
      <w:r w:rsidRPr="00E1628A">
        <w:rPr>
          <w:rFonts w:ascii="Montserrat" w:hAnsi="Montserrat" w:cs="Arial"/>
          <w:sz w:val="20"/>
          <w:szCs w:val="20"/>
          <w:lang w:val="es-ES_tradnl"/>
        </w:rPr>
        <w:t xml:space="preserve"> de la Convocatoria.</w:t>
      </w:r>
    </w:p>
    <w:p w14:paraId="50943C1B" w14:textId="77777777" w:rsidR="008F6777" w:rsidRPr="00E1628A" w:rsidRDefault="008F6777" w:rsidP="003F491F">
      <w:pPr>
        <w:pStyle w:val="Prrafodelista"/>
        <w:ind w:left="709" w:right="49" w:hanging="638"/>
        <w:jc w:val="both"/>
        <w:rPr>
          <w:rFonts w:ascii="Montserrat" w:hAnsi="Montserrat" w:cs="Arial"/>
          <w:b/>
          <w:sz w:val="20"/>
          <w:szCs w:val="20"/>
          <w:lang w:val="es-ES_tradnl"/>
        </w:rPr>
      </w:pPr>
    </w:p>
    <w:p w14:paraId="61D2A67B" w14:textId="60EC01F8"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7EA3994F" w14:textId="77777777" w:rsidR="001A5D46" w:rsidRPr="00E1628A" w:rsidRDefault="001A5D46" w:rsidP="003F491F">
      <w:pPr>
        <w:pStyle w:val="Prrafodelista"/>
        <w:rPr>
          <w:rFonts w:ascii="Montserrat" w:hAnsi="Montserrat" w:cs="Arial"/>
          <w:sz w:val="20"/>
          <w:szCs w:val="20"/>
          <w:lang w:val="es-ES_tradnl"/>
        </w:rPr>
      </w:pPr>
    </w:p>
    <w:p w14:paraId="59146640" w14:textId="6A6F1EA2" w:rsidR="001A5D46" w:rsidRPr="00E1628A" w:rsidRDefault="001A5D46" w:rsidP="003F491F">
      <w:pPr>
        <w:pStyle w:val="Prrafodelista"/>
        <w:ind w:left="709"/>
        <w:jc w:val="both"/>
        <w:rPr>
          <w:rFonts w:ascii="Montserrat" w:hAnsi="Montserrat" w:cs="Arial"/>
          <w:sz w:val="20"/>
          <w:szCs w:val="20"/>
          <w:lang w:val="es-ES_tradnl"/>
        </w:rPr>
      </w:pPr>
      <w:r w:rsidRPr="00E1628A">
        <w:rPr>
          <w:rFonts w:ascii="Montserrat" w:hAnsi="Montserrat" w:cs="Arial"/>
          <w:sz w:val="20"/>
          <w:szCs w:val="20"/>
          <w:lang w:val="es-ES_tradnl"/>
        </w:rPr>
        <w:t xml:space="preserve">Si se comprueba algún indicio de colusión o acuerdo entre los licitantes se dará aviso a la autoridad competente. </w:t>
      </w:r>
    </w:p>
    <w:p w14:paraId="4B47F480"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lastRenderedPageBreak/>
        <w:t>La falta de presentación de los escritos o manifestaciones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que se soliciten como requisito de participación en la Convocatoria </w:t>
      </w:r>
      <w:r w:rsidR="00C43A42" w:rsidRPr="00E1628A">
        <w:rPr>
          <w:rFonts w:ascii="Montserrat" w:hAnsi="Montserrat" w:cs="Arial"/>
          <w:sz w:val="20"/>
          <w:szCs w:val="20"/>
          <w:lang w:val="es-ES_tradnl"/>
        </w:rPr>
        <w:t xml:space="preserve">y que estos sean obligatorios, </w:t>
      </w:r>
      <w:r w:rsidRPr="00E1628A">
        <w:rPr>
          <w:rFonts w:ascii="Montserrat" w:hAnsi="Montserrat" w:cs="Arial"/>
          <w:sz w:val="20"/>
          <w:szCs w:val="20"/>
          <w:lang w:val="es-ES_tradnl"/>
        </w:rPr>
        <w:t xml:space="preserve">será motivo de </w:t>
      </w:r>
      <w:proofErr w:type="spellStart"/>
      <w:r w:rsidRPr="00E1628A">
        <w:rPr>
          <w:rFonts w:ascii="Montserrat" w:hAnsi="Montserrat" w:cs="Arial"/>
          <w:sz w:val="20"/>
          <w:szCs w:val="20"/>
          <w:lang w:val="es-ES_tradnl"/>
        </w:rPr>
        <w:t>desechamiento</w:t>
      </w:r>
      <w:proofErr w:type="spellEnd"/>
      <w:r w:rsidRPr="00E1628A">
        <w:rPr>
          <w:rFonts w:ascii="Montserrat" w:hAnsi="Montserrat" w:cs="Arial"/>
          <w:sz w:val="20"/>
          <w:szCs w:val="20"/>
          <w:lang w:val="es-ES_tradnl"/>
        </w:rPr>
        <w:t xml:space="preserve"> por incumplir las disposiciones jurídicas que los establecen, conforme al artículo </w:t>
      </w:r>
      <w:r w:rsidRPr="00E1628A">
        <w:rPr>
          <w:rFonts w:ascii="Montserrat" w:hAnsi="Montserrat" w:cs="Arial"/>
          <w:b/>
          <w:sz w:val="20"/>
          <w:szCs w:val="20"/>
          <w:lang w:val="es-ES_tradnl"/>
        </w:rPr>
        <w:t>39</w:t>
      </w:r>
      <w:r w:rsidRPr="00E1628A">
        <w:rPr>
          <w:rFonts w:ascii="Montserrat" w:hAnsi="Montserrat" w:cs="Arial"/>
          <w:sz w:val="20"/>
          <w:szCs w:val="20"/>
          <w:lang w:val="es-ES_tradnl"/>
        </w:rPr>
        <w:t xml:space="preserve"> penúltimo párrafo de</w:t>
      </w:r>
      <w:r w:rsidR="007204EC" w:rsidRPr="00E1628A">
        <w:rPr>
          <w:rFonts w:ascii="Montserrat" w:hAnsi="Montserrat" w:cs="Arial"/>
          <w:sz w:val="20"/>
          <w:szCs w:val="20"/>
          <w:lang w:val="es-ES_tradnl"/>
        </w:rPr>
        <w:t>l R</w:t>
      </w:r>
      <w:r w:rsidRPr="00E1628A">
        <w:rPr>
          <w:rFonts w:ascii="Montserrat" w:hAnsi="Montserrat" w:cs="Arial"/>
          <w:sz w:val="20"/>
          <w:szCs w:val="20"/>
          <w:lang w:val="es-ES_tradnl"/>
        </w:rPr>
        <w:t>LAASSP.</w:t>
      </w:r>
    </w:p>
    <w:p w14:paraId="227BB5A2" w14:textId="77777777" w:rsidR="008F6777" w:rsidRPr="00E1628A" w:rsidRDefault="008F6777" w:rsidP="003F491F">
      <w:pPr>
        <w:pStyle w:val="Prrafodelista"/>
        <w:ind w:left="709" w:right="49" w:hanging="638"/>
        <w:jc w:val="both"/>
        <w:rPr>
          <w:rFonts w:ascii="Montserrat" w:hAnsi="Montserrat" w:cs="Arial"/>
          <w:b/>
          <w:sz w:val="20"/>
          <w:szCs w:val="20"/>
          <w:lang w:val="es-ES_tradnl"/>
        </w:rPr>
      </w:pPr>
    </w:p>
    <w:p w14:paraId="2782ED96" w14:textId="77777777" w:rsidR="00FC5B5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la información proporcionada en cumplimiento del numeral </w:t>
      </w:r>
      <w:r w:rsidRPr="00E1628A">
        <w:rPr>
          <w:rFonts w:ascii="Montserrat" w:hAnsi="Montserrat" w:cs="Arial"/>
          <w:b/>
          <w:sz w:val="20"/>
          <w:szCs w:val="20"/>
          <w:lang w:val="es-ES_tradnl"/>
        </w:rPr>
        <w:t>4.1,</w:t>
      </w:r>
      <w:r w:rsidRPr="00E1628A">
        <w:rPr>
          <w:rFonts w:ascii="Montserrat" w:hAnsi="Montserrat" w:cs="Arial"/>
          <w:sz w:val="20"/>
          <w:szCs w:val="20"/>
          <w:lang w:val="es-ES_tradnl"/>
        </w:rPr>
        <w:t xml:space="preserve"> discrepe o no corresponda, resulte incompleta o incongruente a la </w:t>
      </w:r>
      <w:r w:rsidR="005630AA" w:rsidRPr="00E1628A">
        <w:rPr>
          <w:rFonts w:ascii="Montserrat" w:hAnsi="Montserrat" w:cs="Arial"/>
          <w:sz w:val="20"/>
          <w:szCs w:val="20"/>
          <w:lang w:val="es-ES_tradnl"/>
        </w:rPr>
        <w:t>proporcionada</w:t>
      </w:r>
      <w:r w:rsidRPr="00E1628A">
        <w:rPr>
          <w:rFonts w:ascii="Montserrat" w:hAnsi="Montserrat" w:cs="Arial"/>
          <w:sz w:val="20"/>
          <w:szCs w:val="20"/>
          <w:lang w:val="es-ES_tradnl"/>
        </w:rPr>
        <w:t xml:space="preserve"> en el </w:t>
      </w:r>
      <w:r w:rsidRPr="00E1628A">
        <w:rPr>
          <w:rFonts w:ascii="Montserrat" w:hAnsi="Montserrat" w:cs="Arial"/>
          <w:b/>
          <w:sz w:val="20"/>
          <w:szCs w:val="20"/>
          <w:lang w:val="es-ES_tradnl"/>
        </w:rPr>
        <w:t xml:space="preserve">Anexo </w:t>
      </w:r>
      <w:r w:rsidR="007204EC" w:rsidRPr="00E1628A">
        <w:rPr>
          <w:rFonts w:ascii="Montserrat" w:hAnsi="Montserrat" w:cs="Arial"/>
          <w:b/>
          <w:sz w:val="20"/>
          <w:szCs w:val="20"/>
          <w:lang w:val="es-ES_tradnl"/>
        </w:rPr>
        <w:t>V</w:t>
      </w:r>
      <w:r w:rsidR="007204EC" w:rsidRPr="00E1628A">
        <w:rPr>
          <w:rFonts w:ascii="Montserrat" w:hAnsi="Montserrat" w:cs="Arial"/>
          <w:sz w:val="20"/>
          <w:szCs w:val="20"/>
          <w:lang w:val="es-ES_tradnl"/>
        </w:rPr>
        <w:t xml:space="preserve"> (</w:t>
      </w:r>
      <w:proofErr w:type="spellStart"/>
      <w:r w:rsidR="007204EC" w:rsidRPr="00E1628A">
        <w:rPr>
          <w:rFonts w:ascii="Montserrat" w:hAnsi="Montserrat" w:cs="Arial"/>
          <w:sz w:val="20"/>
          <w:szCs w:val="20"/>
          <w:lang w:val="es-MX"/>
        </w:rPr>
        <w:t>Acreditamiento</w:t>
      </w:r>
      <w:proofErr w:type="spellEnd"/>
      <w:r w:rsidR="007204EC" w:rsidRPr="00E1628A">
        <w:rPr>
          <w:rFonts w:ascii="Montserrat" w:hAnsi="Montserrat" w:cs="Arial"/>
          <w:sz w:val="20"/>
          <w:szCs w:val="20"/>
          <w:lang w:val="es-ES_tradnl"/>
        </w:rPr>
        <w:t xml:space="preserve"> de personalidad jurídica y datos de notificación)</w:t>
      </w:r>
      <w:r w:rsidRPr="00E1628A">
        <w:rPr>
          <w:rFonts w:ascii="Montserrat" w:hAnsi="Montserrat" w:cs="Arial"/>
          <w:sz w:val="20"/>
          <w:szCs w:val="20"/>
          <w:lang w:val="es-ES_tradnl"/>
        </w:rPr>
        <w:t>.</w:t>
      </w:r>
    </w:p>
    <w:p w14:paraId="31CB4580" w14:textId="77777777" w:rsidR="00FC5B57" w:rsidRPr="00E1628A" w:rsidRDefault="00FC5B57" w:rsidP="003F491F">
      <w:pPr>
        <w:pStyle w:val="Prrafodelista"/>
        <w:rPr>
          <w:rFonts w:ascii="Montserrat" w:hAnsi="Montserrat" w:cs="Arial"/>
          <w:sz w:val="20"/>
          <w:szCs w:val="20"/>
          <w:lang w:val="es-ES_tradnl"/>
        </w:rPr>
      </w:pPr>
    </w:p>
    <w:p w14:paraId="54C59C2F" w14:textId="2641FBEB" w:rsidR="00504274" w:rsidRPr="00E1628A" w:rsidRDefault="00FC5B5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La falta absoluta </w:t>
      </w:r>
      <w:r w:rsidR="00E45E0A">
        <w:rPr>
          <w:rFonts w:ascii="Montserrat" w:hAnsi="Montserrat" w:cs="Arial"/>
          <w:sz w:val="20"/>
          <w:szCs w:val="20"/>
          <w:lang w:val="es-ES_tradnl"/>
        </w:rPr>
        <w:t xml:space="preserve">o parcial </w:t>
      </w:r>
      <w:r w:rsidRPr="00E1628A">
        <w:rPr>
          <w:rFonts w:ascii="Montserrat" w:hAnsi="Montserrat" w:cs="Arial"/>
          <w:sz w:val="20"/>
          <w:szCs w:val="20"/>
          <w:lang w:val="es-ES_tradnl"/>
        </w:rPr>
        <w:t>del folio en documentación que integra la documentación legal-administrativa, l</w:t>
      </w:r>
      <w:r w:rsidR="00504274" w:rsidRPr="00E1628A">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3D09FEDA" w14:textId="77777777" w:rsidR="00F26DAA" w:rsidRPr="00E1628A" w:rsidRDefault="00F26DAA" w:rsidP="003F491F">
      <w:pPr>
        <w:pStyle w:val="Prrafodelista"/>
        <w:rPr>
          <w:rFonts w:ascii="Montserrat" w:hAnsi="Montserrat" w:cs="Arial"/>
          <w:sz w:val="20"/>
          <w:szCs w:val="20"/>
          <w:lang w:val="es-ES_tradnl"/>
        </w:rPr>
      </w:pPr>
    </w:p>
    <w:p w14:paraId="46816546" w14:textId="29AF2E75" w:rsidR="00806B59"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Que no cumplan con alguno de los requisitos establecidos en esta Convocatoria contenidos en los numerales </w:t>
      </w:r>
      <w:r w:rsidR="0098433D" w:rsidRPr="00E1628A">
        <w:rPr>
          <w:rFonts w:ascii="Montserrat" w:hAnsi="Montserrat" w:cs="Arial"/>
          <w:b/>
          <w:sz w:val="20"/>
          <w:szCs w:val="20"/>
          <w:lang w:val="es-ES_tradnl"/>
        </w:rPr>
        <w:t xml:space="preserve">2.2, </w:t>
      </w:r>
      <w:r w:rsidRPr="00E1628A">
        <w:rPr>
          <w:rFonts w:ascii="Montserrat" w:hAnsi="Montserrat" w:cs="Arial"/>
          <w:b/>
          <w:sz w:val="20"/>
          <w:szCs w:val="20"/>
          <w:lang w:val="es-ES_tradnl"/>
        </w:rPr>
        <w:t>2.3, 4.1</w:t>
      </w:r>
      <w:r w:rsidR="0098433D" w:rsidRPr="00E1628A">
        <w:rPr>
          <w:rFonts w:ascii="Montserrat" w:hAnsi="Montserrat" w:cs="Arial"/>
          <w:b/>
          <w:sz w:val="20"/>
          <w:szCs w:val="20"/>
          <w:lang w:val="es-ES_tradnl"/>
        </w:rPr>
        <w:t xml:space="preserve"> </w:t>
      </w:r>
      <w:r w:rsidR="0098433D" w:rsidRPr="00E1628A">
        <w:rPr>
          <w:rFonts w:ascii="Montserrat" w:hAnsi="Montserrat" w:cs="Arial"/>
          <w:sz w:val="20"/>
          <w:szCs w:val="20"/>
          <w:lang w:val="es-ES_tradnl"/>
        </w:rPr>
        <w:t>(los establecidos en los numerales del 4.1.1 al 4.1.</w:t>
      </w:r>
      <w:r w:rsidR="00445A3F">
        <w:rPr>
          <w:rFonts w:ascii="Montserrat" w:hAnsi="Montserrat" w:cs="Arial"/>
          <w:sz w:val="20"/>
          <w:szCs w:val="20"/>
          <w:lang w:val="es-ES_tradnl"/>
        </w:rPr>
        <w:t>6</w:t>
      </w:r>
      <w:r w:rsidR="0098433D" w:rsidRPr="00E1628A">
        <w:rPr>
          <w:rFonts w:ascii="Montserrat" w:hAnsi="Montserrat" w:cs="Arial"/>
          <w:sz w:val="20"/>
          <w:szCs w:val="20"/>
          <w:lang w:val="es-ES_tradnl"/>
        </w:rPr>
        <w:t>)</w:t>
      </w:r>
      <w:r w:rsidRPr="00E1628A">
        <w:rPr>
          <w:rFonts w:ascii="Montserrat" w:hAnsi="Montserrat" w:cs="Arial"/>
          <w:b/>
          <w:sz w:val="20"/>
          <w:szCs w:val="20"/>
          <w:lang w:val="es-ES_tradnl"/>
        </w:rPr>
        <w:t>, 4.2</w:t>
      </w:r>
      <w:r w:rsidR="0098433D" w:rsidRPr="00E1628A">
        <w:rPr>
          <w:rFonts w:ascii="Montserrat" w:hAnsi="Montserrat" w:cs="Arial"/>
          <w:b/>
          <w:sz w:val="20"/>
          <w:szCs w:val="20"/>
          <w:lang w:val="es-ES_tradnl"/>
        </w:rPr>
        <w:t xml:space="preserve"> </w:t>
      </w:r>
      <w:r w:rsidR="0098433D" w:rsidRPr="00E1628A">
        <w:rPr>
          <w:rFonts w:ascii="Montserrat" w:hAnsi="Montserrat" w:cs="Arial"/>
          <w:sz w:val="20"/>
          <w:szCs w:val="20"/>
          <w:lang w:val="es-ES_tradnl"/>
        </w:rPr>
        <w:t>(los establecidos en los numerales 4.2</w:t>
      </w:r>
      <w:r w:rsidR="00806B59" w:rsidRPr="00E1628A">
        <w:rPr>
          <w:rFonts w:ascii="Montserrat" w:hAnsi="Montserrat" w:cs="Arial"/>
          <w:sz w:val="20"/>
          <w:szCs w:val="20"/>
          <w:lang w:val="es-ES_tradnl"/>
        </w:rPr>
        <w:t xml:space="preserve">.1 al </w:t>
      </w:r>
      <w:r w:rsidR="00806B59" w:rsidRPr="005B171A">
        <w:rPr>
          <w:rFonts w:ascii="Montserrat" w:hAnsi="Montserrat" w:cs="Arial"/>
          <w:sz w:val="20"/>
          <w:szCs w:val="20"/>
          <w:lang w:val="es-ES_tradnl"/>
        </w:rPr>
        <w:t>4.2.</w:t>
      </w:r>
      <w:r w:rsidR="005B171A" w:rsidRPr="005B171A">
        <w:rPr>
          <w:rFonts w:ascii="Montserrat" w:hAnsi="Montserrat" w:cs="Arial"/>
          <w:sz w:val="20"/>
          <w:szCs w:val="20"/>
          <w:lang w:val="es-ES_tradnl"/>
        </w:rPr>
        <w:t>9</w:t>
      </w:r>
      <w:r w:rsidR="0098433D" w:rsidRPr="00E1628A">
        <w:rPr>
          <w:rFonts w:ascii="Montserrat" w:hAnsi="Montserrat" w:cs="Arial"/>
          <w:sz w:val="20"/>
          <w:szCs w:val="20"/>
          <w:lang w:val="es-ES_tradnl"/>
        </w:rPr>
        <w:t>)</w:t>
      </w:r>
      <w:r w:rsidRPr="00E1628A">
        <w:rPr>
          <w:rFonts w:ascii="Montserrat" w:hAnsi="Montserrat" w:cs="Arial"/>
          <w:b/>
          <w:sz w:val="20"/>
          <w:szCs w:val="20"/>
          <w:lang w:val="es-ES_tradnl"/>
        </w:rPr>
        <w:t>, Anexo X</w:t>
      </w:r>
      <w:r w:rsidR="005630AA" w:rsidRPr="00E1628A">
        <w:rPr>
          <w:rFonts w:ascii="Montserrat" w:hAnsi="Montserrat" w:cs="Arial"/>
          <w:sz w:val="20"/>
          <w:szCs w:val="20"/>
          <w:lang w:val="es-ES_tradnl"/>
        </w:rPr>
        <w:t xml:space="preserve"> </w:t>
      </w:r>
      <w:r w:rsidR="005630AA" w:rsidRPr="004D4493">
        <w:rPr>
          <w:rFonts w:ascii="Montserrat" w:hAnsi="Montserrat" w:cs="Arial"/>
          <w:b/>
          <w:bCs/>
          <w:sz w:val="20"/>
          <w:szCs w:val="20"/>
          <w:lang w:val="es-ES_tradnl"/>
        </w:rPr>
        <w:t>Propuesta Económica</w:t>
      </w:r>
      <w:r w:rsidR="005630AA" w:rsidRPr="00E1628A">
        <w:rPr>
          <w:rFonts w:ascii="Montserrat" w:hAnsi="Montserrat" w:cs="Arial"/>
          <w:sz w:val="20"/>
          <w:szCs w:val="20"/>
          <w:lang w:val="es-ES_tradnl"/>
        </w:rPr>
        <w:t xml:space="preserve">, </w:t>
      </w:r>
      <w:r w:rsidR="00806B59" w:rsidRPr="00E1628A">
        <w:rPr>
          <w:rFonts w:ascii="Montserrat" w:hAnsi="Montserrat" w:cs="Arial"/>
          <w:sz w:val="20"/>
          <w:szCs w:val="20"/>
          <w:lang w:val="es-ES_tradnl"/>
        </w:rPr>
        <w:t>Anexo T 1 Requerimientos, Anexo Técnico, Términos y Condiciones</w:t>
      </w:r>
      <w:r w:rsidR="00F26DAA" w:rsidRPr="00E1628A">
        <w:rPr>
          <w:rFonts w:ascii="Montserrat" w:hAnsi="Montserrat" w:cs="Arial"/>
          <w:sz w:val="20"/>
          <w:szCs w:val="20"/>
          <w:lang w:val="es-ES_tradnl"/>
        </w:rPr>
        <w:t xml:space="preserve"> y Anexos</w:t>
      </w:r>
      <w:r w:rsidR="00806B59" w:rsidRPr="00E1628A">
        <w:rPr>
          <w:rFonts w:ascii="Montserrat" w:hAnsi="Montserrat"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w:t>
      </w:r>
      <w:r w:rsidR="00806B59" w:rsidRPr="00E1628A">
        <w:rPr>
          <w:rFonts w:ascii="Montserrat" w:hAnsi="Montserrat" w:cs="Arial"/>
          <w:b/>
          <w:sz w:val="20"/>
          <w:szCs w:val="20"/>
          <w:lang w:val="es-ES_tradnl"/>
        </w:rPr>
        <w:t>36</w:t>
      </w:r>
      <w:r w:rsidR="00806B59" w:rsidRPr="00E1628A">
        <w:rPr>
          <w:rFonts w:ascii="Montserrat" w:hAnsi="Montserrat" w:cs="Arial"/>
          <w:sz w:val="20"/>
          <w:szCs w:val="20"/>
          <w:lang w:val="es-ES_tradnl"/>
        </w:rPr>
        <w:t xml:space="preserve"> de la LAASSP.</w:t>
      </w:r>
    </w:p>
    <w:p w14:paraId="1DEE345B" w14:textId="77777777" w:rsidR="008F6777" w:rsidRPr="00E1628A" w:rsidRDefault="008F6777" w:rsidP="003F491F">
      <w:pPr>
        <w:pStyle w:val="Prrafodelista"/>
        <w:ind w:left="709" w:hanging="638"/>
        <w:rPr>
          <w:rFonts w:ascii="Montserrat" w:hAnsi="Montserrat" w:cs="Arial"/>
          <w:sz w:val="20"/>
          <w:szCs w:val="20"/>
          <w:lang w:val="es-ES_tradnl"/>
        </w:rPr>
      </w:pPr>
    </w:p>
    <w:p w14:paraId="565B37D6" w14:textId="77777777" w:rsidR="009523AB"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el licitante</w:t>
      </w:r>
      <w:r w:rsidR="00AA2018" w:rsidRPr="00E1628A">
        <w:rPr>
          <w:rFonts w:ascii="Montserrat" w:hAnsi="Montserrat" w:cs="Arial"/>
          <w:sz w:val="20"/>
          <w:szCs w:val="20"/>
          <w:lang w:val="es-ES_tradnl"/>
        </w:rPr>
        <w:t xml:space="preserve"> o alguno de sus socios</w:t>
      </w:r>
      <w:r w:rsidRPr="00E1628A">
        <w:rPr>
          <w:rFonts w:ascii="Montserrat" w:hAnsi="Montserrat" w:cs="Arial"/>
          <w:sz w:val="20"/>
          <w:szCs w:val="20"/>
          <w:lang w:val="es-ES_tradnl"/>
        </w:rPr>
        <w:t xml:space="preserve"> presente más de una proposición para la misma partida.</w:t>
      </w:r>
    </w:p>
    <w:p w14:paraId="0479F01A" w14:textId="77777777" w:rsidR="009523AB" w:rsidRPr="00E1628A" w:rsidRDefault="009523AB" w:rsidP="003F491F">
      <w:pPr>
        <w:pStyle w:val="Prrafodelista"/>
        <w:rPr>
          <w:rFonts w:ascii="Montserrat" w:hAnsi="Montserrat" w:cs="Arial"/>
          <w:sz w:val="20"/>
          <w:szCs w:val="20"/>
          <w:lang w:val="es-ES_tradnl"/>
        </w:rPr>
      </w:pPr>
    </w:p>
    <w:p w14:paraId="6B70FDBD" w14:textId="6B53CA4D" w:rsidR="00504274" w:rsidRPr="00E1628A" w:rsidRDefault="009523AB"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En caso de participación conjunta, cuando no se p</w:t>
      </w:r>
      <w:r w:rsidR="00F5388C" w:rsidRPr="00E1628A">
        <w:rPr>
          <w:rFonts w:ascii="Montserrat" w:hAnsi="Montserrat" w:cs="Arial"/>
          <w:sz w:val="20"/>
          <w:szCs w:val="20"/>
          <w:lang w:val="es-ES_tradnl"/>
        </w:rPr>
        <w:t>resente el convenio respectivo o cuando el mismo no cumpla</w:t>
      </w:r>
      <w:r w:rsidRPr="00E1628A">
        <w:rPr>
          <w:rFonts w:ascii="Montserrat" w:hAnsi="Montserrat" w:cs="Arial"/>
          <w:sz w:val="20"/>
          <w:szCs w:val="20"/>
          <w:lang w:val="es-ES_tradnl"/>
        </w:rPr>
        <w:t xml:space="preserve"> con lo establecido en el artículo </w:t>
      </w:r>
      <w:r w:rsidRPr="00E1628A">
        <w:rPr>
          <w:rFonts w:ascii="Montserrat" w:hAnsi="Montserrat" w:cs="Arial"/>
          <w:b/>
          <w:sz w:val="20"/>
          <w:szCs w:val="20"/>
          <w:lang w:val="es-ES_tradnl"/>
        </w:rPr>
        <w:t>44</w:t>
      </w:r>
      <w:r w:rsidRPr="00E1628A">
        <w:rPr>
          <w:rFonts w:ascii="Montserrat" w:hAnsi="Montserrat" w:cs="Arial"/>
          <w:sz w:val="20"/>
          <w:szCs w:val="20"/>
          <w:lang w:val="es-ES_tradnl"/>
        </w:rPr>
        <w:t xml:space="preserve"> del RLAASSP, o cuando alguno de los integrantes no presente de forma individual los documentos exigidos en el artículo </w:t>
      </w:r>
      <w:r w:rsidRPr="00E1628A">
        <w:rPr>
          <w:rFonts w:ascii="Montserrat" w:hAnsi="Montserrat" w:cs="Arial"/>
          <w:b/>
          <w:sz w:val="20"/>
          <w:szCs w:val="20"/>
          <w:lang w:val="es-ES_tradnl"/>
        </w:rPr>
        <w:t>48</w:t>
      </w:r>
      <w:r w:rsidRPr="00E1628A">
        <w:rPr>
          <w:rFonts w:ascii="Montserrat" w:hAnsi="Montserrat" w:cs="Arial"/>
          <w:sz w:val="20"/>
          <w:szCs w:val="20"/>
          <w:lang w:val="es-ES_tradnl"/>
        </w:rPr>
        <w:t xml:space="preserve"> fracción </w:t>
      </w:r>
      <w:r w:rsidRPr="00E1628A">
        <w:rPr>
          <w:rFonts w:ascii="Montserrat" w:hAnsi="Montserrat" w:cs="Arial"/>
          <w:b/>
          <w:sz w:val="20"/>
          <w:szCs w:val="20"/>
          <w:lang w:val="es-ES_tradnl"/>
        </w:rPr>
        <w:t>VIII</w:t>
      </w:r>
      <w:r w:rsidRPr="00E1628A">
        <w:rPr>
          <w:rFonts w:ascii="Montserrat" w:hAnsi="Montserrat" w:cs="Arial"/>
          <w:sz w:val="20"/>
          <w:szCs w:val="20"/>
          <w:lang w:val="es-ES_tradnl"/>
        </w:rPr>
        <w:t xml:space="preserve"> del RLAASSP</w:t>
      </w:r>
    </w:p>
    <w:p w14:paraId="22EB157B" w14:textId="77777777" w:rsidR="00504274" w:rsidRPr="00E1628A" w:rsidRDefault="00504274" w:rsidP="003F491F">
      <w:pPr>
        <w:pStyle w:val="Prrafodelista"/>
        <w:rPr>
          <w:rFonts w:ascii="Montserrat" w:hAnsi="Montserrat" w:cs="Arial"/>
          <w:sz w:val="20"/>
          <w:szCs w:val="20"/>
          <w:lang w:val="es-ES_tradnl"/>
        </w:rPr>
      </w:pPr>
    </w:p>
    <w:p w14:paraId="199E13EA" w14:textId="6FF67996" w:rsidR="00504274"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el licitante no envíe a través de </w:t>
      </w:r>
      <w:proofErr w:type="spellStart"/>
      <w:r w:rsidRPr="00E1628A">
        <w:rPr>
          <w:rFonts w:ascii="Montserrat" w:hAnsi="Montserrat" w:cs="Arial"/>
          <w:sz w:val="20"/>
          <w:szCs w:val="20"/>
          <w:lang w:val="es-ES_tradnl"/>
        </w:rPr>
        <w:t>CompraNet</w:t>
      </w:r>
      <w:proofErr w:type="spellEnd"/>
      <w:r w:rsidRPr="00E1628A">
        <w:rPr>
          <w:rFonts w:ascii="Montserrat" w:hAnsi="Montserrat" w:cs="Arial"/>
          <w:sz w:val="20"/>
          <w:szCs w:val="20"/>
          <w:lang w:val="es-ES_tradnl"/>
        </w:rPr>
        <w:t xml:space="preserve">, la documentación solicitada en los numerales </w:t>
      </w:r>
      <w:r w:rsidR="00504274" w:rsidRPr="00E1628A">
        <w:rPr>
          <w:rFonts w:ascii="Montserrat" w:hAnsi="Montserrat" w:cs="Arial"/>
          <w:sz w:val="20"/>
          <w:szCs w:val="20"/>
          <w:lang w:val="es-ES_tradnl"/>
        </w:rPr>
        <w:t>4.1 (sin considerar del numeral 4.1.</w:t>
      </w:r>
      <w:r w:rsidR="00EE13FA">
        <w:rPr>
          <w:rFonts w:ascii="Montserrat" w:hAnsi="Montserrat" w:cs="Arial"/>
          <w:sz w:val="20"/>
          <w:szCs w:val="20"/>
          <w:lang w:val="es-ES_tradnl"/>
        </w:rPr>
        <w:t>7</w:t>
      </w:r>
      <w:r w:rsidR="00504274" w:rsidRPr="00E1628A">
        <w:rPr>
          <w:rFonts w:ascii="Montserrat" w:hAnsi="Montserrat" w:cs="Arial"/>
          <w:sz w:val="20"/>
          <w:szCs w:val="20"/>
          <w:lang w:val="es-ES_tradnl"/>
        </w:rPr>
        <w:t xml:space="preserve"> al 4.1.18), 4.2 o 4.3 de la presente Convocatoria. </w:t>
      </w:r>
    </w:p>
    <w:p w14:paraId="67CB9C29" w14:textId="77777777" w:rsidR="00F26DAA" w:rsidRPr="00E1628A" w:rsidRDefault="00F26DAA" w:rsidP="003F491F">
      <w:pPr>
        <w:pStyle w:val="Prrafodelista"/>
        <w:rPr>
          <w:rFonts w:ascii="Montserrat" w:hAnsi="Montserrat" w:cs="Arial"/>
          <w:sz w:val="20"/>
          <w:szCs w:val="20"/>
          <w:lang w:val="es-ES_tradnl"/>
        </w:rPr>
      </w:pPr>
    </w:p>
    <w:p w14:paraId="46DFD516" w14:textId="70759E33" w:rsidR="00F26DAA" w:rsidRPr="00020C6C" w:rsidRDefault="00F26DAA"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el licitante no envíe a través de </w:t>
      </w:r>
      <w:proofErr w:type="spellStart"/>
      <w:r w:rsidRPr="00E1628A">
        <w:rPr>
          <w:rFonts w:ascii="Montserrat" w:hAnsi="Montserrat" w:cs="Arial"/>
          <w:sz w:val="20"/>
          <w:szCs w:val="20"/>
          <w:lang w:val="es-ES_tradnl"/>
        </w:rPr>
        <w:t>CompraNet</w:t>
      </w:r>
      <w:proofErr w:type="spellEnd"/>
      <w:r w:rsidRPr="00E1628A">
        <w:rPr>
          <w:rFonts w:ascii="Montserrat" w:hAnsi="Montserrat" w:cs="Arial"/>
          <w:sz w:val="20"/>
          <w:szCs w:val="20"/>
          <w:lang w:val="es-ES_tradnl"/>
        </w:rPr>
        <w:t xml:space="preserve">, la documentación solicitada en los numerales </w:t>
      </w:r>
      <w:r w:rsidRPr="00E1628A">
        <w:rPr>
          <w:rFonts w:ascii="Montserrat" w:hAnsi="Montserrat" w:cs="Arial"/>
          <w:b/>
          <w:sz w:val="20"/>
          <w:szCs w:val="20"/>
          <w:lang w:val="es-ES_tradnl"/>
        </w:rPr>
        <w:t>4</w:t>
      </w:r>
      <w:r w:rsidRPr="00E1628A">
        <w:rPr>
          <w:rFonts w:ascii="Montserrat" w:hAnsi="Montserrat" w:cs="Arial"/>
          <w:b/>
          <w:sz w:val="20"/>
          <w:szCs w:val="20"/>
        </w:rPr>
        <w:t>.2.1, 4.2.2, 4.2.3,</w:t>
      </w:r>
      <w:r w:rsidRPr="00E1628A">
        <w:rPr>
          <w:rFonts w:ascii="Montserrat" w:hAnsi="Montserrat" w:cs="Arial"/>
          <w:sz w:val="20"/>
          <w:szCs w:val="20"/>
        </w:rPr>
        <w:t xml:space="preserve"> </w:t>
      </w:r>
      <w:r w:rsidRPr="00E1628A">
        <w:rPr>
          <w:rFonts w:ascii="Montserrat" w:hAnsi="Montserrat" w:cs="Arial"/>
          <w:b/>
          <w:sz w:val="20"/>
          <w:szCs w:val="20"/>
        </w:rPr>
        <w:t>4.2.4,</w:t>
      </w:r>
      <w:r w:rsidRPr="00E1628A">
        <w:rPr>
          <w:rFonts w:ascii="Montserrat" w:hAnsi="Montserrat" w:cs="Arial"/>
          <w:sz w:val="20"/>
          <w:szCs w:val="20"/>
        </w:rPr>
        <w:t xml:space="preserve"> </w:t>
      </w:r>
      <w:r w:rsidRPr="00E1628A">
        <w:rPr>
          <w:rFonts w:ascii="Montserrat" w:hAnsi="Montserrat" w:cs="Arial"/>
          <w:b/>
          <w:sz w:val="20"/>
          <w:szCs w:val="20"/>
        </w:rPr>
        <w:t>4.2.5</w:t>
      </w:r>
      <w:r w:rsidRPr="00E1628A">
        <w:rPr>
          <w:rFonts w:ascii="Montserrat" w:hAnsi="Montserrat" w:cs="Arial"/>
          <w:sz w:val="20"/>
          <w:szCs w:val="20"/>
        </w:rPr>
        <w:t>,</w:t>
      </w:r>
      <w:r w:rsidRPr="00E1628A">
        <w:rPr>
          <w:rFonts w:ascii="Montserrat" w:hAnsi="Montserrat" w:cs="Arial"/>
          <w:b/>
          <w:sz w:val="20"/>
          <w:szCs w:val="20"/>
        </w:rPr>
        <w:t xml:space="preserve"> 4.2.6, 4.2.7, 4.2.8, 4.2.9</w:t>
      </w:r>
      <w:r w:rsidR="00EB0EDB" w:rsidRPr="00E1628A">
        <w:rPr>
          <w:rFonts w:ascii="Montserrat" w:hAnsi="Montserrat" w:cs="Arial"/>
          <w:b/>
          <w:sz w:val="20"/>
          <w:szCs w:val="20"/>
        </w:rPr>
        <w:t xml:space="preserve"> </w:t>
      </w:r>
      <w:r w:rsidR="00EB0EDB" w:rsidRPr="00E1628A">
        <w:rPr>
          <w:rFonts w:ascii="Montserrat" w:hAnsi="Montserrat" w:cs="Arial"/>
          <w:sz w:val="20"/>
          <w:szCs w:val="20"/>
        </w:rPr>
        <w:t xml:space="preserve">y </w:t>
      </w:r>
      <w:r w:rsidR="00EB0EDB" w:rsidRPr="00E1628A">
        <w:rPr>
          <w:rFonts w:ascii="Montserrat" w:hAnsi="Montserrat" w:cs="Arial"/>
          <w:b/>
          <w:sz w:val="20"/>
          <w:szCs w:val="20"/>
        </w:rPr>
        <w:t>4.2.10</w:t>
      </w:r>
      <w:r w:rsidR="005B171A">
        <w:rPr>
          <w:rFonts w:ascii="Montserrat" w:hAnsi="Montserrat" w:cs="Arial"/>
          <w:b/>
          <w:sz w:val="20"/>
          <w:szCs w:val="20"/>
        </w:rPr>
        <w:t xml:space="preserve"> (</w:t>
      </w:r>
      <w:r w:rsidR="005B171A" w:rsidRPr="00A34B09">
        <w:rPr>
          <w:rFonts w:ascii="Montserrat" w:hAnsi="Montserrat" w:cs="Arial"/>
          <w:b/>
          <w:sz w:val="20"/>
          <w:szCs w:val="20"/>
          <w:lang w:val="es-ES_tradnl"/>
        </w:rPr>
        <w:t>Formato T31 “Carta relativo a la obligación del licitante adjudicado, de realizar los trabajos necesarios de adecuación a las instalaciones de cada Unidad Médica que corresponda”</w:t>
      </w:r>
      <w:r w:rsidR="005B171A">
        <w:rPr>
          <w:rFonts w:ascii="Montserrat" w:hAnsi="Montserrat" w:cs="Arial"/>
          <w:b/>
          <w:sz w:val="20"/>
          <w:szCs w:val="20"/>
          <w:lang w:val="es-ES_tradnl"/>
        </w:rPr>
        <w:t>)</w:t>
      </w:r>
      <w:r w:rsidRPr="00E1628A">
        <w:rPr>
          <w:rFonts w:ascii="Montserrat" w:hAnsi="Montserrat" w:cs="Arial"/>
          <w:sz w:val="20"/>
          <w:szCs w:val="20"/>
        </w:rPr>
        <w:t>,</w:t>
      </w:r>
      <w:r w:rsidRPr="00E1628A">
        <w:rPr>
          <w:rFonts w:ascii="Montserrat" w:hAnsi="Montserrat"/>
          <w:sz w:val="20"/>
          <w:szCs w:val="20"/>
        </w:rPr>
        <w:t xml:space="preserve"> </w:t>
      </w:r>
      <w:r w:rsidRPr="00E1628A">
        <w:rPr>
          <w:rFonts w:ascii="Montserrat" w:hAnsi="Montserrat" w:cs="Arial"/>
          <w:sz w:val="20"/>
          <w:szCs w:val="20"/>
        </w:rPr>
        <w:t>o esta no se encuentre conforme lo solicitado en la presente Convocatoria.</w:t>
      </w:r>
    </w:p>
    <w:p w14:paraId="13147440" w14:textId="77777777" w:rsidR="00020C6C" w:rsidRPr="00020C6C" w:rsidRDefault="00020C6C" w:rsidP="00020C6C">
      <w:pPr>
        <w:jc w:val="both"/>
        <w:rPr>
          <w:rFonts w:ascii="Montserrat" w:hAnsi="Montserrat" w:cs="Arial"/>
          <w:sz w:val="20"/>
          <w:szCs w:val="20"/>
          <w:lang w:val="es-ES_tradnl"/>
        </w:rPr>
      </w:pPr>
    </w:p>
    <w:p w14:paraId="2A75E5A9" w14:textId="537D21D3" w:rsidR="00B324A3" w:rsidRPr="00E1628A" w:rsidRDefault="008F6777" w:rsidP="003F491F">
      <w:pPr>
        <w:pStyle w:val="Prrafodelista"/>
        <w:numPr>
          <w:ilvl w:val="1"/>
          <w:numId w:val="37"/>
        </w:numPr>
        <w:ind w:left="720"/>
        <w:jc w:val="both"/>
        <w:rPr>
          <w:rFonts w:ascii="Montserrat" w:hAnsi="Montserrat" w:cs="Arial"/>
          <w:b/>
          <w:sz w:val="20"/>
          <w:szCs w:val="20"/>
          <w:lang w:val="es-ES_tradnl"/>
        </w:rPr>
      </w:pPr>
      <w:r w:rsidRPr="00E1628A">
        <w:rPr>
          <w:rFonts w:ascii="Montserrat" w:hAnsi="Montserrat" w:cs="Arial"/>
          <w:sz w:val="20"/>
          <w:szCs w:val="20"/>
          <w:lang w:val="es-ES_tradnl"/>
        </w:rPr>
        <w:lastRenderedPageBreak/>
        <w:t>Cuando no exista congruencia entre la descripción técnica del licitante</w:t>
      </w:r>
      <w:r w:rsidR="00822FEF" w:rsidRPr="00E1628A">
        <w:rPr>
          <w:rFonts w:ascii="Montserrat" w:hAnsi="Montserrat" w:cs="Arial"/>
          <w:sz w:val="20"/>
          <w:szCs w:val="20"/>
          <w:lang w:val="es-ES_tradnl"/>
        </w:rPr>
        <w:t xml:space="preserve"> </w:t>
      </w:r>
      <w:r w:rsidR="003137AB" w:rsidRPr="00E1628A">
        <w:rPr>
          <w:rFonts w:ascii="Montserrat" w:hAnsi="Montserrat" w:cs="Arial"/>
          <w:sz w:val="20"/>
          <w:szCs w:val="20"/>
          <w:lang w:val="es-ES_tradnl"/>
        </w:rPr>
        <w:t xml:space="preserve">indicada en el </w:t>
      </w:r>
      <w:r w:rsidR="003137AB" w:rsidRPr="00E1628A">
        <w:rPr>
          <w:rFonts w:ascii="Montserrat" w:hAnsi="Montserrat" w:cs="Arial"/>
          <w:b/>
          <w:sz w:val="20"/>
          <w:szCs w:val="20"/>
          <w:lang w:val="es-ES_tradnl"/>
        </w:rPr>
        <w:t>Formato T2</w:t>
      </w:r>
      <w:r w:rsidR="00B324A3" w:rsidRPr="00E1628A">
        <w:rPr>
          <w:rFonts w:ascii="Montserrat" w:hAnsi="Montserrat" w:cs="Arial"/>
          <w:b/>
          <w:sz w:val="20"/>
          <w:szCs w:val="20"/>
          <w:lang w:val="es-ES_tradnl"/>
        </w:rPr>
        <w:t>3</w:t>
      </w:r>
      <w:r w:rsidR="003137AB" w:rsidRPr="00E1628A">
        <w:rPr>
          <w:rFonts w:ascii="Montserrat" w:hAnsi="Montserrat" w:cs="Arial"/>
          <w:b/>
          <w:sz w:val="20"/>
          <w:szCs w:val="20"/>
          <w:lang w:val="es-ES_tradnl"/>
        </w:rPr>
        <w:t xml:space="preserve"> “PROPUESTA</w:t>
      </w:r>
      <w:r w:rsidR="0035628E" w:rsidRPr="00E1628A">
        <w:rPr>
          <w:rFonts w:ascii="Montserrat" w:hAnsi="Montserrat" w:cs="Arial"/>
          <w:b/>
          <w:sz w:val="20"/>
          <w:szCs w:val="20"/>
          <w:lang w:val="es-ES_tradnl"/>
        </w:rPr>
        <w:t xml:space="preserve"> </w:t>
      </w:r>
      <w:r w:rsidR="003137AB" w:rsidRPr="00E1628A">
        <w:rPr>
          <w:rFonts w:ascii="Montserrat" w:hAnsi="Montserrat" w:cs="Arial"/>
          <w:b/>
          <w:sz w:val="20"/>
          <w:szCs w:val="20"/>
          <w:lang w:val="es-ES_tradnl"/>
        </w:rPr>
        <w:t>PARA EVALUACIÓN TÉCNICA /DOCUMENTAL”</w:t>
      </w:r>
      <w:r w:rsidR="003137AB" w:rsidRPr="00E1628A">
        <w:rPr>
          <w:rFonts w:ascii="Montserrat" w:hAnsi="Montserrat" w:cs="Arial"/>
          <w:sz w:val="20"/>
          <w:szCs w:val="20"/>
          <w:lang w:val="es-ES_tradnl"/>
        </w:rPr>
        <w:t xml:space="preserve"> (presentar formato en PDF y Excel editable). con las especificaciones y requerimientos obligatorios señalados anexos técnicos, </w:t>
      </w:r>
      <w:r w:rsidR="00B324A3" w:rsidRPr="00E1628A">
        <w:rPr>
          <w:rFonts w:ascii="Montserrat" w:hAnsi="Montserrat" w:cs="Arial"/>
          <w:sz w:val="20"/>
          <w:szCs w:val="20"/>
          <w:lang w:val="es-ES_tradnl"/>
        </w:rPr>
        <w:t xml:space="preserve">T2 Equipo médico de SMI para </w:t>
      </w:r>
      <w:r w:rsidR="00AD4DAE" w:rsidRPr="00E1628A">
        <w:rPr>
          <w:rFonts w:ascii="Montserrat" w:hAnsi="Montserrat" w:cs="Arial"/>
          <w:sz w:val="20"/>
          <w:szCs w:val="20"/>
          <w:lang w:val="es-ES_tradnl"/>
        </w:rPr>
        <w:t>CCV Y T</w:t>
      </w:r>
      <w:r w:rsidR="003137AB" w:rsidRPr="00E1628A">
        <w:rPr>
          <w:rFonts w:ascii="Montserrat" w:hAnsi="Montserrat" w:cs="Arial"/>
          <w:sz w:val="20"/>
          <w:szCs w:val="20"/>
          <w:lang w:val="es-ES_tradnl"/>
        </w:rPr>
        <w:t>,</w:t>
      </w:r>
      <w:r w:rsidR="00B324A3" w:rsidRPr="00E1628A">
        <w:rPr>
          <w:rFonts w:ascii="Montserrat" w:hAnsi="Montserrat" w:cs="Arial"/>
          <w:sz w:val="20"/>
          <w:szCs w:val="20"/>
          <w:lang w:val="es-ES_tradnl"/>
        </w:rPr>
        <w:t xml:space="preserve"> T3 Instrumental de SMI para </w:t>
      </w:r>
      <w:r w:rsidR="00AD4DAE" w:rsidRPr="00E1628A">
        <w:rPr>
          <w:rFonts w:ascii="Montserrat" w:hAnsi="Montserrat" w:cs="Arial"/>
          <w:sz w:val="20"/>
          <w:szCs w:val="20"/>
          <w:lang w:val="es-ES_tradnl"/>
        </w:rPr>
        <w:t>CCV Y T</w:t>
      </w:r>
      <w:r w:rsidR="003137AB" w:rsidRPr="00E1628A">
        <w:rPr>
          <w:rFonts w:ascii="Montserrat" w:hAnsi="Montserrat" w:cs="Arial"/>
          <w:sz w:val="20"/>
          <w:szCs w:val="20"/>
          <w:lang w:val="es-ES_tradnl"/>
        </w:rPr>
        <w:t xml:space="preserve"> y T4 </w:t>
      </w:r>
      <w:r w:rsidR="00B324A3" w:rsidRPr="00E1628A">
        <w:rPr>
          <w:rFonts w:ascii="Montserrat" w:hAnsi="Montserrat" w:cs="Arial"/>
          <w:sz w:val="20"/>
          <w:szCs w:val="20"/>
          <w:lang w:val="es-ES_tradnl"/>
        </w:rPr>
        <w:t xml:space="preserve">Catálogo de </w:t>
      </w:r>
      <w:r w:rsidR="003137AB" w:rsidRPr="00E1628A">
        <w:rPr>
          <w:rFonts w:ascii="Montserrat" w:hAnsi="Montserrat" w:cs="Arial"/>
          <w:sz w:val="20"/>
          <w:szCs w:val="20"/>
          <w:lang w:val="es-ES_tradnl"/>
        </w:rPr>
        <w:t xml:space="preserve">Bienes de consumo de SMI para </w:t>
      </w:r>
      <w:r w:rsidR="00AD4DAE" w:rsidRPr="00E1628A">
        <w:rPr>
          <w:rFonts w:ascii="Montserrat" w:hAnsi="Montserrat" w:cs="Arial"/>
          <w:sz w:val="20"/>
          <w:szCs w:val="20"/>
          <w:lang w:val="es-ES_tradnl"/>
        </w:rPr>
        <w:t>CCV Y T</w:t>
      </w:r>
      <w:r w:rsidR="00B324A3" w:rsidRPr="00E1628A">
        <w:rPr>
          <w:rFonts w:ascii="Montserrat" w:hAnsi="Montserrat" w:cs="Arial"/>
          <w:sz w:val="20"/>
          <w:szCs w:val="20"/>
          <w:lang w:val="es-ES_tradnl"/>
        </w:rPr>
        <w:t xml:space="preserve"> </w:t>
      </w:r>
      <w:r w:rsidR="003137AB" w:rsidRPr="00E1628A">
        <w:rPr>
          <w:rFonts w:ascii="Montserrat" w:hAnsi="Montserrat" w:cs="Arial"/>
          <w:sz w:val="20"/>
          <w:szCs w:val="20"/>
          <w:lang w:val="es-ES_tradnl"/>
        </w:rPr>
        <w:t>de la presente convocatoria, incluyendo las que resulten de la o las</w:t>
      </w:r>
      <w:r w:rsidR="0035628E" w:rsidRPr="00E1628A">
        <w:rPr>
          <w:rFonts w:ascii="Montserrat" w:hAnsi="Montserrat" w:cs="Arial"/>
          <w:sz w:val="20"/>
          <w:szCs w:val="20"/>
          <w:lang w:val="es-ES_tradnl"/>
        </w:rPr>
        <w:t xml:space="preserve"> </w:t>
      </w:r>
      <w:r w:rsidR="003137AB" w:rsidRPr="00E1628A">
        <w:rPr>
          <w:rFonts w:ascii="Montserrat" w:hAnsi="Montserrat" w:cs="Arial"/>
          <w:sz w:val="20"/>
          <w:szCs w:val="20"/>
          <w:lang w:val="es-ES_tradnl"/>
        </w:rPr>
        <w:t>juntas de aclaraciones</w:t>
      </w:r>
    </w:p>
    <w:p w14:paraId="5A27E4CD" w14:textId="77777777" w:rsidR="00B324A3" w:rsidRPr="00E1628A" w:rsidRDefault="00B324A3" w:rsidP="003F491F">
      <w:pPr>
        <w:pStyle w:val="Prrafodelista"/>
        <w:rPr>
          <w:rFonts w:ascii="Montserrat" w:hAnsi="Montserrat" w:cs="Arial"/>
          <w:sz w:val="20"/>
          <w:szCs w:val="20"/>
          <w:lang w:val="es-ES_tradnl"/>
        </w:rPr>
      </w:pPr>
    </w:p>
    <w:p w14:paraId="739AA5E8" w14:textId="74061A67" w:rsidR="00B324A3" w:rsidRPr="00E1628A" w:rsidRDefault="008F6777" w:rsidP="003F491F">
      <w:pPr>
        <w:pStyle w:val="Prrafodelista"/>
        <w:numPr>
          <w:ilvl w:val="1"/>
          <w:numId w:val="37"/>
        </w:numPr>
        <w:ind w:left="720"/>
        <w:jc w:val="both"/>
        <w:rPr>
          <w:rFonts w:ascii="Montserrat" w:hAnsi="Montserrat" w:cs="Arial"/>
          <w:b/>
          <w:sz w:val="20"/>
          <w:szCs w:val="20"/>
          <w:lang w:val="es-ES_tradnl"/>
        </w:rPr>
      </w:pPr>
      <w:r w:rsidRPr="00E1628A">
        <w:rPr>
          <w:rFonts w:ascii="Montserrat" w:hAnsi="Montserrat" w:cs="Arial"/>
          <w:sz w:val="20"/>
          <w:szCs w:val="20"/>
          <w:lang w:val="es-ES_tradnl"/>
        </w:rPr>
        <w:t>Cuando el licitante no incluya la(s) marca(s) y/o modelo(s) de(los) bien(es) ofer</w:t>
      </w:r>
      <w:r w:rsidR="006E68A4" w:rsidRPr="00E1628A">
        <w:rPr>
          <w:rFonts w:ascii="Montserrat" w:hAnsi="Montserrat" w:cs="Arial"/>
          <w:sz w:val="20"/>
          <w:szCs w:val="20"/>
          <w:lang w:val="es-ES_tradnl"/>
        </w:rPr>
        <w:t>tado(s) en</w:t>
      </w:r>
      <w:r w:rsidR="00783CB8" w:rsidRPr="00E1628A">
        <w:rPr>
          <w:rFonts w:ascii="Montserrat" w:hAnsi="Montserrat" w:cs="Arial"/>
          <w:sz w:val="20"/>
          <w:szCs w:val="20"/>
          <w:lang w:val="es-ES_tradnl"/>
        </w:rPr>
        <w:t xml:space="preserve">. </w:t>
      </w:r>
      <w:r w:rsidR="00B324A3" w:rsidRPr="00E1628A">
        <w:rPr>
          <w:rFonts w:ascii="Montserrat" w:hAnsi="Montserrat" w:cs="Arial"/>
          <w:sz w:val="20"/>
          <w:szCs w:val="20"/>
          <w:lang w:val="es-ES_tradnl"/>
        </w:rPr>
        <w:t>el “FORMATO T23, PROPUESTA PARA EVALUACIÓN TÉCNICO/DOCUMENTAL” (presentar formato en PDF y Excel editable).</w:t>
      </w:r>
    </w:p>
    <w:p w14:paraId="60C2232F" w14:textId="77777777" w:rsidR="00783CB8" w:rsidRPr="00E1628A" w:rsidRDefault="00783CB8" w:rsidP="003F491F">
      <w:pPr>
        <w:pStyle w:val="Prrafodelista"/>
        <w:rPr>
          <w:rFonts w:ascii="Montserrat" w:hAnsi="Montserrat" w:cs="Arial"/>
          <w:b/>
          <w:sz w:val="20"/>
          <w:szCs w:val="20"/>
          <w:lang w:val="es-ES_tradnl"/>
        </w:rPr>
      </w:pPr>
    </w:p>
    <w:p w14:paraId="791A66A9" w14:textId="31CA1F94" w:rsidR="00F5388C"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no exista congruencia entre la(s) marca(s) y/o modelo(s) de(los) </w:t>
      </w:r>
      <w:r w:rsidR="00822FEF" w:rsidRPr="00E1628A">
        <w:rPr>
          <w:rFonts w:ascii="Montserrat" w:hAnsi="Montserrat" w:cs="Arial"/>
          <w:sz w:val="20"/>
          <w:szCs w:val="20"/>
          <w:lang w:val="es-ES_tradnl"/>
        </w:rPr>
        <w:t>equipos médicos y bienes de consumo</w:t>
      </w:r>
      <w:r w:rsidRPr="00E1628A">
        <w:rPr>
          <w:rFonts w:ascii="Montserrat" w:hAnsi="Montserrat" w:cs="Arial"/>
          <w:sz w:val="20"/>
          <w:szCs w:val="20"/>
          <w:lang w:val="es-ES_tradnl"/>
        </w:rPr>
        <w:t xml:space="preserve"> </w:t>
      </w:r>
      <w:r w:rsidR="00317F67" w:rsidRPr="00E1628A">
        <w:rPr>
          <w:rFonts w:ascii="Montserrat" w:hAnsi="Montserrat" w:cs="Arial"/>
          <w:sz w:val="20"/>
          <w:szCs w:val="20"/>
          <w:lang w:val="es-ES_tradnl"/>
        </w:rPr>
        <w:t xml:space="preserve">básicos y complementarios </w:t>
      </w:r>
      <w:r w:rsidRPr="00E1628A">
        <w:rPr>
          <w:rFonts w:ascii="Montserrat" w:hAnsi="Montserrat" w:cs="Arial"/>
          <w:sz w:val="20"/>
          <w:szCs w:val="20"/>
          <w:lang w:val="es-ES_tradnl"/>
        </w:rPr>
        <w:t xml:space="preserve">ofertado(s) </w:t>
      </w:r>
      <w:r w:rsidR="00822FEF" w:rsidRPr="00E1628A">
        <w:rPr>
          <w:rFonts w:ascii="Montserrat" w:hAnsi="Montserrat" w:cs="Arial"/>
          <w:sz w:val="20"/>
          <w:szCs w:val="20"/>
          <w:lang w:val="es-ES_tradnl"/>
        </w:rPr>
        <w:t xml:space="preserve">en los que aplique </w:t>
      </w:r>
      <w:r w:rsidRPr="00E1628A">
        <w:rPr>
          <w:rFonts w:ascii="Montserrat" w:hAnsi="Montserrat" w:cs="Arial"/>
          <w:sz w:val="20"/>
          <w:szCs w:val="20"/>
          <w:lang w:val="es-ES_tradnl"/>
        </w:rPr>
        <w:t>y los anexos técnicos, folletos, catálogos, fotografías, imágenes, instructivos y/o manuales del fabricante, que envíen los licitantes como sustento de su oferta.</w:t>
      </w:r>
    </w:p>
    <w:p w14:paraId="2AFAD1D1" w14:textId="77777777" w:rsidR="007A1191" w:rsidRPr="00E1628A" w:rsidRDefault="007A1191" w:rsidP="003F491F">
      <w:pPr>
        <w:pStyle w:val="Prrafodelista"/>
        <w:ind w:left="709"/>
        <w:jc w:val="both"/>
        <w:rPr>
          <w:rFonts w:ascii="Montserrat" w:hAnsi="Montserrat" w:cs="Arial"/>
          <w:sz w:val="20"/>
          <w:szCs w:val="20"/>
          <w:lang w:val="es-ES_tradnl"/>
        </w:rPr>
      </w:pPr>
    </w:p>
    <w:p w14:paraId="0B2D0AD6" w14:textId="2E059F57" w:rsidR="007A1191" w:rsidRPr="00E1628A" w:rsidRDefault="007A1191"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los licitantes no presenten Folletos, catálogos, fotografías, manuales con traducción </w:t>
      </w:r>
      <w:r w:rsidR="00853635">
        <w:rPr>
          <w:rFonts w:ascii="Montserrat" w:hAnsi="Montserrat" w:cs="Arial"/>
          <w:sz w:val="20"/>
          <w:szCs w:val="20"/>
          <w:lang w:val="es-ES_tradnl"/>
        </w:rPr>
        <w:t xml:space="preserve">íntegra </w:t>
      </w:r>
      <w:r w:rsidRPr="00E1628A">
        <w:rPr>
          <w:rFonts w:ascii="Montserrat" w:hAnsi="Montserrat" w:cs="Arial"/>
          <w:sz w:val="20"/>
          <w:szCs w:val="20"/>
          <w:lang w:val="es-ES_tradnl"/>
        </w:rPr>
        <w:t xml:space="preserve">simple y correspondencia a lo ofertado, será causal de </w:t>
      </w:r>
      <w:proofErr w:type="spellStart"/>
      <w:r w:rsidRPr="00E1628A">
        <w:rPr>
          <w:rFonts w:ascii="Montserrat" w:hAnsi="Montserrat" w:cs="Arial"/>
          <w:sz w:val="20"/>
          <w:szCs w:val="20"/>
          <w:lang w:val="es-ES_tradnl"/>
        </w:rPr>
        <w:t>desechamiento</w:t>
      </w:r>
      <w:proofErr w:type="spellEnd"/>
      <w:r w:rsidRPr="00E1628A">
        <w:rPr>
          <w:rFonts w:ascii="Montserrat" w:hAnsi="Montserrat" w:cs="Arial"/>
          <w:sz w:val="20"/>
          <w:szCs w:val="20"/>
          <w:lang w:val="es-ES_tradnl"/>
        </w:rPr>
        <w:t>.</w:t>
      </w:r>
    </w:p>
    <w:p w14:paraId="563EB2C2" w14:textId="77777777" w:rsidR="00F5388C" w:rsidRPr="00E1628A" w:rsidRDefault="00F5388C" w:rsidP="003F491F">
      <w:pPr>
        <w:pStyle w:val="Prrafodelista"/>
        <w:rPr>
          <w:rFonts w:ascii="Montserrat" w:hAnsi="Montserrat" w:cs="Arial"/>
          <w:sz w:val="20"/>
          <w:szCs w:val="20"/>
          <w:lang w:val="es-ES_tradnl"/>
        </w:rPr>
      </w:pPr>
    </w:p>
    <w:p w14:paraId="7351D516" w14:textId="04E16725" w:rsidR="00CF30EC"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no exista correspondencia entre la </w:t>
      </w:r>
      <w:r w:rsidR="006E68A4" w:rsidRPr="00E1628A">
        <w:rPr>
          <w:rFonts w:ascii="Montserrat" w:hAnsi="Montserrat" w:cs="Arial"/>
          <w:sz w:val="20"/>
          <w:szCs w:val="20"/>
          <w:lang w:val="es-ES_tradnl"/>
        </w:rPr>
        <w:t>descripción</w:t>
      </w:r>
      <w:r w:rsidRPr="00E1628A">
        <w:rPr>
          <w:rFonts w:ascii="Montserrat" w:hAnsi="Montserrat" w:cs="Arial"/>
          <w:sz w:val="20"/>
          <w:szCs w:val="20"/>
          <w:lang w:val="es-ES_tradnl"/>
        </w:rPr>
        <w:t xml:space="preserve"> t</w:t>
      </w:r>
      <w:r w:rsidR="001A6AF7" w:rsidRPr="00E1628A">
        <w:rPr>
          <w:rFonts w:ascii="Montserrat" w:hAnsi="Montserrat" w:cs="Arial"/>
          <w:sz w:val="20"/>
          <w:szCs w:val="20"/>
          <w:lang w:val="es-ES_tradnl"/>
        </w:rPr>
        <w:t>écnica del licitante</w:t>
      </w:r>
      <w:r w:rsidR="00317F67" w:rsidRPr="00E1628A">
        <w:rPr>
          <w:rFonts w:ascii="Montserrat" w:hAnsi="Montserrat" w:cs="Arial"/>
          <w:sz w:val="20"/>
          <w:szCs w:val="20"/>
          <w:lang w:val="es-ES_tradnl"/>
        </w:rPr>
        <w:t xml:space="preserve"> </w:t>
      </w:r>
      <w:r w:rsidR="00F5388C" w:rsidRPr="00E1628A">
        <w:rPr>
          <w:rFonts w:ascii="Montserrat" w:hAnsi="Montserrat" w:cs="Arial"/>
          <w:sz w:val="20"/>
          <w:szCs w:val="20"/>
          <w:lang w:val="es-ES_tradnl"/>
        </w:rPr>
        <w:t xml:space="preserve">(en el FORMATO T23, PROPUESTA PARA LA EVALUACIÓN TÉCNICO/DOCUMENTAL), </w:t>
      </w:r>
      <w:r w:rsidR="00317F67" w:rsidRPr="00E1628A">
        <w:rPr>
          <w:rFonts w:ascii="Montserrat" w:hAnsi="Montserrat" w:cs="Arial"/>
          <w:sz w:val="20"/>
          <w:szCs w:val="20"/>
          <w:lang w:val="es-ES_tradnl"/>
        </w:rPr>
        <w:t>con los e</w:t>
      </w:r>
      <w:r w:rsidR="006F541F" w:rsidRPr="00E1628A">
        <w:rPr>
          <w:rFonts w:ascii="Montserrat" w:hAnsi="Montserrat" w:cs="Arial"/>
          <w:sz w:val="20"/>
          <w:szCs w:val="20"/>
          <w:lang w:val="es-ES_tradnl"/>
        </w:rPr>
        <w:t>quipo</w:t>
      </w:r>
      <w:r w:rsidR="00317F67" w:rsidRPr="00E1628A">
        <w:rPr>
          <w:rFonts w:ascii="Montserrat" w:hAnsi="Montserrat" w:cs="Arial"/>
          <w:sz w:val="20"/>
          <w:szCs w:val="20"/>
          <w:lang w:val="es-ES_tradnl"/>
        </w:rPr>
        <w:t>s</w:t>
      </w:r>
      <w:r w:rsidR="006F541F" w:rsidRPr="00E1628A">
        <w:rPr>
          <w:rFonts w:ascii="Montserrat" w:hAnsi="Montserrat" w:cs="Arial"/>
          <w:sz w:val="20"/>
          <w:szCs w:val="20"/>
          <w:lang w:val="es-ES_tradnl"/>
        </w:rPr>
        <w:t xml:space="preserve"> </w:t>
      </w:r>
      <w:r w:rsidR="00317F67" w:rsidRPr="00E1628A">
        <w:rPr>
          <w:rFonts w:ascii="Montserrat" w:hAnsi="Montserrat" w:cs="Arial"/>
          <w:sz w:val="20"/>
          <w:szCs w:val="20"/>
          <w:lang w:val="es-ES_tradnl"/>
        </w:rPr>
        <w:t>m</w:t>
      </w:r>
      <w:r w:rsidR="008E670C" w:rsidRPr="00E1628A">
        <w:rPr>
          <w:rFonts w:ascii="Montserrat" w:hAnsi="Montserrat" w:cs="Arial"/>
          <w:sz w:val="20"/>
          <w:szCs w:val="20"/>
          <w:lang w:val="es-ES_tradnl"/>
        </w:rPr>
        <w:t>édico</w:t>
      </w:r>
      <w:r w:rsidR="00317F67" w:rsidRPr="00E1628A">
        <w:rPr>
          <w:rFonts w:ascii="Montserrat" w:hAnsi="Montserrat" w:cs="Arial"/>
          <w:sz w:val="20"/>
          <w:szCs w:val="20"/>
          <w:lang w:val="es-ES_tradnl"/>
        </w:rPr>
        <w:t>s</w:t>
      </w:r>
      <w:r w:rsidR="008E670C" w:rsidRPr="00E1628A">
        <w:rPr>
          <w:rFonts w:ascii="Montserrat" w:hAnsi="Montserrat" w:cs="Arial"/>
          <w:sz w:val="20"/>
          <w:szCs w:val="20"/>
          <w:lang w:val="es-ES_tradnl"/>
        </w:rPr>
        <w:t xml:space="preserve"> </w:t>
      </w:r>
      <w:r w:rsidR="00317F67" w:rsidRPr="00E1628A">
        <w:rPr>
          <w:rFonts w:ascii="Montserrat" w:hAnsi="Montserrat" w:cs="Arial"/>
          <w:sz w:val="20"/>
          <w:szCs w:val="20"/>
          <w:lang w:val="es-ES_tradnl"/>
        </w:rPr>
        <w:t>y bienes de consumo básicos y complementarios</w:t>
      </w:r>
      <w:r w:rsidRPr="00E1628A">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7EBF1AB9" w14:textId="77777777" w:rsidR="00F5388C" w:rsidRPr="00E1628A" w:rsidRDefault="00F5388C" w:rsidP="003F491F">
      <w:pPr>
        <w:pStyle w:val="Prrafodelista"/>
        <w:ind w:left="709"/>
        <w:jc w:val="both"/>
        <w:rPr>
          <w:rFonts w:ascii="Montserrat" w:hAnsi="Montserrat" w:cs="Arial"/>
          <w:sz w:val="20"/>
          <w:szCs w:val="20"/>
          <w:lang w:val="es-ES_tradnl"/>
        </w:rPr>
      </w:pPr>
    </w:p>
    <w:p w14:paraId="7E73A3E0" w14:textId="77777777" w:rsidR="00F5388C" w:rsidRPr="00E1628A" w:rsidRDefault="00F5388C"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E1628A">
        <w:rPr>
          <w:rFonts w:ascii="Montserrat" w:hAnsi="Montserrat" w:cs="Arial"/>
          <w:b/>
          <w:sz w:val="20"/>
          <w:szCs w:val="20"/>
          <w:lang w:val="es-ES_tradnl"/>
        </w:rPr>
        <w:t>3.5</w:t>
      </w:r>
      <w:r w:rsidRPr="00E1628A">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sidRPr="00E1628A">
        <w:rPr>
          <w:rFonts w:ascii="Montserrat" w:hAnsi="Montserrat" w:cs="Arial"/>
          <w:b/>
          <w:sz w:val="20"/>
          <w:szCs w:val="20"/>
          <w:lang w:val="es-ES_tradnl"/>
        </w:rPr>
        <w:t xml:space="preserve">4.2.9 </w:t>
      </w:r>
      <w:r w:rsidRPr="00E1628A">
        <w:rPr>
          <w:rFonts w:ascii="Montserrat" w:hAnsi="Montserrat" w:cs="Arial"/>
          <w:sz w:val="20"/>
          <w:szCs w:val="20"/>
          <w:lang w:val="es-ES_tradnl"/>
        </w:rPr>
        <w:t>de la presente Convocatoria</w:t>
      </w:r>
    </w:p>
    <w:p w14:paraId="2BC23FE0" w14:textId="77777777" w:rsidR="00F5388C" w:rsidRPr="00E1628A" w:rsidRDefault="00F5388C" w:rsidP="003F491F">
      <w:pPr>
        <w:pStyle w:val="Prrafodelista"/>
        <w:rPr>
          <w:rFonts w:ascii="Montserrat" w:hAnsi="Montserrat" w:cs="Arial"/>
          <w:sz w:val="20"/>
          <w:szCs w:val="20"/>
          <w:lang w:val="es-ES_tradnl"/>
        </w:rPr>
      </w:pPr>
    </w:p>
    <w:p w14:paraId="3C3E83BF" w14:textId="26440CF8" w:rsidR="00F5388C" w:rsidRPr="00E1628A" w:rsidRDefault="00F5388C"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 xml:space="preserve">Cuando el licitante no presente las copias simples de los certificados Nacionales e Internacionales, vigentes en el idioma del país de origen acompañado de su traducción </w:t>
      </w:r>
      <w:r w:rsidR="00853635">
        <w:rPr>
          <w:rFonts w:ascii="Montserrat" w:hAnsi="Montserrat" w:cs="Arial"/>
          <w:sz w:val="20"/>
          <w:szCs w:val="20"/>
          <w:lang w:val="es-ES_tradnl"/>
        </w:rPr>
        <w:t xml:space="preserve">íntegra </w:t>
      </w:r>
      <w:r w:rsidRPr="00E1628A">
        <w:rPr>
          <w:rFonts w:ascii="Montserrat" w:hAnsi="Montserrat" w:cs="Arial"/>
          <w:sz w:val="20"/>
          <w:szCs w:val="20"/>
          <w:lang w:val="es-ES_tradnl"/>
        </w:rPr>
        <w:t xml:space="preserve">simple al español, solicitados en el numeral </w:t>
      </w:r>
      <w:r w:rsidRPr="00E1628A">
        <w:rPr>
          <w:rFonts w:ascii="Montserrat" w:hAnsi="Montserrat" w:cs="Arial"/>
          <w:b/>
          <w:sz w:val="20"/>
          <w:szCs w:val="20"/>
          <w:lang w:val="es-ES_tradnl"/>
        </w:rPr>
        <w:t>4.2.4</w:t>
      </w:r>
      <w:r w:rsidRPr="00E1628A">
        <w:rPr>
          <w:rFonts w:ascii="Montserrat" w:hAnsi="Montserrat" w:cs="Arial"/>
          <w:sz w:val="20"/>
          <w:szCs w:val="20"/>
          <w:lang w:val="es-ES_tradnl"/>
        </w:rPr>
        <w:t xml:space="preserve"> de la presente Convocatoria</w:t>
      </w:r>
    </w:p>
    <w:p w14:paraId="390BC878" w14:textId="77777777" w:rsidR="00CF30EC" w:rsidRPr="00E1628A" w:rsidRDefault="00CF30EC" w:rsidP="003F491F">
      <w:pPr>
        <w:pStyle w:val="Prrafodelista"/>
        <w:rPr>
          <w:rFonts w:ascii="Montserrat" w:hAnsi="Montserrat" w:cs="Arial"/>
          <w:sz w:val="20"/>
          <w:szCs w:val="20"/>
          <w:lang w:val="es-ES_tradnl"/>
        </w:rPr>
      </w:pPr>
    </w:p>
    <w:p w14:paraId="543B439C" w14:textId="293C18CA" w:rsidR="00CF30EC" w:rsidRDefault="0004746A"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el licitante no presente el contenido referenciado de los folletos, catálogos o referencia gráfica de los bienes de consumo, con su t</w:t>
      </w:r>
      <w:r w:rsidR="00AA2018" w:rsidRPr="00E1628A">
        <w:rPr>
          <w:rFonts w:ascii="Montserrat" w:hAnsi="Montserrat" w:cs="Arial"/>
          <w:sz w:val="20"/>
          <w:szCs w:val="20"/>
          <w:lang w:val="es-ES_tradnl"/>
        </w:rPr>
        <w:t>raducción simple al español, en</w:t>
      </w:r>
      <w:r w:rsidRPr="00E1628A">
        <w:rPr>
          <w:rFonts w:ascii="Montserrat" w:hAnsi="Montserrat" w:cs="Arial"/>
          <w:sz w:val="20"/>
          <w:szCs w:val="20"/>
          <w:lang w:val="es-ES_tradnl"/>
        </w:rPr>
        <w:t xml:space="preserve"> idioma del país de origen,</w:t>
      </w:r>
      <w:r w:rsidR="00783CB8" w:rsidRPr="00E1628A">
        <w:rPr>
          <w:rFonts w:ascii="Montserrat" w:hAnsi="Montserrat" w:cs="Arial"/>
          <w:sz w:val="20"/>
          <w:szCs w:val="20"/>
          <w:lang w:val="es-ES_tradnl"/>
        </w:rPr>
        <w:t xml:space="preserve"> conforme a lo establecido en los anexos</w:t>
      </w:r>
      <w:r w:rsidR="00CF30EC" w:rsidRPr="00E1628A">
        <w:rPr>
          <w:rFonts w:ascii="Montserrat" w:hAnsi="Montserrat" w:cs="Arial"/>
          <w:sz w:val="20"/>
          <w:szCs w:val="20"/>
          <w:lang w:val="es-ES_tradnl"/>
        </w:rPr>
        <w:t xml:space="preserve"> T2 EQUIPO Médico de SMI para </w:t>
      </w:r>
      <w:r w:rsidR="00AD4DAE" w:rsidRPr="00E1628A">
        <w:rPr>
          <w:rFonts w:ascii="Montserrat" w:hAnsi="Montserrat" w:cs="Arial"/>
          <w:sz w:val="20"/>
          <w:szCs w:val="20"/>
          <w:lang w:val="es-ES_tradnl"/>
        </w:rPr>
        <w:t>CCV Y T</w:t>
      </w:r>
      <w:r w:rsidR="00CF30EC" w:rsidRPr="00E1628A">
        <w:rPr>
          <w:rFonts w:ascii="Montserrat" w:hAnsi="Montserrat" w:cs="Arial"/>
          <w:sz w:val="20"/>
          <w:szCs w:val="20"/>
          <w:lang w:val="es-ES_tradnl"/>
        </w:rPr>
        <w:t xml:space="preserve">, T3 INSTRUMENTAL de SMI para </w:t>
      </w:r>
      <w:r w:rsidR="00AD4DAE" w:rsidRPr="00E1628A">
        <w:rPr>
          <w:rFonts w:ascii="Montserrat" w:hAnsi="Montserrat" w:cs="Arial"/>
          <w:sz w:val="20"/>
          <w:szCs w:val="20"/>
          <w:lang w:val="es-ES_tradnl"/>
        </w:rPr>
        <w:t>CCV Y T</w:t>
      </w:r>
      <w:r w:rsidR="00CF30EC" w:rsidRPr="00E1628A">
        <w:rPr>
          <w:rFonts w:ascii="Montserrat" w:hAnsi="Montserrat" w:cs="Arial"/>
          <w:sz w:val="20"/>
          <w:szCs w:val="20"/>
          <w:lang w:val="es-ES_tradnl"/>
        </w:rPr>
        <w:t xml:space="preserve"> y T4 CATÁLOGO de bienes de bienes de consumo para SMI para </w:t>
      </w:r>
      <w:r w:rsidR="00AD4DAE" w:rsidRPr="00E1628A">
        <w:rPr>
          <w:rFonts w:ascii="Montserrat" w:hAnsi="Montserrat" w:cs="Arial"/>
          <w:sz w:val="20"/>
          <w:szCs w:val="20"/>
          <w:lang w:val="es-ES_tradnl"/>
        </w:rPr>
        <w:t>CCV Y T</w:t>
      </w:r>
      <w:r w:rsidR="00CF30EC" w:rsidRPr="00E1628A">
        <w:rPr>
          <w:rFonts w:ascii="Montserrat" w:hAnsi="Montserrat" w:cs="Arial"/>
          <w:sz w:val="20"/>
          <w:szCs w:val="20"/>
          <w:lang w:val="es-ES_tradnl"/>
        </w:rPr>
        <w:t>.</w:t>
      </w:r>
    </w:p>
    <w:p w14:paraId="368CEEF4" w14:textId="5CC14D4B" w:rsidR="00005C84"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lastRenderedPageBreak/>
        <w:t xml:space="preserve">Cuando no exista congruencia entre sí, de las especificaciones y requisitos solicitados, la descripción amplia y detallada de los bienes ofertados, </w:t>
      </w:r>
      <w:r w:rsidR="006E68A4" w:rsidRPr="00E1628A">
        <w:rPr>
          <w:rFonts w:ascii="Montserrat" w:hAnsi="Montserrat" w:cs="Arial"/>
          <w:sz w:val="20"/>
          <w:szCs w:val="20"/>
          <w:lang w:val="es-ES_tradnl"/>
        </w:rPr>
        <w:t>incluyendo</w:t>
      </w:r>
      <w:r w:rsidRPr="00E1628A">
        <w:rPr>
          <w:rFonts w:ascii="Montserrat" w:hAnsi="Montserrat" w:cs="Arial"/>
          <w:sz w:val="20"/>
          <w:szCs w:val="20"/>
          <w:lang w:val="es-ES_tradnl"/>
        </w:rPr>
        <w:t xml:space="preserve"> marca(s), modelo(s) y fabricante(s), con los documentos presentados para acreditar el Registro Sanitario</w:t>
      </w:r>
      <w:r w:rsidR="00005C84" w:rsidRPr="00E1628A">
        <w:rPr>
          <w:rFonts w:ascii="Montserrat" w:hAnsi="Montserrat" w:cs="Arial"/>
          <w:sz w:val="20"/>
          <w:szCs w:val="20"/>
          <w:lang w:val="es-ES_tradnl"/>
        </w:rPr>
        <w:t xml:space="preserve"> solicitado en el numeral </w:t>
      </w:r>
      <w:r w:rsidR="00005C84" w:rsidRPr="00E1628A">
        <w:rPr>
          <w:rFonts w:ascii="Montserrat" w:hAnsi="Montserrat" w:cs="Arial"/>
          <w:b/>
          <w:sz w:val="20"/>
          <w:szCs w:val="20"/>
          <w:lang w:val="es-ES_tradnl"/>
        </w:rPr>
        <w:t>4.2.2</w:t>
      </w:r>
      <w:r w:rsidR="00005C84" w:rsidRPr="00E1628A">
        <w:rPr>
          <w:rFonts w:ascii="Montserrat" w:hAnsi="Montserrat" w:cs="Arial"/>
          <w:sz w:val="20"/>
          <w:szCs w:val="20"/>
          <w:lang w:val="es-ES_tradnl"/>
        </w:rPr>
        <w:t xml:space="preserve"> de la presente Convocatoria</w:t>
      </w:r>
      <w:r w:rsidRPr="00E1628A">
        <w:rPr>
          <w:rFonts w:ascii="Montserrat" w:hAnsi="Montserrat" w:cs="Arial"/>
          <w:sz w:val="20"/>
          <w:szCs w:val="20"/>
          <w:lang w:val="es-ES_tradnl"/>
        </w:rPr>
        <w:t>.</w:t>
      </w:r>
    </w:p>
    <w:p w14:paraId="40296E86" w14:textId="77777777" w:rsidR="00005C84" w:rsidRPr="00E1628A" w:rsidRDefault="00005C84" w:rsidP="003F491F">
      <w:pPr>
        <w:pStyle w:val="Prrafodelista"/>
        <w:rPr>
          <w:rFonts w:ascii="Montserrat" w:hAnsi="Montserrat" w:cs="Arial"/>
          <w:sz w:val="20"/>
          <w:szCs w:val="20"/>
          <w:lang w:val="es-MX"/>
        </w:rPr>
      </w:pPr>
    </w:p>
    <w:p w14:paraId="597D654B" w14:textId="0321FCE1" w:rsidR="00005C84" w:rsidRPr="00E1628A" w:rsidRDefault="00005C84"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MX"/>
        </w:rPr>
        <w:t xml:space="preserve">Cuando derivado de la vista a las instalaciones institucionales, el licitante incumpla con lo establecido en el numeral 3.3. “VISITA A LAS INSTALACIONES INSTITUCIONALES” de la Convocatoria y no presente el Formato T31 “carta relativo a la obligación de la Empresa adjudicado, de realizar los trabajos necesarios de adecuación a las instalaciones de cada unidad médica que corresponda”, contenida en “Formatos de SMI para </w:t>
      </w:r>
      <w:r w:rsidR="00AD4DAE" w:rsidRPr="00E1628A">
        <w:rPr>
          <w:rFonts w:ascii="Montserrat" w:hAnsi="Montserrat" w:cs="Arial"/>
          <w:sz w:val="20"/>
          <w:szCs w:val="20"/>
          <w:lang w:val="es-MX"/>
        </w:rPr>
        <w:t>CCV Y T</w:t>
      </w:r>
      <w:r w:rsidRPr="00E1628A">
        <w:rPr>
          <w:rFonts w:ascii="Montserrat" w:hAnsi="Montserrat" w:cs="Arial"/>
          <w:sz w:val="20"/>
          <w:szCs w:val="20"/>
          <w:lang w:val="es-MX"/>
        </w:rPr>
        <w:t>”</w:t>
      </w:r>
    </w:p>
    <w:p w14:paraId="119530A4" w14:textId="77777777" w:rsidR="00CE2CD3" w:rsidRPr="00E1628A" w:rsidRDefault="00CE2CD3" w:rsidP="003F491F">
      <w:pPr>
        <w:pStyle w:val="Prrafodelista"/>
        <w:rPr>
          <w:rFonts w:ascii="Montserrat" w:hAnsi="Montserrat" w:cs="Arial"/>
          <w:sz w:val="20"/>
          <w:szCs w:val="20"/>
          <w:lang w:val="es-ES_tradnl"/>
        </w:rPr>
      </w:pPr>
    </w:p>
    <w:p w14:paraId="5524F68C" w14:textId="77777777" w:rsidR="00C92A2C" w:rsidRPr="00E1628A" w:rsidRDefault="00C92A2C"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06132F1B" w14:textId="77777777" w:rsidR="008B5066" w:rsidRPr="00E1628A" w:rsidRDefault="008B5066" w:rsidP="003F491F">
      <w:pPr>
        <w:pStyle w:val="Prrafodelista"/>
        <w:rPr>
          <w:rFonts w:ascii="Montserrat" w:hAnsi="Montserrat" w:cs="Arial"/>
          <w:sz w:val="20"/>
          <w:szCs w:val="20"/>
          <w:lang w:val="es-ES_tradnl"/>
        </w:rPr>
      </w:pPr>
    </w:p>
    <w:p w14:paraId="2902D4E9" w14:textId="3A367A60" w:rsidR="008B5066" w:rsidRPr="00E1628A" w:rsidRDefault="008B5066"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rPr>
        <w:t xml:space="preserve">Cuando no presente la documentación para acreditar lo solicitado en el </w:t>
      </w:r>
      <w:r w:rsidRPr="00E1628A">
        <w:rPr>
          <w:rFonts w:ascii="Montserrat" w:hAnsi="Montserrat" w:cs="Arial"/>
          <w:sz w:val="20"/>
          <w:szCs w:val="20"/>
          <w:lang w:val="es-ES_tradnl"/>
        </w:rPr>
        <w:t xml:space="preserve">numeral </w:t>
      </w:r>
      <w:r w:rsidR="00EB0EDB" w:rsidRPr="00E1628A">
        <w:rPr>
          <w:rFonts w:ascii="Montserrat" w:hAnsi="Montserrat" w:cs="Arial"/>
          <w:b/>
          <w:sz w:val="20"/>
          <w:szCs w:val="20"/>
          <w:lang w:val="es-ES_tradnl"/>
        </w:rPr>
        <w:t>4.2.2</w:t>
      </w:r>
      <w:r w:rsidRPr="00E1628A">
        <w:rPr>
          <w:rFonts w:ascii="Montserrat" w:hAnsi="Montserrat" w:cs="Arial"/>
          <w:sz w:val="20"/>
          <w:szCs w:val="20"/>
          <w:lang w:val="es-ES_tradnl"/>
        </w:rPr>
        <w:t xml:space="preserve"> “</w:t>
      </w:r>
      <w:r w:rsidR="00840249" w:rsidRPr="00E1628A">
        <w:rPr>
          <w:rFonts w:ascii="Montserrat" w:hAnsi="Montserrat" w:cs="Arial"/>
          <w:sz w:val="20"/>
          <w:szCs w:val="20"/>
          <w:lang w:val="es-ES_tradnl"/>
        </w:rPr>
        <w:t>REGISTRO SANITARIO</w:t>
      </w:r>
      <w:r w:rsidRPr="00E1628A">
        <w:rPr>
          <w:rFonts w:ascii="Montserrat" w:hAnsi="Montserrat" w:cs="Arial"/>
          <w:sz w:val="20"/>
          <w:szCs w:val="20"/>
          <w:lang w:val="es-ES_tradnl"/>
        </w:rPr>
        <w:t>”, contenido</w:t>
      </w:r>
      <w:r w:rsidRPr="00E1628A">
        <w:rPr>
          <w:rFonts w:ascii="Montserrat" w:hAnsi="Montserrat" w:cs="Arial"/>
          <w:sz w:val="20"/>
          <w:szCs w:val="20"/>
        </w:rPr>
        <w:t xml:space="preserve"> en la presente Convocatoria.</w:t>
      </w:r>
    </w:p>
    <w:p w14:paraId="6CAEA7AA" w14:textId="77777777" w:rsidR="00195F5E" w:rsidRPr="00E1628A" w:rsidRDefault="00195F5E" w:rsidP="003F491F">
      <w:pPr>
        <w:pStyle w:val="Prrafodelista"/>
        <w:ind w:left="709"/>
        <w:jc w:val="both"/>
        <w:rPr>
          <w:rFonts w:ascii="Montserrat" w:hAnsi="Montserrat" w:cs="Arial"/>
          <w:sz w:val="20"/>
          <w:szCs w:val="20"/>
          <w:lang w:val="es-ES_tradnl"/>
        </w:rPr>
      </w:pPr>
    </w:p>
    <w:p w14:paraId="165B3FA1" w14:textId="45B6B409" w:rsidR="00005C84"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no exista congruencia del país de origen del(los) bien(es), entre la información del domicilio del fabricante que señale(n) en la documentación presentada</w:t>
      </w:r>
      <w:r w:rsidR="0035628E" w:rsidRPr="00E1628A">
        <w:rPr>
          <w:rFonts w:ascii="Montserrat" w:hAnsi="Montserrat" w:cs="Arial"/>
          <w:sz w:val="20"/>
          <w:szCs w:val="20"/>
          <w:lang w:val="es-ES_tradnl"/>
        </w:rPr>
        <w:t xml:space="preserve"> </w:t>
      </w:r>
      <w:r w:rsidRPr="00E1628A">
        <w:rPr>
          <w:rFonts w:ascii="Montserrat" w:hAnsi="Montserrat" w:cs="Arial"/>
          <w:sz w:val="20"/>
          <w:szCs w:val="20"/>
          <w:lang w:val="es-ES_tradnl"/>
        </w:rPr>
        <w:t xml:space="preserve">para acreditar lo solicitado en el Registro Sanitario y el manifestado en el escrito de los </w:t>
      </w:r>
      <w:r w:rsidR="00005C84" w:rsidRPr="00E1628A">
        <w:rPr>
          <w:rFonts w:ascii="Montserrat" w:hAnsi="Montserrat" w:cs="Arial"/>
          <w:sz w:val="20"/>
          <w:szCs w:val="20"/>
          <w:lang w:val="es-ES_tradnl"/>
        </w:rPr>
        <w:t>Formatos</w:t>
      </w:r>
      <w:r w:rsidRPr="00E1628A">
        <w:rPr>
          <w:rFonts w:ascii="Montserrat" w:hAnsi="Montserrat" w:cs="Arial"/>
          <w:sz w:val="20"/>
          <w:szCs w:val="20"/>
          <w:lang w:val="es-ES_tradnl"/>
        </w:rPr>
        <w:t xml:space="preserve"> </w:t>
      </w:r>
      <w:r w:rsidR="00840249" w:rsidRPr="00E1628A">
        <w:rPr>
          <w:rFonts w:ascii="Montserrat" w:hAnsi="Montserrat" w:cs="Arial"/>
          <w:sz w:val="20"/>
          <w:szCs w:val="20"/>
          <w:lang w:val="es-ES_tradnl"/>
        </w:rPr>
        <w:t xml:space="preserve">contenidos en la presente Convocatoria, </w:t>
      </w:r>
      <w:r w:rsidRPr="00E1628A">
        <w:rPr>
          <w:rFonts w:ascii="Montserrat" w:hAnsi="Montserrat" w:cs="Arial"/>
          <w:sz w:val="20"/>
          <w:szCs w:val="20"/>
          <w:lang w:val="es-ES_tradnl"/>
        </w:rPr>
        <w:t>según corresponda para la(s) partida(s) en la que participe el licitante.</w:t>
      </w:r>
    </w:p>
    <w:p w14:paraId="5E19D039" w14:textId="77777777" w:rsidR="00005C84" w:rsidRPr="00E1628A" w:rsidRDefault="00005C84" w:rsidP="003F491F">
      <w:pPr>
        <w:pStyle w:val="Prrafodelista"/>
        <w:rPr>
          <w:rFonts w:ascii="Montserrat" w:hAnsi="Montserrat" w:cs="Arial"/>
          <w:sz w:val="20"/>
          <w:szCs w:val="20"/>
          <w:lang w:val="es-ES_tradnl"/>
        </w:rPr>
      </w:pPr>
    </w:p>
    <w:p w14:paraId="0514C9D4" w14:textId="45A4CB58" w:rsidR="00005C84" w:rsidRPr="00E1628A" w:rsidRDefault="00005C84" w:rsidP="003F491F">
      <w:pPr>
        <w:pStyle w:val="Prrafodelista"/>
        <w:ind w:left="709"/>
        <w:jc w:val="both"/>
        <w:rPr>
          <w:rFonts w:ascii="Montserrat" w:hAnsi="Montserrat" w:cs="Arial"/>
          <w:sz w:val="20"/>
          <w:szCs w:val="20"/>
          <w:lang w:val="es-ES_tradnl"/>
        </w:rPr>
      </w:pPr>
      <w:r w:rsidRPr="00E1628A">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91E5620" w14:textId="77777777" w:rsidR="008F6777" w:rsidRPr="00E1628A" w:rsidRDefault="008F6777" w:rsidP="003F491F">
      <w:pPr>
        <w:pStyle w:val="Prrafodelista"/>
        <w:ind w:left="709" w:hanging="638"/>
        <w:jc w:val="both"/>
        <w:rPr>
          <w:rFonts w:ascii="Montserrat" w:hAnsi="Montserrat" w:cs="Arial"/>
          <w:sz w:val="20"/>
          <w:szCs w:val="20"/>
          <w:lang w:val="es-ES_tradnl"/>
        </w:rPr>
      </w:pPr>
    </w:p>
    <w:p w14:paraId="6BDACD35" w14:textId="6F01F0FD"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no cotice el 100% de los bienes y/o servicio</w:t>
      </w:r>
      <w:r w:rsidR="00AA2018" w:rsidRPr="00E1628A">
        <w:rPr>
          <w:rFonts w:ascii="Montserrat" w:hAnsi="Montserrat" w:cs="Arial"/>
          <w:sz w:val="20"/>
          <w:szCs w:val="20"/>
          <w:lang w:val="es-ES_tradnl"/>
        </w:rPr>
        <w:t>s</w:t>
      </w:r>
      <w:r w:rsidRPr="00E1628A">
        <w:rPr>
          <w:rFonts w:ascii="Montserrat" w:hAnsi="Montserrat" w:cs="Arial"/>
          <w:sz w:val="20"/>
          <w:szCs w:val="20"/>
          <w:lang w:val="es-ES_tradnl"/>
        </w:rPr>
        <w:t xml:space="preserve"> de la partida en su cantidad máxima, de acuerdo con el documento adjunto a la Convocatoria denom</w:t>
      </w:r>
      <w:r w:rsidR="003B78AE" w:rsidRPr="00E1628A">
        <w:rPr>
          <w:rFonts w:ascii="Montserrat" w:hAnsi="Montserrat" w:cs="Arial"/>
          <w:sz w:val="20"/>
          <w:szCs w:val="20"/>
          <w:lang w:val="es-ES_tradnl"/>
        </w:rPr>
        <w:t xml:space="preserve">inado </w:t>
      </w:r>
      <w:r w:rsidR="003B78AE" w:rsidRPr="00E1628A">
        <w:rPr>
          <w:rFonts w:ascii="Montserrat" w:hAnsi="Montserrat" w:cs="Arial"/>
          <w:b/>
          <w:sz w:val="20"/>
          <w:szCs w:val="20"/>
          <w:lang w:val="es-ES_tradnl"/>
        </w:rPr>
        <w:t xml:space="preserve">Anexo T 1 </w:t>
      </w:r>
      <w:r w:rsidR="00256D09" w:rsidRPr="00E1628A">
        <w:rPr>
          <w:rFonts w:ascii="Montserrat" w:hAnsi="Montserrat" w:cs="Arial"/>
          <w:b/>
          <w:sz w:val="20"/>
          <w:szCs w:val="20"/>
          <w:lang w:val="es-ES_tradnl"/>
        </w:rPr>
        <w:t>“</w:t>
      </w:r>
      <w:r w:rsidR="0031246B" w:rsidRPr="00E1628A">
        <w:rPr>
          <w:rFonts w:ascii="Montserrat" w:hAnsi="Montserrat" w:cs="Arial"/>
          <w:b/>
          <w:sz w:val="20"/>
          <w:szCs w:val="20"/>
          <w:lang w:val="es-ES_tradnl"/>
        </w:rPr>
        <w:t xml:space="preserve">REQUERIMIENTO DEL </w:t>
      </w:r>
      <w:r w:rsidR="00DA5203" w:rsidRPr="00E1628A">
        <w:rPr>
          <w:rFonts w:ascii="Montserrat" w:hAnsi="Montserrat" w:cs="Arial"/>
          <w:b/>
          <w:sz w:val="20"/>
          <w:szCs w:val="20"/>
          <w:lang w:val="es-ES_tradnl"/>
        </w:rPr>
        <w:t xml:space="preserve">SMI PARA </w:t>
      </w:r>
      <w:r w:rsidR="00AD4DAE" w:rsidRPr="00E1628A">
        <w:rPr>
          <w:rFonts w:ascii="Montserrat" w:hAnsi="Montserrat" w:cs="Arial"/>
          <w:b/>
          <w:sz w:val="20"/>
          <w:szCs w:val="20"/>
          <w:lang w:val="es-ES_tradnl"/>
        </w:rPr>
        <w:t>CCV Y T</w:t>
      </w:r>
      <w:r w:rsidR="00A22DC4" w:rsidRPr="00E1628A">
        <w:rPr>
          <w:rFonts w:ascii="Montserrat" w:hAnsi="Montserrat" w:cs="Arial"/>
          <w:b/>
          <w:sz w:val="20"/>
          <w:szCs w:val="20"/>
          <w:lang w:val="es-ES_tradnl"/>
        </w:rPr>
        <w:t>”</w:t>
      </w:r>
      <w:r w:rsidRPr="00E1628A">
        <w:rPr>
          <w:rFonts w:ascii="Montserrat" w:hAnsi="Montserrat" w:cs="Arial"/>
          <w:sz w:val="20"/>
          <w:szCs w:val="20"/>
          <w:lang w:val="es-ES_tradnl"/>
        </w:rPr>
        <w:t>.</w:t>
      </w:r>
    </w:p>
    <w:p w14:paraId="43FF6450" w14:textId="77777777" w:rsidR="008F6777" w:rsidRPr="00E1628A" w:rsidRDefault="008F6777" w:rsidP="003F491F">
      <w:pPr>
        <w:pStyle w:val="Prrafodelista"/>
        <w:ind w:left="709" w:hanging="638"/>
        <w:jc w:val="both"/>
        <w:rPr>
          <w:rFonts w:ascii="Montserrat" w:hAnsi="Montserrat" w:cs="Arial"/>
          <w:sz w:val="20"/>
          <w:szCs w:val="20"/>
          <w:lang w:val="es-ES_tradnl"/>
        </w:rPr>
      </w:pPr>
    </w:p>
    <w:p w14:paraId="37B826DB"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EB77893" w14:textId="77777777" w:rsidR="008F6777" w:rsidRPr="00E1628A" w:rsidRDefault="008F6777" w:rsidP="003F491F">
      <w:pPr>
        <w:pStyle w:val="Prrafodelista"/>
        <w:ind w:left="709" w:hanging="638"/>
        <w:rPr>
          <w:rFonts w:ascii="Montserrat" w:hAnsi="Montserrat" w:cs="Arial"/>
          <w:sz w:val="20"/>
          <w:szCs w:val="20"/>
        </w:rPr>
      </w:pPr>
    </w:p>
    <w:p w14:paraId="4F997126"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4C969F29" w14:textId="77777777" w:rsidR="008F6777" w:rsidRPr="00E1628A" w:rsidRDefault="008F6777" w:rsidP="003F491F">
      <w:pPr>
        <w:pStyle w:val="Prrafodelista"/>
        <w:ind w:left="709" w:hanging="638"/>
        <w:rPr>
          <w:rFonts w:ascii="Montserrat" w:hAnsi="Montserrat" w:cs="Arial"/>
          <w:sz w:val="20"/>
          <w:szCs w:val="20"/>
        </w:rPr>
      </w:pPr>
    </w:p>
    <w:p w14:paraId="4964D85D" w14:textId="4D1F6DAD"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rPr>
        <w:t>Cuando sólo se presente la propuesta técnica y no se presente</w:t>
      </w:r>
      <w:r w:rsidR="00497568" w:rsidRPr="00E1628A">
        <w:rPr>
          <w:rFonts w:ascii="Montserrat" w:hAnsi="Montserrat" w:cs="Arial"/>
          <w:sz w:val="20"/>
          <w:szCs w:val="20"/>
        </w:rPr>
        <w:t xml:space="preserve"> la propuesta económica de la</w:t>
      </w:r>
      <w:r w:rsidR="003131C7" w:rsidRPr="00E1628A">
        <w:rPr>
          <w:rFonts w:ascii="Montserrat" w:hAnsi="Montserrat" w:cs="Arial"/>
          <w:sz w:val="20"/>
          <w:szCs w:val="20"/>
        </w:rPr>
        <w:t>s</w:t>
      </w:r>
      <w:r w:rsidR="00497568" w:rsidRPr="00E1628A">
        <w:rPr>
          <w:rFonts w:ascii="Montserrat" w:hAnsi="Montserrat" w:cs="Arial"/>
          <w:sz w:val="20"/>
          <w:szCs w:val="20"/>
        </w:rPr>
        <w:t xml:space="preserve"> partida</w:t>
      </w:r>
      <w:r w:rsidR="00A22DC4" w:rsidRPr="00E1628A">
        <w:rPr>
          <w:rFonts w:ascii="Montserrat" w:hAnsi="Montserrat" w:cs="Arial"/>
          <w:sz w:val="20"/>
          <w:szCs w:val="20"/>
        </w:rPr>
        <w:t>s</w:t>
      </w:r>
      <w:r w:rsidRPr="00E1628A">
        <w:rPr>
          <w:rFonts w:ascii="Montserrat" w:hAnsi="Montserrat" w:cs="Arial"/>
          <w:sz w:val="20"/>
          <w:szCs w:val="20"/>
        </w:rPr>
        <w:t>, que oferte, o viceversa.</w:t>
      </w:r>
    </w:p>
    <w:p w14:paraId="3CCD33EA" w14:textId="77777777" w:rsidR="008F6777" w:rsidRPr="00E1628A" w:rsidRDefault="008F6777" w:rsidP="003F491F">
      <w:pPr>
        <w:pStyle w:val="Prrafodelista"/>
        <w:ind w:left="709" w:hanging="638"/>
        <w:rPr>
          <w:rFonts w:ascii="Montserrat" w:hAnsi="Montserrat" w:cs="Arial"/>
          <w:sz w:val="20"/>
          <w:szCs w:val="20"/>
        </w:rPr>
      </w:pPr>
    </w:p>
    <w:p w14:paraId="274D6077" w14:textId="77777777"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rPr>
        <w:lastRenderedPageBreak/>
        <w:t xml:space="preserve">Cuando no exista correspondencia, resulten incompletos o incongruentes los datos asentados en su propuesta económica </w:t>
      </w:r>
      <w:r w:rsidRPr="00E1628A">
        <w:rPr>
          <w:rFonts w:ascii="Montserrat" w:hAnsi="Montserrat" w:cs="Arial"/>
          <w:b/>
          <w:sz w:val="20"/>
          <w:szCs w:val="20"/>
        </w:rPr>
        <w:t>Anexo X.</w:t>
      </w:r>
    </w:p>
    <w:p w14:paraId="5E7A8182" w14:textId="77777777" w:rsidR="008F6777" w:rsidRPr="00E1628A" w:rsidRDefault="008F6777" w:rsidP="003F491F">
      <w:pPr>
        <w:pStyle w:val="Prrafodelista"/>
        <w:ind w:left="709" w:hanging="638"/>
        <w:rPr>
          <w:rFonts w:ascii="Montserrat" w:hAnsi="Montserrat" w:cs="Arial"/>
          <w:sz w:val="20"/>
          <w:szCs w:val="20"/>
          <w:lang w:val="es-ES_tradnl"/>
        </w:rPr>
      </w:pPr>
    </w:p>
    <w:p w14:paraId="1CC72E9F" w14:textId="322A3F71" w:rsidR="008F6777" w:rsidRPr="00E1628A" w:rsidRDefault="008F6777"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lang w:val="es-ES_tradnl"/>
        </w:rPr>
        <w:t>Se desecharán las proposiciones que no estén firmadas electrónicamente con la firma electrónica que emite el SAT.</w:t>
      </w:r>
    </w:p>
    <w:p w14:paraId="20544DCD" w14:textId="77777777" w:rsidR="008F6777" w:rsidRPr="00E1628A" w:rsidRDefault="008F6777" w:rsidP="003F491F">
      <w:pPr>
        <w:pStyle w:val="Prrafodelista"/>
        <w:ind w:left="709" w:hanging="638"/>
        <w:rPr>
          <w:rFonts w:ascii="Montserrat" w:hAnsi="Montserrat" w:cs="Arial"/>
          <w:sz w:val="20"/>
          <w:szCs w:val="20"/>
          <w:lang w:val="es-ES_tradnl"/>
        </w:rPr>
      </w:pPr>
    </w:p>
    <w:p w14:paraId="451214BF" w14:textId="77777777" w:rsidR="005B1042" w:rsidRPr="00A34B09" w:rsidRDefault="005B1042" w:rsidP="003F491F">
      <w:pPr>
        <w:pStyle w:val="Prrafodelista"/>
        <w:numPr>
          <w:ilvl w:val="1"/>
          <w:numId w:val="37"/>
        </w:numPr>
        <w:ind w:left="709" w:hanging="638"/>
        <w:jc w:val="both"/>
        <w:rPr>
          <w:rFonts w:ascii="Montserrat" w:hAnsi="Montserrat" w:cs="Arial"/>
          <w:sz w:val="20"/>
          <w:szCs w:val="20"/>
          <w:lang w:val="es-ES_tradnl"/>
        </w:rPr>
      </w:pPr>
      <w:r w:rsidRPr="00E1628A">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26EE13D4" w14:textId="77777777" w:rsidR="00A34B09" w:rsidRPr="00A34B09" w:rsidRDefault="00A34B09" w:rsidP="00A34B09">
      <w:pPr>
        <w:pStyle w:val="Prrafodelista"/>
        <w:rPr>
          <w:rFonts w:ascii="Montserrat" w:hAnsi="Montserrat" w:cs="Arial"/>
          <w:sz w:val="20"/>
          <w:szCs w:val="20"/>
          <w:lang w:val="es-ES_tradnl"/>
        </w:rPr>
      </w:pPr>
    </w:p>
    <w:p w14:paraId="215A0883" w14:textId="29E4EBCB" w:rsidR="00B746AA" w:rsidRPr="00E1628A" w:rsidRDefault="00A22DC4" w:rsidP="003F491F">
      <w:pPr>
        <w:jc w:val="both"/>
        <w:rPr>
          <w:rFonts w:ascii="Montserrat" w:hAnsi="Montserrat" w:cs="Arial"/>
          <w:sz w:val="20"/>
          <w:szCs w:val="20"/>
          <w:lang w:val="es-ES_tradnl"/>
        </w:rPr>
      </w:pPr>
      <w:r w:rsidRPr="00E1628A">
        <w:rPr>
          <w:rFonts w:ascii="Montserrat" w:hAnsi="Montserrat" w:cs="Arial"/>
          <w:sz w:val="20"/>
          <w:szCs w:val="20"/>
        </w:rPr>
        <w:t xml:space="preserve">La proposición </w:t>
      </w:r>
      <w:r w:rsidR="005028D7" w:rsidRPr="00E1628A">
        <w:rPr>
          <w:rFonts w:ascii="Montserrat" w:hAnsi="Montserrat" w:cs="Arial"/>
          <w:sz w:val="20"/>
          <w:szCs w:val="20"/>
        </w:rPr>
        <w:t>será desechada, por l</w:t>
      </w:r>
      <w:r w:rsidR="00B746AA" w:rsidRPr="00E1628A">
        <w:rPr>
          <w:rFonts w:ascii="Montserrat" w:hAnsi="Montserrat" w:cs="Arial"/>
          <w:sz w:val="20"/>
          <w:szCs w:val="20"/>
        </w:rPr>
        <w:t>a falta de cualquiera de los documentos y/o el incumplimiento de algun</w:t>
      </w:r>
      <w:r w:rsidR="005023A1" w:rsidRPr="00E1628A">
        <w:rPr>
          <w:rFonts w:ascii="Montserrat" w:hAnsi="Montserrat" w:cs="Arial"/>
          <w:sz w:val="20"/>
          <w:szCs w:val="20"/>
        </w:rPr>
        <w:t>a d</w:t>
      </w:r>
      <w:r w:rsidR="0050610A" w:rsidRPr="00E1628A">
        <w:rPr>
          <w:rFonts w:ascii="Montserrat" w:hAnsi="Montserrat" w:cs="Arial"/>
          <w:sz w:val="20"/>
          <w:szCs w:val="20"/>
        </w:rPr>
        <w:t xml:space="preserve">e las especificaciones de </w:t>
      </w:r>
      <w:r w:rsidR="008B084A" w:rsidRPr="00E1628A">
        <w:rPr>
          <w:rFonts w:ascii="Montserrat" w:hAnsi="Montserrat" w:cs="Arial"/>
          <w:sz w:val="20"/>
          <w:szCs w:val="20"/>
        </w:rPr>
        <w:t>las</w:t>
      </w:r>
      <w:r w:rsidR="005023A1" w:rsidRPr="00E1628A">
        <w:rPr>
          <w:rFonts w:ascii="Montserrat" w:hAnsi="Montserrat" w:cs="Arial"/>
          <w:sz w:val="20"/>
          <w:szCs w:val="20"/>
        </w:rPr>
        <w:t xml:space="preserve"> </w:t>
      </w:r>
      <w:r w:rsidR="00B746AA" w:rsidRPr="00E1628A">
        <w:rPr>
          <w:rFonts w:ascii="Montserrat" w:hAnsi="Montserrat" w:cs="Arial"/>
          <w:sz w:val="20"/>
          <w:szCs w:val="20"/>
        </w:rPr>
        <w:t>partida</w:t>
      </w:r>
      <w:r w:rsidR="008B084A" w:rsidRPr="00E1628A">
        <w:rPr>
          <w:rFonts w:ascii="Montserrat" w:hAnsi="Montserrat" w:cs="Arial"/>
          <w:sz w:val="20"/>
          <w:szCs w:val="20"/>
        </w:rPr>
        <w:t>s</w:t>
      </w:r>
      <w:r w:rsidR="00B746AA" w:rsidRPr="00E1628A">
        <w:rPr>
          <w:rFonts w:ascii="Montserrat" w:hAnsi="Montserrat" w:cs="Arial"/>
          <w:sz w:val="20"/>
          <w:szCs w:val="20"/>
        </w:rPr>
        <w:t xml:space="preserve">; la falta de claridad y/o precisión de cualquiera de los requisitos, que afecten la solvencia de la proposición o información establecida en esta Convocatoria, por ser considerados indispensables conforme lo establecido en la fracción </w:t>
      </w:r>
      <w:r w:rsidR="00B746AA" w:rsidRPr="00E1628A">
        <w:rPr>
          <w:rFonts w:ascii="Montserrat" w:hAnsi="Montserrat" w:cs="Arial"/>
          <w:b/>
          <w:sz w:val="20"/>
          <w:szCs w:val="20"/>
        </w:rPr>
        <w:t>IV</w:t>
      </w:r>
      <w:r w:rsidR="00B746AA" w:rsidRPr="00E1628A">
        <w:rPr>
          <w:rFonts w:ascii="Montserrat" w:hAnsi="Montserrat" w:cs="Arial"/>
          <w:sz w:val="20"/>
          <w:szCs w:val="20"/>
        </w:rPr>
        <w:t xml:space="preserve"> del artículo </w:t>
      </w:r>
      <w:r w:rsidR="00B746AA" w:rsidRPr="00E1628A">
        <w:rPr>
          <w:rFonts w:ascii="Montserrat" w:hAnsi="Montserrat" w:cs="Arial"/>
          <w:b/>
          <w:sz w:val="20"/>
          <w:szCs w:val="20"/>
        </w:rPr>
        <w:t>39</w:t>
      </w:r>
      <w:r w:rsidR="00B746AA" w:rsidRPr="00E1628A">
        <w:rPr>
          <w:rFonts w:ascii="Montserrat" w:hAnsi="Montserrat" w:cs="Arial"/>
          <w:sz w:val="20"/>
          <w:szCs w:val="20"/>
        </w:rPr>
        <w:t xml:space="preserve"> del RLAASSP.</w:t>
      </w:r>
    </w:p>
    <w:p w14:paraId="160548AF" w14:textId="77777777" w:rsidR="00B746AA" w:rsidRPr="00E1628A" w:rsidRDefault="00B746AA" w:rsidP="003F491F">
      <w:pPr>
        <w:jc w:val="both"/>
        <w:rPr>
          <w:rFonts w:ascii="Montserrat" w:hAnsi="Montserrat" w:cs="Arial"/>
          <w:sz w:val="20"/>
          <w:szCs w:val="20"/>
          <w:lang w:val="es-ES_tradnl"/>
        </w:rPr>
      </w:pPr>
    </w:p>
    <w:p w14:paraId="63C212CD" w14:textId="77777777" w:rsidR="008F6777" w:rsidRPr="00E1628A" w:rsidRDefault="008F6777" w:rsidP="003F491F">
      <w:pPr>
        <w:pStyle w:val="Ttulo1"/>
        <w:numPr>
          <w:ilvl w:val="0"/>
          <w:numId w:val="29"/>
        </w:numPr>
        <w:spacing w:before="0" w:after="0"/>
        <w:ind w:left="426" w:right="49" w:hanging="426"/>
        <w:rPr>
          <w:rFonts w:ascii="Montserrat" w:hAnsi="Montserrat" w:cs="Arial"/>
          <w:bCs w:val="0"/>
          <w:kern w:val="0"/>
          <w:sz w:val="20"/>
          <w:szCs w:val="20"/>
          <w:lang w:val="es-ES_tradnl"/>
        </w:rPr>
      </w:pPr>
      <w:bookmarkStart w:id="150" w:name="_Toc99456467"/>
      <w:r w:rsidRPr="00E1628A">
        <w:rPr>
          <w:rFonts w:ascii="Montserrat" w:hAnsi="Montserrat" w:cs="Arial"/>
          <w:bCs w:val="0"/>
          <w:kern w:val="0"/>
          <w:sz w:val="20"/>
          <w:szCs w:val="20"/>
          <w:lang w:val="es-ES_tradnl"/>
        </w:rPr>
        <w:t>DE LA ADJUDICACIÓN.</w:t>
      </w:r>
      <w:bookmarkEnd w:id="150"/>
    </w:p>
    <w:p w14:paraId="27582947" w14:textId="77777777" w:rsidR="008F6777" w:rsidRPr="00E1628A" w:rsidRDefault="008F6777" w:rsidP="003F491F">
      <w:pPr>
        <w:rPr>
          <w:rFonts w:ascii="Montserrat" w:hAnsi="Montserrat"/>
          <w:sz w:val="20"/>
          <w:szCs w:val="20"/>
          <w:lang w:val="es-ES_tradnl" w:eastAsia="ar-SA"/>
        </w:rPr>
      </w:pPr>
    </w:p>
    <w:p w14:paraId="1E0E231B" w14:textId="3127261D" w:rsidR="00590D39" w:rsidRPr="00E1628A" w:rsidRDefault="00590D39" w:rsidP="003F491F">
      <w:pPr>
        <w:ind w:right="49"/>
        <w:jc w:val="both"/>
        <w:rPr>
          <w:rFonts w:ascii="Montserrat" w:hAnsi="Montserrat" w:cs="Arial"/>
          <w:sz w:val="20"/>
          <w:szCs w:val="20"/>
        </w:rPr>
      </w:pPr>
      <w:r w:rsidRPr="00E1628A">
        <w:rPr>
          <w:rFonts w:ascii="Montserrat" w:hAnsi="Montserrat" w:cs="Arial"/>
          <w:sz w:val="20"/>
          <w:szCs w:val="20"/>
        </w:rPr>
        <w:t xml:space="preserve">La adjudicación será por partida conforme al Anexo Técnico y el Anexo T1 “REQUERIMIENTOS DE SMI PARA </w:t>
      </w:r>
      <w:r w:rsidR="00AD4DAE" w:rsidRPr="00E1628A">
        <w:rPr>
          <w:rFonts w:ascii="Montserrat" w:hAnsi="Montserrat" w:cs="Arial"/>
          <w:sz w:val="20"/>
          <w:szCs w:val="20"/>
        </w:rPr>
        <w:t>CCV Y T</w:t>
      </w:r>
      <w:r w:rsidRPr="00E1628A">
        <w:rPr>
          <w:rFonts w:ascii="Montserrat" w:hAnsi="Montserrat" w:cs="Arial"/>
          <w:sz w:val="20"/>
          <w:szCs w:val="20"/>
        </w:rPr>
        <w:t>” al licitante cuya oferta resulte solvente porque cumple, conforme a los criterios de evaluación establecidos, con los requisitos legales, técnicos y económicos de la Convocatoria y que haya obtenido el mejor resultado en la evaluación combinada de puntos y porcentajes conforme al criterio de evaluación establecido y que garantice el cumplimiento d</w:t>
      </w:r>
      <w:r w:rsidR="00D3202A" w:rsidRPr="00E1628A">
        <w:rPr>
          <w:rFonts w:ascii="Montserrat" w:hAnsi="Montserrat" w:cs="Arial"/>
          <w:sz w:val="20"/>
          <w:szCs w:val="20"/>
        </w:rPr>
        <w:t>e las obligaciones respectivas.</w:t>
      </w:r>
    </w:p>
    <w:p w14:paraId="1F6589FE" w14:textId="77777777" w:rsidR="00590D39" w:rsidRPr="00E1628A" w:rsidRDefault="00590D39" w:rsidP="003F491F">
      <w:pPr>
        <w:ind w:right="49"/>
        <w:jc w:val="both"/>
        <w:rPr>
          <w:rFonts w:ascii="Montserrat" w:hAnsi="Montserrat" w:cs="Arial"/>
          <w:sz w:val="20"/>
          <w:szCs w:val="20"/>
        </w:rPr>
      </w:pPr>
    </w:p>
    <w:p w14:paraId="156B9E2E" w14:textId="77777777" w:rsidR="00590D39" w:rsidRPr="00E1628A" w:rsidRDefault="00590D39" w:rsidP="003F491F">
      <w:pPr>
        <w:ind w:right="49"/>
        <w:jc w:val="both"/>
        <w:rPr>
          <w:rFonts w:ascii="Montserrat" w:hAnsi="Montserrat" w:cs="Arial"/>
          <w:sz w:val="20"/>
          <w:szCs w:val="20"/>
        </w:rPr>
      </w:pPr>
      <w:r w:rsidRPr="00E1628A">
        <w:rPr>
          <w:rFonts w:ascii="Montserrat" w:hAnsi="Montserrat" w:cs="Arial"/>
          <w:sz w:val="20"/>
          <w:szCs w:val="20"/>
        </w:rPr>
        <w:t>Para calcular el resultado final de los puntos o unidades porcentuales que obtuvo cada proposición, la convocante aplicará la siguiente fórmula:</w:t>
      </w:r>
    </w:p>
    <w:p w14:paraId="5CA01A6F" w14:textId="77777777" w:rsidR="00590D39" w:rsidRPr="00E1628A" w:rsidRDefault="00590D39" w:rsidP="003F491F">
      <w:pPr>
        <w:ind w:right="49"/>
        <w:jc w:val="both"/>
        <w:rPr>
          <w:rFonts w:ascii="Montserrat" w:hAnsi="Montserrat" w:cs="Arial"/>
          <w:sz w:val="20"/>
          <w:szCs w:val="20"/>
        </w:rPr>
      </w:pPr>
    </w:p>
    <w:p w14:paraId="0522F85B" w14:textId="77777777" w:rsidR="00590D39" w:rsidRPr="00E1628A" w:rsidRDefault="00590D39" w:rsidP="003F491F">
      <w:pPr>
        <w:ind w:right="49"/>
        <w:jc w:val="both"/>
        <w:rPr>
          <w:rFonts w:ascii="Montserrat" w:hAnsi="Montserrat" w:cs="Arial"/>
          <w:b/>
          <w:sz w:val="20"/>
          <w:szCs w:val="20"/>
        </w:rPr>
      </w:pPr>
      <w:proofErr w:type="spellStart"/>
      <w:r w:rsidRPr="00E1628A">
        <w:rPr>
          <w:rFonts w:ascii="Montserrat" w:hAnsi="Montserrat" w:cs="Arial"/>
          <w:b/>
          <w:sz w:val="20"/>
          <w:szCs w:val="20"/>
        </w:rPr>
        <w:t>PTj</w:t>
      </w:r>
      <w:proofErr w:type="spellEnd"/>
      <w:r w:rsidRPr="00E1628A">
        <w:rPr>
          <w:rFonts w:ascii="Montserrat" w:hAnsi="Montserrat" w:cs="Arial"/>
          <w:b/>
          <w:sz w:val="20"/>
          <w:szCs w:val="20"/>
        </w:rPr>
        <w:t xml:space="preserve"> = TPT + PPE</w:t>
      </w:r>
    </w:p>
    <w:p w14:paraId="299E8158" w14:textId="77777777" w:rsidR="00590D39" w:rsidRPr="00E1628A" w:rsidRDefault="00590D39" w:rsidP="003F491F">
      <w:pPr>
        <w:ind w:right="49"/>
        <w:jc w:val="both"/>
        <w:rPr>
          <w:rFonts w:ascii="Montserrat" w:hAnsi="Montserrat" w:cs="Arial"/>
          <w:sz w:val="20"/>
          <w:szCs w:val="20"/>
        </w:rPr>
      </w:pPr>
    </w:p>
    <w:p w14:paraId="40D4CEFB" w14:textId="77777777" w:rsidR="00590D39" w:rsidRPr="00E1628A" w:rsidRDefault="00590D39" w:rsidP="003F491F">
      <w:pPr>
        <w:ind w:right="49"/>
        <w:jc w:val="both"/>
        <w:rPr>
          <w:rFonts w:ascii="Montserrat" w:hAnsi="Montserrat" w:cs="Arial"/>
          <w:sz w:val="20"/>
          <w:szCs w:val="20"/>
        </w:rPr>
      </w:pPr>
      <w:r w:rsidRPr="00E1628A">
        <w:rPr>
          <w:rFonts w:ascii="Montserrat" w:hAnsi="Montserrat" w:cs="Arial"/>
          <w:sz w:val="20"/>
          <w:szCs w:val="20"/>
        </w:rPr>
        <w:t>Dónde:</w:t>
      </w:r>
    </w:p>
    <w:p w14:paraId="3F154DFF" w14:textId="77777777" w:rsidR="00590D39" w:rsidRPr="00E1628A" w:rsidRDefault="00590D39" w:rsidP="003F491F">
      <w:pPr>
        <w:ind w:left="567" w:right="49"/>
        <w:jc w:val="both"/>
        <w:rPr>
          <w:rFonts w:ascii="Montserrat" w:hAnsi="Montserrat" w:cs="Arial"/>
          <w:sz w:val="20"/>
          <w:szCs w:val="20"/>
        </w:rPr>
      </w:pPr>
    </w:p>
    <w:p w14:paraId="2F5E0F2C" w14:textId="77777777" w:rsidR="00590D39" w:rsidRPr="00E1628A" w:rsidRDefault="00590D39" w:rsidP="003F491F">
      <w:pPr>
        <w:ind w:left="567" w:right="49"/>
        <w:jc w:val="both"/>
        <w:rPr>
          <w:rFonts w:ascii="Montserrat" w:hAnsi="Montserrat" w:cs="Arial"/>
          <w:sz w:val="20"/>
          <w:szCs w:val="20"/>
        </w:rPr>
      </w:pPr>
      <w:proofErr w:type="spellStart"/>
      <w:r w:rsidRPr="00E1628A">
        <w:rPr>
          <w:rFonts w:ascii="Montserrat" w:hAnsi="Montserrat" w:cs="Arial"/>
          <w:b/>
          <w:sz w:val="20"/>
          <w:szCs w:val="20"/>
        </w:rPr>
        <w:t>PTj</w:t>
      </w:r>
      <w:proofErr w:type="spellEnd"/>
      <w:r w:rsidRPr="00E1628A">
        <w:rPr>
          <w:rFonts w:ascii="Montserrat" w:hAnsi="Montserrat" w:cs="Arial"/>
          <w:b/>
          <w:sz w:val="20"/>
          <w:szCs w:val="20"/>
        </w:rPr>
        <w:t xml:space="preserve"> = </w:t>
      </w:r>
      <w:r w:rsidRPr="00E1628A">
        <w:rPr>
          <w:rFonts w:ascii="Montserrat" w:hAnsi="Montserrat" w:cs="Arial"/>
          <w:sz w:val="20"/>
          <w:szCs w:val="20"/>
        </w:rPr>
        <w:t>Puntuación o unidades porcentuales Totales de la proposición</w:t>
      </w:r>
    </w:p>
    <w:p w14:paraId="4678D52A" w14:textId="77777777" w:rsidR="00590D39" w:rsidRPr="00E1628A" w:rsidRDefault="00590D39" w:rsidP="003F491F">
      <w:pPr>
        <w:ind w:left="567" w:right="49"/>
        <w:jc w:val="both"/>
        <w:rPr>
          <w:rFonts w:ascii="Montserrat" w:hAnsi="Montserrat" w:cs="Arial"/>
          <w:sz w:val="20"/>
          <w:szCs w:val="20"/>
        </w:rPr>
      </w:pPr>
      <w:r w:rsidRPr="00E1628A">
        <w:rPr>
          <w:rFonts w:ascii="Montserrat" w:hAnsi="Montserrat" w:cs="Arial"/>
          <w:b/>
          <w:sz w:val="20"/>
          <w:szCs w:val="20"/>
        </w:rPr>
        <w:t xml:space="preserve">TPT = </w:t>
      </w:r>
      <w:r w:rsidRPr="00E1628A">
        <w:rPr>
          <w:rFonts w:ascii="Montserrat" w:hAnsi="Montserrat" w:cs="Arial"/>
          <w:sz w:val="20"/>
          <w:szCs w:val="20"/>
        </w:rPr>
        <w:t xml:space="preserve">Total de Puntos obtenidos en la Proposición Técnica. </w:t>
      </w:r>
    </w:p>
    <w:p w14:paraId="24967F5B" w14:textId="77777777" w:rsidR="00590D39" w:rsidRPr="00E1628A" w:rsidRDefault="00590D39" w:rsidP="003F491F">
      <w:pPr>
        <w:ind w:left="567" w:right="49"/>
        <w:jc w:val="both"/>
        <w:rPr>
          <w:rFonts w:ascii="Montserrat" w:hAnsi="Montserrat" w:cs="Arial"/>
          <w:sz w:val="20"/>
          <w:szCs w:val="20"/>
        </w:rPr>
      </w:pPr>
      <w:r w:rsidRPr="00E1628A">
        <w:rPr>
          <w:rFonts w:ascii="Montserrat" w:hAnsi="Montserrat" w:cs="Arial"/>
          <w:b/>
          <w:sz w:val="20"/>
          <w:szCs w:val="20"/>
        </w:rPr>
        <w:t xml:space="preserve">PPE = </w:t>
      </w:r>
      <w:r w:rsidRPr="00E1628A">
        <w:rPr>
          <w:rFonts w:ascii="Montserrat" w:hAnsi="Montserrat" w:cs="Arial"/>
          <w:sz w:val="20"/>
          <w:szCs w:val="20"/>
        </w:rPr>
        <w:t>Puntuación o unidades porcentuales asignados en la Proposición Económica.</w:t>
      </w:r>
    </w:p>
    <w:p w14:paraId="5F5EE6A9" w14:textId="77777777" w:rsidR="0086486D" w:rsidRPr="00E1628A" w:rsidRDefault="0086486D" w:rsidP="003F491F">
      <w:pPr>
        <w:ind w:left="567" w:right="49"/>
        <w:jc w:val="both"/>
        <w:rPr>
          <w:rFonts w:ascii="Montserrat" w:hAnsi="Montserrat" w:cs="Arial"/>
          <w:sz w:val="20"/>
          <w:szCs w:val="20"/>
        </w:rPr>
      </w:pPr>
    </w:p>
    <w:p w14:paraId="56C3D588" w14:textId="6BA11BB7" w:rsidR="008F6777" w:rsidRPr="00E1628A" w:rsidRDefault="0086486D" w:rsidP="003F491F">
      <w:pPr>
        <w:ind w:right="49"/>
        <w:jc w:val="both"/>
        <w:rPr>
          <w:rFonts w:ascii="Montserrat" w:eastAsia="Times New Roman" w:hAnsi="Montserrat" w:cs="Arial"/>
          <w:sz w:val="20"/>
          <w:szCs w:val="20"/>
          <w:lang w:val="es-ES" w:eastAsia="ar-SA"/>
        </w:rPr>
      </w:pPr>
      <w:r w:rsidRPr="00E1628A">
        <w:rPr>
          <w:rFonts w:ascii="Montserrat" w:hAnsi="Montserrat" w:cs="Arial"/>
          <w:sz w:val="20"/>
          <w:szCs w:val="20"/>
          <w:lang w:val="es-ES" w:eastAsia="ar-SA"/>
        </w:rPr>
        <w:t xml:space="preserve">En el supuesto de existir </w:t>
      </w:r>
      <w:r w:rsidR="00590D39" w:rsidRPr="00E1628A">
        <w:rPr>
          <w:rFonts w:ascii="Montserrat" w:hAnsi="Montserrat" w:cs="Arial"/>
          <w:sz w:val="20"/>
          <w:szCs w:val="20"/>
          <w:lang w:val="es-ES" w:eastAsia="ar-SA"/>
        </w:rPr>
        <w:t>igualdad de puntos obtenidos</w:t>
      </w:r>
      <w:r w:rsidR="008F6777" w:rsidRPr="00E1628A">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w:t>
      </w:r>
      <w:r w:rsidR="00682EC4" w:rsidRPr="00E1628A">
        <w:rPr>
          <w:rFonts w:ascii="Montserrat" w:eastAsia="Times New Roman" w:hAnsi="Montserrat" w:cs="Arial"/>
          <w:sz w:val="20"/>
          <w:szCs w:val="20"/>
          <w:lang w:val="es-ES" w:eastAsia="ar-SA"/>
        </w:rPr>
        <w:t>Órgano Interno de Control en el IMSS</w:t>
      </w:r>
      <w:r w:rsidR="008F6777" w:rsidRPr="00E1628A">
        <w:rPr>
          <w:rFonts w:ascii="Montserrat" w:eastAsia="Times New Roman" w:hAnsi="Montserrat" w:cs="Arial"/>
          <w:sz w:val="20"/>
          <w:szCs w:val="20"/>
          <w:lang w:val="es-ES" w:eastAsia="ar-SA"/>
        </w:rPr>
        <w:t xml:space="preserve"> conforme el artículo </w:t>
      </w:r>
      <w:r w:rsidR="008F6777" w:rsidRPr="00E1628A">
        <w:rPr>
          <w:rFonts w:ascii="Montserrat" w:eastAsia="Times New Roman" w:hAnsi="Montserrat" w:cs="Arial"/>
          <w:b/>
          <w:sz w:val="20"/>
          <w:szCs w:val="20"/>
          <w:lang w:val="es-ES" w:eastAsia="ar-SA"/>
        </w:rPr>
        <w:t>54</w:t>
      </w:r>
      <w:r w:rsidR="008F6777" w:rsidRPr="00E1628A">
        <w:rPr>
          <w:rFonts w:ascii="Montserrat" w:eastAsia="Times New Roman" w:hAnsi="Montserrat" w:cs="Arial"/>
          <w:sz w:val="20"/>
          <w:szCs w:val="20"/>
          <w:lang w:val="es-ES" w:eastAsia="ar-SA"/>
        </w:rPr>
        <w:t xml:space="preserve"> del Reglamento.</w:t>
      </w:r>
    </w:p>
    <w:p w14:paraId="267ECB71" w14:textId="77777777" w:rsidR="00F26DAA" w:rsidRPr="00E1628A" w:rsidRDefault="00F26DAA" w:rsidP="003F491F">
      <w:pPr>
        <w:ind w:right="49"/>
        <w:jc w:val="both"/>
        <w:rPr>
          <w:rFonts w:ascii="Montserrat" w:eastAsia="Times New Roman" w:hAnsi="Montserrat" w:cs="Arial"/>
          <w:sz w:val="20"/>
          <w:szCs w:val="20"/>
          <w:lang w:val="es-ES" w:eastAsia="ar-SA"/>
        </w:rPr>
      </w:pPr>
    </w:p>
    <w:p w14:paraId="27265527" w14:textId="78DD5F6A" w:rsidR="00F26DAA" w:rsidRPr="00E1628A" w:rsidRDefault="00F26DAA" w:rsidP="003F491F">
      <w:pPr>
        <w:ind w:right="49"/>
        <w:jc w:val="both"/>
        <w:rPr>
          <w:rFonts w:ascii="Montserrat" w:hAnsi="Montserrat" w:cs="Arial"/>
          <w:sz w:val="20"/>
          <w:szCs w:val="20"/>
        </w:rPr>
      </w:pPr>
      <w:r w:rsidRPr="00E1628A">
        <w:rPr>
          <w:rFonts w:ascii="Montserrat" w:hAnsi="Montserrat" w:cs="Arial"/>
          <w:sz w:val="20"/>
          <w:szCs w:val="20"/>
        </w:rPr>
        <w:t>Por tratarse de una licitación pública internacional bajo la cobertura de tratados de libre comercio, no aplicará el criterio de desempate que dará preferencia a las Micro, Pequeñas</w:t>
      </w:r>
      <w:r w:rsidR="0035628E" w:rsidRPr="00E1628A">
        <w:rPr>
          <w:rFonts w:ascii="Montserrat" w:hAnsi="Montserrat" w:cs="Arial"/>
          <w:sz w:val="20"/>
          <w:szCs w:val="20"/>
        </w:rPr>
        <w:t xml:space="preserve"> </w:t>
      </w:r>
      <w:r w:rsidRPr="00E1628A">
        <w:rPr>
          <w:rFonts w:ascii="Montserrat" w:hAnsi="Montserrat" w:cs="Arial"/>
          <w:sz w:val="20"/>
          <w:szCs w:val="20"/>
        </w:rPr>
        <w:t xml:space="preserve">y Medianas Empresa, de conformidad con el numeral </w:t>
      </w:r>
      <w:r w:rsidRPr="00E1628A">
        <w:rPr>
          <w:rFonts w:ascii="Montserrat" w:hAnsi="Montserrat" w:cs="Arial"/>
          <w:b/>
          <w:sz w:val="20"/>
          <w:szCs w:val="20"/>
        </w:rPr>
        <w:t>4.2.2.1.18</w:t>
      </w:r>
      <w:r w:rsidRPr="00E1628A">
        <w:rPr>
          <w:rFonts w:ascii="Montserrat" w:hAnsi="Montserrat" w:cs="Arial"/>
          <w:sz w:val="20"/>
          <w:szCs w:val="20"/>
        </w:rPr>
        <w:t xml:space="preserve"> del MAAGMAASSP.</w:t>
      </w:r>
    </w:p>
    <w:p w14:paraId="31E3B114" w14:textId="0240D9AB" w:rsidR="00A76B3A" w:rsidRPr="00E1628A" w:rsidRDefault="00D37CA5" w:rsidP="003F491F">
      <w:pPr>
        <w:ind w:right="49"/>
        <w:jc w:val="both"/>
        <w:rPr>
          <w:rFonts w:ascii="Montserrat" w:hAnsi="Montserrat" w:cs="Arial"/>
          <w:sz w:val="20"/>
          <w:szCs w:val="20"/>
        </w:rPr>
      </w:pPr>
      <w:r w:rsidRPr="00E1628A">
        <w:rPr>
          <w:rFonts w:ascii="Montserrat" w:hAnsi="Montserrat" w:cs="Arial"/>
          <w:sz w:val="20"/>
          <w:szCs w:val="20"/>
        </w:rPr>
        <w:lastRenderedPageBreak/>
        <w:t xml:space="preserve">Cabe señalar que </w:t>
      </w:r>
      <w:r w:rsidRPr="00E1628A">
        <w:rPr>
          <w:rFonts w:ascii="Montserrat" w:hAnsi="Montserrat" w:cs="Arial"/>
          <w:i/>
          <w:sz w:val="20"/>
          <w:szCs w:val="20"/>
        </w:rPr>
        <w:t xml:space="preserve">“[…] las bases de datos y los archivos generados en la operación de los Servicios Médicos Integrales (SMI), serán propiedad del Instituto, los cuales se conservarán en el área solicitante donde se prestó el servicio y solo podrán ser utilizados por un tercero con el consentimiento expreso del Instituto y bajo las disposiciones de la Ley Federal de Transparencia y Acceso a la Información Pública […] </w:t>
      </w:r>
      <w:r w:rsidRPr="00E1628A">
        <w:rPr>
          <w:rFonts w:ascii="Montserrat" w:hAnsi="Montserrat" w:cs="Arial"/>
          <w:sz w:val="20"/>
          <w:szCs w:val="20"/>
        </w:rPr>
        <w:t xml:space="preserve">lo anterior de conformidad con el numeral </w:t>
      </w:r>
      <w:r w:rsidRPr="00E1628A">
        <w:rPr>
          <w:rFonts w:ascii="Montserrat" w:hAnsi="Montserrat" w:cs="Arial"/>
          <w:b/>
          <w:sz w:val="20"/>
          <w:szCs w:val="20"/>
        </w:rPr>
        <w:t>7.22</w:t>
      </w:r>
      <w:r w:rsidRPr="00E1628A">
        <w:rPr>
          <w:rFonts w:ascii="Montserrat" w:hAnsi="Montserrat" w:cs="Arial"/>
          <w:sz w:val="20"/>
          <w:szCs w:val="20"/>
        </w:rPr>
        <w:t xml:space="preserve"> de la “Norma que establece las disposiciones generales de la planeación, implantación, evaluación y control de servicios médicos integrales” clave 2000-001-001. </w:t>
      </w:r>
    </w:p>
    <w:p w14:paraId="0CEB15B8" w14:textId="77777777" w:rsidR="00E4288E" w:rsidRPr="00E1628A" w:rsidRDefault="00E4288E" w:rsidP="003F491F">
      <w:pPr>
        <w:ind w:right="49"/>
        <w:jc w:val="both"/>
        <w:rPr>
          <w:rFonts w:ascii="Montserrat" w:eastAsia="Times New Roman" w:hAnsi="Montserrat" w:cs="Arial"/>
          <w:sz w:val="20"/>
          <w:szCs w:val="20"/>
          <w:lang w:val="es-ES" w:eastAsia="ar-SA"/>
        </w:rPr>
      </w:pPr>
    </w:p>
    <w:p w14:paraId="070D0A9C" w14:textId="77777777" w:rsidR="008F6777" w:rsidRPr="00E1628A" w:rsidRDefault="008F6777" w:rsidP="003F491F">
      <w:pPr>
        <w:pStyle w:val="Ttulo1"/>
        <w:numPr>
          <w:ilvl w:val="0"/>
          <w:numId w:val="29"/>
        </w:numPr>
        <w:spacing w:before="0" w:after="0"/>
        <w:ind w:left="426" w:right="49" w:hanging="426"/>
        <w:rPr>
          <w:rFonts w:ascii="Montserrat" w:hAnsi="Montserrat" w:cs="Arial"/>
          <w:bCs w:val="0"/>
          <w:kern w:val="0"/>
          <w:sz w:val="20"/>
          <w:szCs w:val="20"/>
          <w:lang w:val="es-ES_tradnl"/>
        </w:rPr>
      </w:pPr>
      <w:bookmarkStart w:id="151" w:name="_Toc99456468"/>
      <w:bookmarkStart w:id="152" w:name="_Toc442383393"/>
      <w:bookmarkStart w:id="153" w:name="_Toc442383592"/>
      <w:bookmarkStart w:id="154" w:name="_Toc442383721"/>
      <w:bookmarkStart w:id="155" w:name="_Toc367205802"/>
      <w:r w:rsidRPr="00E1628A">
        <w:rPr>
          <w:rFonts w:ascii="Montserrat" w:hAnsi="Montserrat" w:cs="Arial"/>
          <w:bCs w:val="0"/>
          <w:kern w:val="0"/>
          <w:sz w:val="20"/>
          <w:szCs w:val="20"/>
          <w:lang w:val="es-ES_tradnl"/>
        </w:rPr>
        <w:t>INCONFORMIDADES.</w:t>
      </w:r>
      <w:bookmarkEnd w:id="151"/>
    </w:p>
    <w:p w14:paraId="1A5CBAF2" w14:textId="77777777" w:rsidR="008F6777" w:rsidRPr="00E1628A" w:rsidRDefault="008F6777" w:rsidP="003F491F">
      <w:pPr>
        <w:ind w:left="-284" w:right="49"/>
        <w:jc w:val="both"/>
        <w:rPr>
          <w:rFonts w:ascii="Montserrat" w:hAnsi="Montserrat" w:cs="Arial"/>
          <w:i/>
          <w:sz w:val="20"/>
          <w:szCs w:val="20"/>
          <w:lang w:val="es-ES_tradnl"/>
        </w:rPr>
      </w:pPr>
    </w:p>
    <w:p w14:paraId="727C9932" w14:textId="77777777" w:rsidR="008F6777" w:rsidRPr="00E1628A" w:rsidRDefault="008F6777"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De acuerdo con lo dispuesto en artículo </w:t>
      </w:r>
      <w:r w:rsidRPr="00E1628A">
        <w:rPr>
          <w:rFonts w:ascii="Montserrat" w:hAnsi="Montserrat" w:cs="Arial"/>
          <w:b/>
          <w:sz w:val="20"/>
          <w:szCs w:val="20"/>
          <w:lang w:val="es-ES_tradnl"/>
        </w:rPr>
        <w:t>66</w:t>
      </w:r>
      <w:r w:rsidRPr="00E1628A">
        <w:rPr>
          <w:rFonts w:ascii="Montserrat" w:hAnsi="Montserrat" w:cs="Arial"/>
          <w:sz w:val="20"/>
          <w:szCs w:val="20"/>
          <w:lang w:val="es-ES_tradnl"/>
        </w:rPr>
        <w:t xml:space="preserve"> de la LAASSP, los licitantes podrán interponer inconformidad en las oficinas de la SFP ubicadas en Avenida de los Insurgentes Sur 1735, Colonia Guadalupe </w:t>
      </w:r>
      <w:proofErr w:type="spellStart"/>
      <w:r w:rsidRPr="00E1628A">
        <w:rPr>
          <w:rFonts w:ascii="Montserrat" w:hAnsi="Montserrat" w:cs="Arial"/>
          <w:sz w:val="20"/>
          <w:szCs w:val="20"/>
          <w:lang w:val="es-ES_tradnl"/>
        </w:rPr>
        <w:t>Inn</w:t>
      </w:r>
      <w:proofErr w:type="spellEnd"/>
      <w:r w:rsidRPr="00E1628A">
        <w:rPr>
          <w:rFonts w:ascii="Montserrat" w:hAnsi="Montserrat" w:cs="Arial"/>
          <w:sz w:val="20"/>
          <w:szCs w:val="20"/>
          <w:lang w:val="es-ES_tradnl"/>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10E17B7" w14:textId="77777777" w:rsidR="008F6777" w:rsidRPr="00E1628A" w:rsidRDefault="008F6777" w:rsidP="003F491F">
      <w:pPr>
        <w:ind w:right="49"/>
        <w:jc w:val="both"/>
        <w:rPr>
          <w:rFonts w:ascii="Montserrat" w:hAnsi="Montserrat" w:cs="Arial"/>
          <w:sz w:val="20"/>
          <w:szCs w:val="20"/>
          <w:lang w:val="es-ES_tradnl"/>
        </w:rPr>
      </w:pPr>
    </w:p>
    <w:p w14:paraId="04B08766" w14:textId="77777777" w:rsidR="008F6777" w:rsidRPr="00E1628A" w:rsidRDefault="008F6777" w:rsidP="003F491F">
      <w:pPr>
        <w:ind w:right="49"/>
        <w:jc w:val="both"/>
        <w:rPr>
          <w:rFonts w:ascii="Montserrat" w:hAnsi="Montserrat" w:cs="Arial"/>
          <w:sz w:val="20"/>
          <w:szCs w:val="20"/>
          <w:lang w:val="es-ES_tradnl"/>
        </w:rPr>
      </w:pPr>
      <w:r w:rsidRPr="00E1628A">
        <w:rPr>
          <w:rFonts w:ascii="Montserrat" w:hAnsi="Montserrat" w:cs="Arial"/>
          <w:sz w:val="20"/>
          <w:szCs w:val="20"/>
          <w:lang w:val="es-ES_tradnl"/>
        </w:rPr>
        <w:t xml:space="preserve">Asimismo, se señala que tales inconformidades podrán presentarse mediante el sistema </w:t>
      </w:r>
      <w:proofErr w:type="spellStart"/>
      <w:r w:rsidRPr="00E1628A">
        <w:rPr>
          <w:rFonts w:ascii="Montserrat" w:hAnsi="Montserrat" w:cs="Arial"/>
          <w:sz w:val="20"/>
          <w:szCs w:val="20"/>
          <w:lang w:val="es-ES_tradnl"/>
        </w:rPr>
        <w:t>CompraNet</w:t>
      </w:r>
      <w:proofErr w:type="spellEnd"/>
      <w:r w:rsidRPr="00E1628A">
        <w:rPr>
          <w:rFonts w:ascii="Montserrat" w:hAnsi="Montserrat" w:cs="Arial"/>
          <w:sz w:val="20"/>
          <w:szCs w:val="20"/>
          <w:lang w:val="es-ES_tradnl"/>
        </w:rPr>
        <w:t xml:space="preserve"> en la dirección electrónica </w:t>
      </w:r>
      <w:hyperlink r:id="rId24" w:history="1">
        <w:r w:rsidRPr="00E1628A">
          <w:rPr>
            <w:rStyle w:val="Hipervnculo"/>
            <w:rFonts w:ascii="Montserrat" w:hAnsi="Montserrat"/>
            <w:color w:val="auto"/>
            <w:sz w:val="20"/>
            <w:szCs w:val="20"/>
          </w:rPr>
          <w:t>https://compranet.hacienda.gob.mx/web/login.html</w:t>
        </w:r>
      </w:hyperlink>
      <w:r w:rsidRPr="00E1628A">
        <w:rPr>
          <w:rFonts w:ascii="Montserrat" w:hAnsi="Montserrat" w:cs="Arial"/>
          <w:sz w:val="20"/>
          <w:szCs w:val="20"/>
        </w:rPr>
        <w:t xml:space="preserve"> </w:t>
      </w:r>
      <w:r w:rsidRPr="00E1628A">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14:paraId="03470536" w14:textId="77777777" w:rsidR="008F6777" w:rsidRPr="00E1628A" w:rsidRDefault="008F6777" w:rsidP="003F491F">
      <w:pPr>
        <w:ind w:right="49"/>
        <w:jc w:val="both"/>
        <w:rPr>
          <w:rFonts w:ascii="Montserrat" w:hAnsi="Montserrat" w:cs="Arial"/>
          <w:sz w:val="20"/>
          <w:szCs w:val="20"/>
          <w:lang w:val="es-ES_tradnl"/>
        </w:rPr>
      </w:pPr>
    </w:p>
    <w:p w14:paraId="569FA216" w14:textId="77777777" w:rsidR="008F6777" w:rsidRPr="00E1628A"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56" w:name="_Toc525225679"/>
      <w:bookmarkStart w:id="157" w:name="_Toc99456469"/>
      <w:r w:rsidRPr="00E1628A">
        <w:rPr>
          <w:rFonts w:ascii="Montserrat" w:hAnsi="Montserrat" w:cs="Arial"/>
          <w:sz w:val="20"/>
          <w:szCs w:val="20"/>
          <w:lang w:val="es-ES_tradnl"/>
        </w:rPr>
        <w:t>CANCELACIÓN DE LA LICITACIÓN, PARTIDA(S), O CONCEPTOS INCLUIDOS EN ÉSTA.</w:t>
      </w:r>
      <w:bookmarkEnd w:id="156"/>
      <w:bookmarkEnd w:id="157"/>
    </w:p>
    <w:p w14:paraId="451A0C0C" w14:textId="77777777" w:rsidR="008F6777" w:rsidRPr="00E1628A" w:rsidRDefault="008F6777" w:rsidP="003F491F">
      <w:pPr>
        <w:suppressAutoHyphens/>
        <w:ind w:right="49" w:firstLine="709"/>
        <w:jc w:val="both"/>
        <w:rPr>
          <w:rFonts w:ascii="Montserrat" w:eastAsia="Times New Roman" w:hAnsi="Montserrat" w:cs="Arial"/>
          <w:sz w:val="20"/>
          <w:szCs w:val="20"/>
          <w:lang w:val="es-ES_tradnl" w:eastAsia="ar-SA"/>
        </w:rPr>
      </w:pPr>
    </w:p>
    <w:p w14:paraId="134D01FA" w14:textId="0910477D" w:rsidR="00F257F7" w:rsidRPr="00E1628A" w:rsidRDefault="008F6777" w:rsidP="003F491F">
      <w:pPr>
        <w:suppressAutoHyphens/>
        <w:ind w:right="49"/>
        <w:jc w:val="both"/>
        <w:rPr>
          <w:rFonts w:ascii="Montserrat" w:hAnsi="Montserrat" w:cs="Arial"/>
          <w:sz w:val="20"/>
          <w:szCs w:val="20"/>
        </w:rPr>
      </w:pPr>
      <w:r w:rsidRPr="00E1628A">
        <w:rPr>
          <w:rFonts w:ascii="Montserrat" w:hAnsi="Montserrat" w:cs="Arial"/>
          <w:sz w:val="20"/>
          <w:szCs w:val="20"/>
        </w:rPr>
        <w:t xml:space="preserve">Con fundamento en el artículo </w:t>
      </w:r>
      <w:r w:rsidRPr="00E1628A">
        <w:rPr>
          <w:rFonts w:ascii="Montserrat" w:hAnsi="Montserrat" w:cs="Arial"/>
          <w:b/>
          <w:sz w:val="20"/>
          <w:szCs w:val="20"/>
          <w:lang w:val="es-ES"/>
        </w:rPr>
        <w:t>38</w:t>
      </w:r>
      <w:r w:rsidRPr="00E1628A">
        <w:rPr>
          <w:rFonts w:ascii="Montserrat" w:hAnsi="Montserrat" w:cs="Arial"/>
          <w:sz w:val="20"/>
          <w:szCs w:val="20"/>
          <w:lang w:val="es-ES"/>
        </w:rPr>
        <w:t xml:space="preserve"> de la </w:t>
      </w:r>
      <w:r w:rsidRPr="00E1628A">
        <w:rPr>
          <w:rFonts w:ascii="Montserrat" w:hAnsi="Montserrat" w:cs="Arial"/>
          <w:sz w:val="20"/>
          <w:szCs w:val="20"/>
          <w:lang w:eastAsia="ar-SA"/>
        </w:rPr>
        <w:t>LAASSP</w:t>
      </w:r>
      <w:r w:rsidRPr="00E1628A">
        <w:rPr>
          <w:rFonts w:ascii="Montserrat" w:eastAsia="Times New Roman" w:hAnsi="Montserrat" w:cs="Arial"/>
          <w:sz w:val="20"/>
          <w:szCs w:val="20"/>
          <w:lang w:val="es-ES" w:eastAsia="ar-SA"/>
        </w:rPr>
        <w:t xml:space="preserve">, la Convocante podrá cancelar la presente licitación, </w:t>
      </w:r>
      <w:r w:rsidR="00D519EF" w:rsidRPr="00E1628A">
        <w:rPr>
          <w:rFonts w:ascii="Montserrat" w:eastAsia="Times New Roman" w:hAnsi="Montserrat" w:cs="Arial"/>
          <w:sz w:val="20"/>
          <w:szCs w:val="20"/>
          <w:lang w:val="es-ES" w:eastAsia="ar-SA"/>
        </w:rPr>
        <w:t xml:space="preserve">o partida(s) </w:t>
      </w:r>
      <w:r w:rsidRPr="00E1628A">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E1628A">
        <w:rPr>
          <w:rFonts w:ascii="Montserrat" w:hAnsi="Montserrat" w:cs="Arial"/>
          <w:sz w:val="20"/>
          <w:szCs w:val="20"/>
        </w:rPr>
        <w:t>IMSS, previo a la comunicación del fallo por parte del Área Requirente.</w:t>
      </w:r>
    </w:p>
    <w:p w14:paraId="0C519097" w14:textId="77777777" w:rsidR="00F257F7" w:rsidRPr="00E1628A" w:rsidRDefault="00F257F7" w:rsidP="003F491F">
      <w:pPr>
        <w:suppressAutoHyphens/>
        <w:ind w:right="49"/>
        <w:jc w:val="both"/>
        <w:rPr>
          <w:rFonts w:ascii="Montserrat" w:hAnsi="Montserrat" w:cs="Arial"/>
          <w:sz w:val="20"/>
          <w:szCs w:val="20"/>
        </w:rPr>
      </w:pPr>
    </w:p>
    <w:p w14:paraId="3024B03F" w14:textId="76A71DA9" w:rsidR="00F257F7" w:rsidRPr="00E1628A" w:rsidRDefault="00F257F7" w:rsidP="003F491F">
      <w:pPr>
        <w:pStyle w:val="Texto0"/>
        <w:suppressAutoHyphens w:val="0"/>
        <w:spacing w:after="0" w:line="240" w:lineRule="auto"/>
        <w:ind w:firstLine="0"/>
        <w:rPr>
          <w:rFonts w:ascii="Montserrat" w:hAnsi="Montserrat" w:cs="Arial"/>
          <w:sz w:val="20"/>
          <w:lang w:val="es-ES"/>
        </w:rPr>
      </w:pPr>
      <w:r w:rsidRPr="00E1628A">
        <w:rPr>
          <w:rFonts w:ascii="Montserrat" w:hAnsi="Montserrat" w:cs="Arial"/>
          <w:sz w:val="20"/>
          <w:lang w:val="es-ES"/>
        </w:rPr>
        <w:t>Por causas ajenas a la Convocante, no sea posible abrir los sobres que contengan las prop</w:t>
      </w:r>
      <w:r w:rsidR="004F447F" w:rsidRPr="00E1628A">
        <w:rPr>
          <w:rFonts w:ascii="Montserrat" w:hAnsi="Montserrat" w:cs="Arial"/>
          <w:sz w:val="20"/>
          <w:lang w:val="es-ES"/>
        </w:rPr>
        <w:t>osiciones</w:t>
      </w:r>
      <w:r w:rsidRPr="00E1628A">
        <w:rPr>
          <w:rFonts w:ascii="Montserrat" w:hAnsi="Montserrat" w:cs="Arial"/>
          <w:sz w:val="20"/>
          <w:lang w:val="es-ES"/>
        </w:rPr>
        <w:t xml:space="preserve"> enviadas por </w:t>
      </w:r>
      <w:proofErr w:type="spellStart"/>
      <w:r w:rsidRPr="00E1628A">
        <w:rPr>
          <w:rFonts w:ascii="Montserrat" w:hAnsi="Montserrat" w:cs="Arial"/>
          <w:sz w:val="20"/>
          <w:lang w:val="es-ES"/>
        </w:rPr>
        <w:t>CompraNet</w:t>
      </w:r>
      <w:proofErr w:type="spellEnd"/>
      <w:r w:rsidRPr="00E1628A">
        <w:rPr>
          <w:rFonts w:ascii="Montserrat" w:hAnsi="Montserrat" w:cs="Arial"/>
          <w:sz w:val="20"/>
          <w:lang w:val="es-ES"/>
        </w:rPr>
        <w:t xml:space="preserve">. </w:t>
      </w:r>
    </w:p>
    <w:p w14:paraId="0A8A2DFE" w14:textId="77777777" w:rsidR="00F257F7" w:rsidRPr="00E1628A" w:rsidRDefault="00F257F7" w:rsidP="003F491F">
      <w:pPr>
        <w:suppressAutoHyphens/>
        <w:ind w:right="49"/>
        <w:jc w:val="both"/>
        <w:rPr>
          <w:rFonts w:ascii="Montserrat" w:hAnsi="Montserrat" w:cs="Arial"/>
          <w:sz w:val="20"/>
          <w:szCs w:val="20"/>
        </w:rPr>
      </w:pPr>
    </w:p>
    <w:p w14:paraId="7213193A" w14:textId="77777777" w:rsidR="00C73762" w:rsidRPr="00E1628A" w:rsidRDefault="00C73762" w:rsidP="003F491F">
      <w:pPr>
        <w:pStyle w:val="Texto0"/>
        <w:suppressAutoHyphens w:val="0"/>
        <w:spacing w:after="0" w:line="240" w:lineRule="auto"/>
        <w:ind w:firstLine="0"/>
        <w:rPr>
          <w:rFonts w:ascii="Montserrat" w:hAnsi="Montserrat" w:cs="Arial"/>
          <w:sz w:val="20"/>
          <w:lang w:val="es-ES"/>
        </w:rPr>
      </w:pPr>
      <w:r w:rsidRPr="00E1628A">
        <w:rPr>
          <w:rFonts w:ascii="Montserrat" w:hAnsi="Montserrat" w:cs="Arial"/>
          <w:sz w:val="20"/>
          <w:lang w:val="es-ES"/>
        </w:rPr>
        <w:t>Cuando existan circunstancias, debidamente justificadas, que provoquen la extinción de la</w:t>
      </w:r>
      <w:r w:rsidR="00AF08BA" w:rsidRPr="00E1628A">
        <w:rPr>
          <w:rFonts w:ascii="Montserrat" w:hAnsi="Montserrat" w:cs="Arial"/>
          <w:sz w:val="20"/>
          <w:lang w:val="es-ES"/>
        </w:rPr>
        <w:t xml:space="preserve"> </w:t>
      </w:r>
      <w:r w:rsidRPr="00E1628A">
        <w:rPr>
          <w:rFonts w:ascii="Montserrat" w:hAnsi="Montserrat" w:cs="Arial"/>
          <w:sz w:val="20"/>
          <w:lang w:val="es-ES"/>
        </w:rPr>
        <w:t>necesidad de los servicios requeridos y que de continuarse con el procedimiento de contratación se pudiera ocasionar un daño o perjuicio al Instituto.</w:t>
      </w:r>
    </w:p>
    <w:p w14:paraId="61BBA980" w14:textId="77777777" w:rsidR="00C73762" w:rsidRPr="00E1628A" w:rsidRDefault="00C73762" w:rsidP="003F491F">
      <w:pPr>
        <w:suppressAutoHyphens/>
        <w:ind w:right="49"/>
        <w:jc w:val="both"/>
        <w:rPr>
          <w:rFonts w:ascii="Montserrat" w:hAnsi="Montserrat" w:cs="Arial"/>
          <w:sz w:val="20"/>
          <w:szCs w:val="20"/>
        </w:rPr>
      </w:pPr>
    </w:p>
    <w:p w14:paraId="77626ED6" w14:textId="77777777" w:rsidR="008F6777" w:rsidRPr="00E1628A"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58" w:name="_Toc99456470"/>
      <w:r w:rsidRPr="00E1628A">
        <w:rPr>
          <w:rFonts w:ascii="Montserrat" w:hAnsi="Montserrat" w:cs="Arial"/>
          <w:sz w:val="20"/>
          <w:szCs w:val="20"/>
          <w:lang w:val="es-ES_tradnl"/>
        </w:rPr>
        <w:t>DECLARACIÓN DE PROCEDIMIENTO DESIERTO</w:t>
      </w:r>
      <w:bookmarkEnd w:id="158"/>
    </w:p>
    <w:p w14:paraId="1642F1B2" w14:textId="77777777" w:rsidR="008F6777" w:rsidRPr="00E1628A" w:rsidRDefault="008F6777" w:rsidP="003F491F">
      <w:pPr>
        <w:suppressAutoHyphens/>
        <w:ind w:right="49"/>
        <w:jc w:val="both"/>
        <w:rPr>
          <w:rFonts w:ascii="Montserrat" w:hAnsi="Montserrat" w:cs="Arial"/>
          <w:sz w:val="20"/>
          <w:szCs w:val="20"/>
        </w:rPr>
      </w:pPr>
    </w:p>
    <w:p w14:paraId="213EE726" w14:textId="77777777" w:rsidR="008F6777" w:rsidRPr="00E1628A" w:rsidRDefault="008F6777" w:rsidP="003F491F">
      <w:pPr>
        <w:suppressAutoHyphens/>
        <w:ind w:right="49"/>
        <w:jc w:val="both"/>
        <w:rPr>
          <w:rFonts w:ascii="Montserrat" w:hAnsi="Montserrat" w:cs="Arial"/>
          <w:sz w:val="20"/>
          <w:szCs w:val="20"/>
        </w:rPr>
      </w:pPr>
      <w:r w:rsidRPr="00E1628A">
        <w:rPr>
          <w:rFonts w:ascii="Montserrat" w:hAnsi="Montserrat" w:cs="Arial"/>
          <w:sz w:val="20"/>
          <w:szCs w:val="20"/>
        </w:rPr>
        <w:t xml:space="preserve">Con fundamento en el artículo </w:t>
      </w:r>
      <w:r w:rsidRPr="00E1628A">
        <w:rPr>
          <w:rFonts w:ascii="Montserrat" w:hAnsi="Montserrat" w:cs="Arial"/>
          <w:b/>
          <w:sz w:val="20"/>
          <w:szCs w:val="20"/>
        </w:rPr>
        <w:t>38</w:t>
      </w:r>
      <w:r w:rsidRPr="00E1628A">
        <w:rPr>
          <w:rFonts w:ascii="Montserrat" w:hAnsi="Montserrat" w:cs="Arial"/>
          <w:sz w:val="20"/>
          <w:szCs w:val="20"/>
        </w:rPr>
        <w:t xml:space="preserve"> de la LAASSP y </w:t>
      </w:r>
      <w:r w:rsidRPr="00E1628A">
        <w:rPr>
          <w:rFonts w:ascii="Montserrat" w:hAnsi="Montserrat" w:cs="Arial"/>
          <w:b/>
          <w:sz w:val="20"/>
          <w:szCs w:val="20"/>
        </w:rPr>
        <w:t>58</w:t>
      </w:r>
      <w:r w:rsidRPr="00E1628A">
        <w:rPr>
          <w:rFonts w:ascii="Montserrat" w:hAnsi="Montserrat" w:cs="Arial"/>
          <w:sz w:val="20"/>
          <w:szCs w:val="20"/>
        </w:rPr>
        <w:t xml:space="preserve"> de su Reglamento se podrá declarar desierta la Licitación en los siguientes casos:</w:t>
      </w:r>
    </w:p>
    <w:p w14:paraId="05365A1A" w14:textId="77777777" w:rsidR="008F6777" w:rsidRPr="00E1628A" w:rsidRDefault="008F6777" w:rsidP="003F491F">
      <w:pPr>
        <w:suppressAutoHyphens/>
        <w:ind w:left="284" w:right="49"/>
        <w:jc w:val="both"/>
        <w:rPr>
          <w:rFonts w:ascii="Montserrat" w:hAnsi="Montserrat" w:cs="Arial"/>
          <w:sz w:val="20"/>
          <w:szCs w:val="20"/>
        </w:rPr>
      </w:pPr>
    </w:p>
    <w:p w14:paraId="112B3AE4" w14:textId="77777777" w:rsidR="008F6777" w:rsidRPr="00E1628A" w:rsidRDefault="008F6777" w:rsidP="003F491F">
      <w:pPr>
        <w:suppressAutoHyphens/>
        <w:ind w:left="284" w:right="49"/>
        <w:jc w:val="both"/>
        <w:rPr>
          <w:rFonts w:ascii="Montserrat" w:hAnsi="Montserrat" w:cs="Arial"/>
          <w:sz w:val="20"/>
          <w:szCs w:val="20"/>
        </w:rPr>
      </w:pPr>
      <w:r w:rsidRPr="00E1628A">
        <w:rPr>
          <w:rFonts w:ascii="Montserrat" w:hAnsi="Montserrat" w:cs="Arial"/>
          <w:b/>
          <w:sz w:val="20"/>
          <w:szCs w:val="20"/>
        </w:rPr>
        <w:lastRenderedPageBreak/>
        <w:t>a)</w:t>
      </w:r>
      <w:r w:rsidRPr="00E1628A">
        <w:rPr>
          <w:rFonts w:ascii="Montserrat" w:hAnsi="Montserrat" w:cs="Arial"/>
          <w:sz w:val="20"/>
          <w:szCs w:val="20"/>
        </w:rPr>
        <w:tab/>
        <w:t xml:space="preserve">Cuando el día del acto de presentación y apertura de proposiciones, ningún licitante envíe proposición a través de </w:t>
      </w:r>
      <w:proofErr w:type="spellStart"/>
      <w:r w:rsidR="003B78AE" w:rsidRPr="00E1628A">
        <w:rPr>
          <w:rFonts w:ascii="Montserrat" w:hAnsi="Montserrat" w:cs="Arial"/>
          <w:sz w:val="20"/>
          <w:szCs w:val="20"/>
        </w:rPr>
        <w:t>CompraNet</w:t>
      </w:r>
      <w:proofErr w:type="spellEnd"/>
      <w:r w:rsidRPr="00E1628A">
        <w:rPr>
          <w:rFonts w:ascii="Montserrat" w:hAnsi="Montserrat" w:cs="Arial"/>
          <w:sz w:val="20"/>
          <w:szCs w:val="20"/>
        </w:rPr>
        <w:t>.</w:t>
      </w:r>
    </w:p>
    <w:p w14:paraId="1A5A1792" w14:textId="77777777" w:rsidR="008F6777" w:rsidRPr="00E1628A" w:rsidRDefault="008F6777" w:rsidP="003F491F">
      <w:pPr>
        <w:suppressAutoHyphens/>
        <w:ind w:left="284" w:right="49"/>
        <w:jc w:val="both"/>
        <w:rPr>
          <w:rFonts w:ascii="Montserrat" w:hAnsi="Montserrat" w:cs="Arial"/>
          <w:sz w:val="20"/>
          <w:szCs w:val="20"/>
        </w:rPr>
      </w:pPr>
      <w:r w:rsidRPr="00E1628A">
        <w:rPr>
          <w:rFonts w:ascii="Montserrat" w:hAnsi="Montserrat" w:cs="Arial"/>
          <w:b/>
          <w:sz w:val="20"/>
          <w:szCs w:val="20"/>
        </w:rPr>
        <w:t>b)</w:t>
      </w:r>
      <w:r w:rsidRPr="00E1628A">
        <w:rPr>
          <w:rFonts w:ascii="Montserrat" w:hAnsi="Montserrat" w:cs="Arial"/>
          <w:sz w:val="20"/>
          <w:szCs w:val="20"/>
        </w:rPr>
        <w:tab/>
        <w:t>Cuando la totalidad de las proposiciones recibidas no reúnan los requisitos de la Licitación.</w:t>
      </w:r>
    </w:p>
    <w:p w14:paraId="78DD6467" w14:textId="77777777" w:rsidR="008F6777" w:rsidRPr="00E1628A" w:rsidRDefault="008F6777" w:rsidP="003F491F">
      <w:pPr>
        <w:suppressAutoHyphens/>
        <w:ind w:left="284" w:right="49"/>
        <w:jc w:val="both"/>
        <w:rPr>
          <w:rFonts w:ascii="Montserrat" w:hAnsi="Montserrat" w:cs="Arial"/>
          <w:sz w:val="20"/>
          <w:szCs w:val="20"/>
        </w:rPr>
      </w:pPr>
      <w:r w:rsidRPr="00E1628A">
        <w:rPr>
          <w:rFonts w:ascii="Montserrat" w:hAnsi="Montserrat" w:cs="Arial"/>
          <w:b/>
          <w:sz w:val="20"/>
          <w:szCs w:val="20"/>
        </w:rPr>
        <w:t>c)</w:t>
      </w:r>
      <w:r w:rsidRPr="00E1628A">
        <w:rPr>
          <w:rFonts w:ascii="Montserrat" w:hAnsi="Montserrat" w:cs="Arial"/>
          <w:sz w:val="20"/>
          <w:szCs w:val="20"/>
        </w:rPr>
        <w:tab/>
        <w:t xml:space="preserve">Cuando los precios de los servicios ofertados en la propuesta técnica no guarden congruencia con las condiciones y </w:t>
      </w:r>
      <w:r w:rsidR="003B78AE" w:rsidRPr="00E1628A">
        <w:rPr>
          <w:rFonts w:ascii="Montserrat" w:hAnsi="Montserrat" w:cs="Arial"/>
          <w:sz w:val="20"/>
          <w:szCs w:val="20"/>
        </w:rPr>
        <w:t>características</w:t>
      </w:r>
      <w:r w:rsidRPr="00E1628A">
        <w:rPr>
          <w:rFonts w:ascii="Montserrat" w:hAnsi="Montserrat" w:cs="Arial"/>
          <w:sz w:val="20"/>
          <w:szCs w:val="20"/>
        </w:rPr>
        <w:t xml:space="preserve"> técnicas ofrecidas, y en consecuencia, no resulten solventes, y en caso de que no exista propuesta alguna.</w:t>
      </w:r>
    </w:p>
    <w:p w14:paraId="1F30783E" w14:textId="77777777" w:rsidR="008F6777" w:rsidRPr="00E1628A" w:rsidRDefault="008F6777" w:rsidP="003F491F">
      <w:pPr>
        <w:suppressAutoHyphens/>
        <w:ind w:left="284" w:right="49"/>
        <w:jc w:val="both"/>
        <w:rPr>
          <w:rFonts w:ascii="Montserrat" w:hAnsi="Montserrat" w:cs="Arial"/>
          <w:sz w:val="20"/>
          <w:szCs w:val="20"/>
        </w:rPr>
      </w:pPr>
      <w:r w:rsidRPr="00E1628A">
        <w:rPr>
          <w:rFonts w:ascii="Montserrat" w:hAnsi="Montserrat" w:cs="Arial"/>
          <w:b/>
          <w:sz w:val="20"/>
          <w:szCs w:val="20"/>
        </w:rPr>
        <w:t>d)</w:t>
      </w:r>
      <w:r w:rsidRPr="00E1628A">
        <w:rPr>
          <w:rFonts w:ascii="Montserrat" w:hAnsi="Montserrat" w:cs="Arial"/>
          <w:sz w:val="20"/>
          <w:szCs w:val="20"/>
        </w:rPr>
        <w:tab/>
        <w:t xml:space="preserve">Cuando la totalidad de las proposiciones se encuentren condicionadas en </w:t>
      </w:r>
      <w:r w:rsidR="003B78AE" w:rsidRPr="00E1628A">
        <w:rPr>
          <w:rFonts w:ascii="Montserrat" w:hAnsi="Montserrat" w:cs="Arial"/>
          <w:sz w:val="20"/>
          <w:szCs w:val="20"/>
        </w:rPr>
        <w:t>alguna</w:t>
      </w:r>
      <w:r w:rsidRPr="00E1628A">
        <w:rPr>
          <w:rFonts w:ascii="Montserrat" w:hAnsi="Montserrat" w:cs="Arial"/>
          <w:sz w:val="20"/>
          <w:szCs w:val="20"/>
        </w:rPr>
        <w:t xml:space="preserve"> de sus partes.</w:t>
      </w:r>
    </w:p>
    <w:p w14:paraId="0E45A45A" w14:textId="77777777" w:rsidR="00780D51" w:rsidRPr="00E1628A" w:rsidRDefault="00780D51" w:rsidP="003F491F">
      <w:pPr>
        <w:suppressAutoHyphens/>
        <w:ind w:left="284" w:right="49"/>
        <w:jc w:val="both"/>
        <w:rPr>
          <w:rFonts w:ascii="Montserrat" w:eastAsia="Times New Roman" w:hAnsi="Montserrat" w:cs="Arial"/>
          <w:sz w:val="20"/>
          <w:szCs w:val="20"/>
          <w:lang w:val="es-ES" w:eastAsia="ar-SA"/>
        </w:rPr>
      </w:pPr>
    </w:p>
    <w:p w14:paraId="03DFEA1D" w14:textId="77777777" w:rsidR="008F6777" w:rsidRPr="00E1628A"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59" w:name="_Toc99456471"/>
      <w:bookmarkEnd w:id="152"/>
      <w:bookmarkEnd w:id="153"/>
      <w:bookmarkEnd w:id="154"/>
      <w:bookmarkEnd w:id="155"/>
      <w:r w:rsidRPr="00E1628A">
        <w:rPr>
          <w:rFonts w:ascii="Montserrat" w:hAnsi="Montserrat" w:cs="Arial"/>
          <w:sz w:val="20"/>
          <w:szCs w:val="20"/>
          <w:lang w:val="es-ES_tradnl"/>
        </w:rPr>
        <w:t>FORMATOS QUE FACILITARÁN Y AGILIZARÁN LA PRESENTACIÓN Y RECEPCIÓN DE LAS PROPOSICIONES.</w:t>
      </w:r>
      <w:bookmarkEnd w:id="159"/>
    </w:p>
    <w:p w14:paraId="40251C2C" w14:textId="77777777" w:rsidR="008F6777" w:rsidRPr="00E1628A"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1527"/>
        <w:gridCol w:w="8284"/>
      </w:tblGrid>
      <w:tr w:rsidR="008F6777" w:rsidRPr="00E1628A" w14:paraId="29A90FFC" w14:textId="77777777" w:rsidTr="0050610A">
        <w:trPr>
          <w:trHeight w:val="377"/>
          <w:tblHeader/>
          <w:jc w:val="center"/>
        </w:trPr>
        <w:tc>
          <w:tcPr>
            <w:tcW w:w="778" w:type="pct"/>
            <w:shd w:val="clear" w:color="auto" w:fill="auto"/>
            <w:vAlign w:val="center"/>
          </w:tcPr>
          <w:p w14:paraId="6AB6A251" w14:textId="77777777" w:rsidR="008F6777" w:rsidRPr="00E1628A" w:rsidRDefault="008F6777" w:rsidP="003F491F">
            <w:pPr>
              <w:ind w:right="49"/>
              <w:jc w:val="center"/>
              <w:rPr>
                <w:rFonts w:ascii="Montserrat" w:hAnsi="Montserrat" w:cs="Arial"/>
                <w:b/>
                <w:lang w:val="es-ES_tradnl" w:eastAsia="ar-SA"/>
              </w:rPr>
            </w:pPr>
            <w:r w:rsidRPr="00E1628A">
              <w:rPr>
                <w:rFonts w:ascii="Montserrat" w:hAnsi="Montserrat" w:cs="Arial"/>
                <w:b/>
                <w:lang w:val="es-ES_tradnl" w:eastAsia="ar-SA"/>
              </w:rPr>
              <w:t>Número</w:t>
            </w:r>
          </w:p>
        </w:tc>
        <w:tc>
          <w:tcPr>
            <w:tcW w:w="4222" w:type="pct"/>
            <w:shd w:val="clear" w:color="auto" w:fill="auto"/>
            <w:vAlign w:val="center"/>
          </w:tcPr>
          <w:p w14:paraId="7B7DF190" w14:textId="77777777" w:rsidR="008F6777" w:rsidRPr="00E1628A" w:rsidRDefault="008F6777" w:rsidP="003F491F">
            <w:pPr>
              <w:ind w:right="49"/>
              <w:jc w:val="center"/>
              <w:rPr>
                <w:rFonts w:ascii="Montserrat" w:hAnsi="Montserrat" w:cs="Arial"/>
                <w:b/>
                <w:lang w:val="es-ES_tradnl" w:eastAsia="ar-SA"/>
              </w:rPr>
            </w:pPr>
            <w:r w:rsidRPr="00E1628A">
              <w:rPr>
                <w:rFonts w:ascii="Montserrat" w:hAnsi="Montserrat" w:cs="Arial"/>
                <w:b/>
                <w:lang w:val="es-ES_tradnl" w:eastAsia="ar-SA"/>
              </w:rPr>
              <w:t>Descripción</w:t>
            </w:r>
          </w:p>
        </w:tc>
      </w:tr>
      <w:tr w:rsidR="008F6777" w:rsidRPr="00E1628A" w14:paraId="328066F9" w14:textId="77777777" w:rsidTr="0011762F">
        <w:trPr>
          <w:jc w:val="center"/>
        </w:trPr>
        <w:tc>
          <w:tcPr>
            <w:tcW w:w="5000" w:type="pct"/>
            <w:gridSpan w:val="2"/>
          </w:tcPr>
          <w:p w14:paraId="55D6F4F6" w14:textId="77777777" w:rsidR="008F6777" w:rsidRPr="00E1628A" w:rsidRDefault="008F6777" w:rsidP="003F491F">
            <w:pPr>
              <w:ind w:right="49"/>
              <w:jc w:val="center"/>
              <w:rPr>
                <w:rFonts w:ascii="Montserrat" w:hAnsi="Montserrat" w:cs="Arial"/>
                <w:b/>
                <w:lang w:val="es-ES_tradnl" w:eastAsia="ar-SA"/>
              </w:rPr>
            </w:pPr>
            <w:r w:rsidRPr="00E1628A">
              <w:rPr>
                <w:rFonts w:ascii="Montserrat" w:hAnsi="Montserrat" w:cs="Arial"/>
                <w:b/>
                <w:lang w:val="es-ES_tradnl" w:eastAsia="ar-SA"/>
              </w:rPr>
              <w:t>DOCUMENTACIÓN LEGAL, ADMINISTRATIVA Y ECONÓMICA</w:t>
            </w:r>
          </w:p>
        </w:tc>
      </w:tr>
      <w:tr w:rsidR="008F6777" w:rsidRPr="00E1628A" w14:paraId="486C9B79" w14:textId="77777777" w:rsidTr="0011762F">
        <w:trPr>
          <w:jc w:val="center"/>
        </w:trPr>
        <w:tc>
          <w:tcPr>
            <w:tcW w:w="778" w:type="pct"/>
          </w:tcPr>
          <w:p w14:paraId="02FB1DA0"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IV</w:t>
            </w:r>
          </w:p>
        </w:tc>
        <w:tc>
          <w:tcPr>
            <w:tcW w:w="4222" w:type="pct"/>
          </w:tcPr>
          <w:p w14:paraId="76AC3B51"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Modelo de Convenio de Participación Conjunta</w:t>
            </w:r>
          </w:p>
        </w:tc>
      </w:tr>
      <w:tr w:rsidR="008F6777" w:rsidRPr="00E1628A" w14:paraId="3D2AD51B" w14:textId="77777777" w:rsidTr="0011762F">
        <w:trPr>
          <w:jc w:val="center"/>
        </w:trPr>
        <w:tc>
          <w:tcPr>
            <w:tcW w:w="778" w:type="pct"/>
          </w:tcPr>
          <w:p w14:paraId="099543E8"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V</w:t>
            </w:r>
          </w:p>
        </w:tc>
        <w:tc>
          <w:tcPr>
            <w:tcW w:w="4222" w:type="pct"/>
          </w:tcPr>
          <w:p w14:paraId="3E5AD1AE" w14:textId="77777777" w:rsidR="008F6777" w:rsidRPr="00E1628A" w:rsidRDefault="008F6777" w:rsidP="003F491F">
            <w:pPr>
              <w:ind w:right="49"/>
              <w:rPr>
                <w:rFonts w:ascii="Montserrat" w:hAnsi="Montserrat" w:cs="Arial"/>
                <w:lang w:val="es-ES_tradnl" w:eastAsia="ar-SA"/>
              </w:rPr>
            </w:pPr>
            <w:proofErr w:type="spellStart"/>
            <w:r w:rsidRPr="00E1628A">
              <w:rPr>
                <w:rFonts w:ascii="Montserrat" w:hAnsi="Montserrat" w:cs="Arial"/>
                <w:lang w:val="es-ES_tradnl" w:eastAsia="ar-SA"/>
              </w:rPr>
              <w:t>Acreditamiento</w:t>
            </w:r>
            <w:proofErr w:type="spellEnd"/>
            <w:r w:rsidRPr="00E1628A">
              <w:rPr>
                <w:rFonts w:ascii="Montserrat" w:hAnsi="Montserrat" w:cs="Arial"/>
                <w:lang w:val="es-ES_tradnl" w:eastAsia="ar-SA"/>
              </w:rPr>
              <w:t xml:space="preserve"> de Personalidad Jurídica y Datos de Notificación</w:t>
            </w:r>
          </w:p>
        </w:tc>
      </w:tr>
      <w:tr w:rsidR="008F6777" w:rsidRPr="00E1628A" w14:paraId="7D67F878" w14:textId="77777777" w:rsidTr="0011762F">
        <w:trPr>
          <w:jc w:val="center"/>
        </w:trPr>
        <w:tc>
          <w:tcPr>
            <w:tcW w:w="778" w:type="pct"/>
          </w:tcPr>
          <w:p w14:paraId="2F3E3EEE"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VI</w:t>
            </w:r>
          </w:p>
        </w:tc>
        <w:tc>
          <w:tcPr>
            <w:tcW w:w="4222" w:type="pct"/>
          </w:tcPr>
          <w:p w14:paraId="02010D4D"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Manifiesto de Nacionalidad Mexicana</w:t>
            </w:r>
          </w:p>
        </w:tc>
      </w:tr>
      <w:tr w:rsidR="008F6777" w:rsidRPr="00E1628A" w14:paraId="6306D19E" w14:textId="77777777" w:rsidTr="0011762F">
        <w:trPr>
          <w:jc w:val="center"/>
        </w:trPr>
        <w:tc>
          <w:tcPr>
            <w:tcW w:w="778" w:type="pct"/>
          </w:tcPr>
          <w:p w14:paraId="18B407F6"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VII</w:t>
            </w:r>
          </w:p>
        </w:tc>
        <w:tc>
          <w:tcPr>
            <w:tcW w:w="4222" w:type="pct"/>
          </w:tcPr>
          <w:p w14:paraId="4DA23638" w14:textId="5AD72FE0"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 xml:space="preserve">Manifiesto de Nacionalidad de </w:t>
            </w:r>
            <w:r w:rsidR="003B78AE" w:rsidRPr="00E1628A">
              <w:rPr>
                <w:rFonts w:ascii="Montserrat" w:hAnsi="Montserrat" w:cs="Arial"/>
                <w:lang w:val="es-ES_tradnl" w:eastAsia="ar-SA"/>
              </w:rPr>
              <w:t>Países</w:t>
            </w:r>
            <w:r w:rsidR="009B36A5" w:rsidRPr="00E1628A">
              <w:rPr>
                <w:rFonts w:ascii="Montserrat" w:hAnsi="Montserrat" w:cs="Arial"/>
                <w:lang w:val="es-ES_tradnl" w:eastAsia="ar-SA"/>
              </w:rPr>
              <w:t xml:space="preserve"> Bajo la cobertura de </w:t>
            </w:r>
            <w:r w:rsidRPr="00E1628A">
              <w:rPr>
                <w:rFonts w:ascii="Montserrat" w:hAnsi="Montserrat" w:cs="Arial"/>
                <w:lang w:val="es-ES_tradnl" w:eastAsia="ar-SA"/>
              </w:rPr>
              <w:t>Tratados de Libre comercio</w:t>
            </w:r>
          </w:p>
        </w:tc>
      </w:tr>
      <w:tr w:rsidR="008F6777" w:rsidRPr="00E1628A" w14:paraId="7F0913ED" w14:textId="77777777" w:rsidTr="0011762F">
        <w:trPr>
          <w:jc w:val="center"/>
        </w:trPr>
        <w:tc>
          <w:tcPr>
            <w:tcW w:w="778" w:type="pct"/>
          </w:tcPr>
          <w:p w14:paraId="17A47AFC"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VIII</w:t>
            </w:r>
          </w:p>
        </w:tc>
        <w:tc>
          <w:tcPr>
            <w:tcW w:w="4222" w:type="pct"/>
          </w:tcPr>
          <w:p w14:paraId="1C0ECE32"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Escrito de los supuestos establecidos en los artículos 50 y 60 de la LAASSP</w:t>
            </w:r>
          </w:p>
        </w:tc>
      </w:tr>
      <w:tr w:rsidR="008F6777" w:rsidRPr="00E1628A" w14:paraId="7867A2CC" w14:textId="77777777" w:rsidTr="0011762F">
        <w:trPr>
          <w:jc w:val="center"/>
        </w:trPr>
        <w:tc>
          <w:tcPr>
            <w:tcW w:w="778" w:type="pct"/>
          </w:tcPr>
          <w:p w14:paraId="1A4E5B0B"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IX</w:t>
            </w:r>
          </w:p>
        </w:tc>
        <w:tc>
          <w:tcPr>
            <w:tcW w:w="4222" w:type="pct"/>
          </w:tcPr>
          <w:p w14:paraId="4B0776DC"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Declaración de Integridad</w:t>
            </w:r>
          </w:p>
        </w:tc>
      </w:tr>
      <w:tr w:rsidR="008F6777" w:rsidRPr="00E1628A" w14:paraId="78ADAF33" w14:textId="77777777" w:rsidTr="0011762F">
        <w:trPr>
          <w:jc w:val="center"/>
        </w:trPr>
        <w:tc>
          <w:tcPr>
            <w:tcW w:w="778" w:type="pct"/>
          </w:tcPr>
          <w:p w14:paraId="3ADD53E3"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w:t>
            </w:r>
          </w:p>
        </w:tc>
        <w:tc>
          <w:tcPr>
            <w:tcW w:w="4222" w:type="pct"/>
          </w:tcPr>
          <w:p w14:paraId="57E7F4F8"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 xml:space="preserve">Propuesta </w:t>
            </w:r>
            <w:r w:rsidR="003B78AE" w:rsidRPr="00E1628A">
              <w:rPr>
                <w:rFonts w:ascii="Montserrat" w:hAnsi="Montserrat" w:cs="Arial"/>
                <w:lang w:val="es-ES_tradnl" w:eastAsia="ar-SA"/>
              </w:rPr>
              <w:t>Económica</w:t>
            </w:r>
          </w:p>
        </w:tc>
      </w:tr>
      <w:tr w:rsidR="008F6777" w:rsidRPr="00E1628A" w14:paraId="3AAE7ECF" w14:textId="77777777" w:rsidTr="0011762F">
        <w:trPr>
          <w:jc w:val="center"/>
        </w:trPr>
        <w:tc>
          <w:tcPr>
            <w:tcW w:w="778" w:type="pct"/>
          </w:tcPr>
          <w:p w14:paraId="3A2720F4"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XI</w:t>
            </w:r>
          </w:p>
        </w:tc>
        <w:tc>
          <w:tcPr>
            <w:tcW w:w="4222" w:type="pct"/>
          </w:tcPr>
          <w:p w14:paraId="0A27FA00"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Estratificación de las Micro, Pequeñas y Medianas empresas (MIPYMES)</w:t>
            </w:r>
          </w:p>
        </w:tc>
      </w:tr>
      <w:tr w:rsidR="008F6777" w:rsidRPr="00E1628A" w14:paraId="69E344EF" w14:textId="77777777" w:rsidTr="0011762F">
        <w:trPr>
          <w:jc w:val="center"/>
        </w:trPr>
        <w:tc>
          <w:tcPr>
            <w:tcW w:w="778" w:type="pct"/>
          </w:tcPr>
          <w:p w14:paraId="53439680"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XII</w:t>
            </w:r>
          </w:p>
        </w:tc>
        <w:tc>
          <w:tcPr>
            <w:tcW w:w="4222" w:type="pct"/>
          </w:tcPr>
          <w:p w14:paraId="62F19B64" w14:textId="28519A33"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Infor</w:t>
            </w:r>
            <w:r w:rsidR="009C048B" w:rsidRPr="00E1628A">
              <w:rPr>
                <w:rFonts w:ascii="Montserrat" w:hAnsi="Montserrat" w:cs="Arial"/>
                <w:lang w:val="es-ES_tradnl" w:eastAsia="ar-SA"/>
              </w:rPr>
              <w:t>mación reservada y confidencial</w:t>
            </w:r>
          </w:p>
        </w:tc>
      </w:tr>
      <w:tr w:rsidR="008F6777" w:rsidRPr="00E1628A" w14:paraId="797C6369" w14:textId="77777777" w:rsidTr="0011762F">
        <w:trPr>
          <w:jc w:val="center"/>
        </w:trPr>
        <w:tc>
          <w:tcPr>
            <w:tcW w:w="778" w:type="pct"/>
          </w:tcPr>
          <w:p w14:paraId="4ED87D75"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XIII</w:t>
            </w:r>
          </w:p>
        </w:tc>
        <w:tc>
          <w:tcPr>
            <w:tcW w:w="4222" w:type="pct"/>
          </w:tcPr>
          <w:p w14:paraId="6251DC46" w14:textId="77777777" w:rsidR="008F6777" w:rsidRPr="00E1628A" w:rsidRDefault="008F6777" w:rsidP="003F491F">
            <w:pPr>
              <w:ind w:right="49"/>
              <w:rPr>
                <w:rFonts w:ascii="Montserrat" w:hAnsi="Montserrat" w:cs="Arial"/>
                <w:lang w:val="es-ES_tradnl" w:eastAsia="ar-SA"/>
              </w:rPr>
            </w:pPr>
            <w:r w:rsidRPr="00E1628A">
              <w:rPr>
                <w:rFonts w:ascii="Montserrat" w:hAnsi="Montserrat" w:cs="Arial"/>
                <w:lang w:val="es-ES_tradnl" w:eastAsia="ar-SA"/>
              </w:rPr>
              <w:t>Nota OCDE</w:t>
            </w:r>
          </w:p>
        </w:tc>
      </w:tr>
      <w:tr w:rsidR="008F6777" w:rsidRPr="00E1628A" w14:paraId="7EECBACD" w14:textId="77777777" w:rsidTr="0011762F">
        <w:trPr>
          <w:trHeight w:val="54"/>
          <w:jc w:val="center"/>
        </w:trPr>
        <w:tc>
          <w:tcPr>
            <w:tcW w:w="778" w:type="pct"/>
          </w:tcPr>
          <w:p w14:paraId="33FEA842"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XIV</w:t>
            </w:r>
          </w:p>
        </w:tc>
        <w:tc>
          <w:tcPr>
            <w:tcW w:w="4222" w:type="pct"/>
          </w:tcPr>
          <w:p w14:paraId="4B89C238" w14:textId="1CE8C077" w:rsidR="008F6777" w:rsidRPr="00E1628A" w:rsidRDefault="008D5DE1" w:rsidP="003F491F">
            <w:pPr>
              <w:ind w:right="49"/>
              <w:rPr>
                <w:rFonts w:ascii="Montserrat" w:hAnsi="Montserrat" w:cs="Arial"/>
                <w:lang w:val="es-ES_tradnl" w:eastAsia="ar-SA"/>
              </w:rPr>
            </w:pPr>
            <w:r w:rsidRPr="00E1628A">
              <w:rPr>
                <w:rFonts w:ascii="Montserrat" w:hAnsi="Montserrat" w:cs="Arial"/>
              </w:rPr>
              <w:t>Declaración de no colusión</w:t>
            </w:r>
            <w:r w:rsidR="00DA5BDE" w:rsidRPr="00E1628A">
              <w:rPr>
                <w:rFonts w:ascii="Montserrat" w:hAnsi="Montserrat" w:cs="Arial"/>
              </w:rPr>
              <w:t xml:space="preserve">. </w:t>
            </w:r>
            <w:r w:rsidR="008F6777" w:rsidRPr="00E1628A">
              <w:rPr>
                <w:rFonts w:ascii="Montserrat" w:hAnsi="Montserrat" w:cs="Arial"/>
              </w:rPr>
              <w:t>Comisión Federal de Competencia</w:t>
            </w:r>
            <w:r w:rsidR="00497568" w:rsidRPr="00E1628A">
              <w:rPr>
                <w:rFonts w:ascii="Montserrat" w:hAnsi="Montserrat" w:cs="Arial"/>
              </w:rPr>
              <w:t xml:space="preserve"> Económica</w:t>
            </w:r>
          </w:p>
        </w:tc>
      </w:tr>
      <w:tr w:rsidR="008F6777" w:rsidRPr="00E1628A" w14:paraId="36E0637D" w14:textId="77777777" w:rsidTr="0011762F">
        <w:trPr>
          <w:trHeight w:val="54"/>
          <w:jc w:val="center"/>
        </w:trPr>
        <w:tc>
          <w:tcPr>
            <w:tcW w:w="778" w:type="pct"/>
          </w:tcPr>
          <w:p w14:paraId="5AC75038"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XV</w:t>
            </w:r>
          </w:p>
        </w:tc>
        <w:tc>
          <w:tcPr>
            <w:tcW w:w="4222" w:type="pct"/>
          </w:tcPr>
          <w:p w14:paraId="2B5D5707" w14:textId="6882C41D" w:rsidR="008F6777" w:rsidRPr="00E1628A" w:rsidRDefault="009C048B" w:rsidP="003F491F">
            <w:pPr>
              <w:ind w:right="49"/>
              <w:jc w:val="both"/>
              <w:rPr>
                <w:rFonts w:ascii="Montserrat" w:hAnsi="Montserrat" w:cs="Arial"/>
              </w:rPr>
            </w:pPr>
            <w:r w:rsidRPr="00E1628A">
              <w:rPr>
                <w:rFonts w:ascii="Montserrat" w:hAnsi="Montserrat" w:cs="Arial"/>
                <w:lang w:val="es-ES_tradnl"/>
              </w:rPr>
              <w:t>Formato de manifestación que no desempeña empleo, cargo o comisión en el servicio público o, en su caso, que a pesar de desempeñarlo, con la formalización del contrato correspondiente no se actualiza un conflicto de interés.</w:t>
            </w:r>
          </w:p>
        </w:tc>
      </w:tr>
      <w:tr w:rsidR="008F6777" w:rsidRPr="00E1628A" w14:paraId="6579519C" w14:textId="77777777" w:rsidTr="0011762F">
        <w:trPr>
          <w:trHeight w:val="54"/>
          <w:jc w:val="center"/>
        </w:trPr>
        <w:tc>
          <w:tcPr>
            <w:tcW w:w="778" w:type="pct"/>
          </w:tcPr>
          <w:p w14:paraId="595571E0"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XVI</w:t>
            </w:r>
          </w:p>
        </w:tc>
        <w:tc>
          <w:tcPr>
            <w:tcW w:w="4222" w:type="pct"/>
          </w:tcPr>
          <w:p w14:paraId="3DFE7272" w14:textId="0A14D063" w:rsidR="008F6777" w:rsidRPr="00E1628A" w:rsidRDefault="008F6777" w:rsidP="003F491F">
            <w:pPr>
              <w:ind w:right="49"/>
              <w:rPr>
                <w:rFonts w:ascii="Montserrat" w:hAnsi="Montserrat" w:cs="Arial"/>
              </w:rPr>
            </w:pPr>
            <w:r w:rsidRPr="00E1628A">
              <w:rPr>
                <w:rFonts w:ascii="Montserrat" w:hAnsi="Montserrat" w:cs="Arial"/>
                <w:lang w:val="es-ES_tradnl" w:eastAsia="ar-SA"/>
              </w:rPr>
              <w:t>Relac</w:t>
            </w:r>
            <w:r w:rsidR="009C048B" w:rsidRPr="00E1628A">
              <w:rPr>
                <w:rFonts w:ascii="Montserrat" w:hAnsi="Montserrat" w:cs="Arial"/>
                <w:lang w:val="es-ES_tradnl" w:eastAsia="ar-SA"/>
              </w:rPr>
              <w:t>ión de entrega de documentación</w:t>
            </w:r>
          </w:p>
        </w:tc>
      </w:tr>
      <w:tr w:rsidR="008F6777" w:rsidRPr="00E1628A" w14:paraId="6B71CD43" w14:textId="77777777" w:rsidTr="0011762F">
        <w:trPr>
          <w:trHeight w:val="54"/>
          <w:jc w:val="center"/>
        </w:trPr>
        <w:tc>
          <w:tcPr>
            <w:tcW w:w="778" w:type="pct"/>
          </w:tcPr>
          <w:p w14:paraId="7A3CB179" w14:textId="77777777" w:rsidR="008F6777" w:rsidRPr="00E1628A" w:rsidRDefault="008F6777" w:rsidP="003F491F">
            <w:pPr>
              <w:ind w:right="49"/>
              <w:jc w:val="center"/>
              <w:rPr>
                <w:rFonts w:ascii="Montserrat" w:hAnsi="Montserrat" w:cs="Arial"/>
                <w:lang w:val="es-ES_tradnl" w:eastAsia="ar-SA"/>
              </w:rPr>
            </w:pPr>
            <w:r w:rsidRPr="00E1628A">
              <w:rPr>
                <w:rFonts w:ascii="Montserrat" w:hAnsi="Montserrat" w:cs="Arial"/>
                <w:lang w:val="es-ES_tradnl" w:eastAsia="ar-SA"/>
              </w:rPr>
              <w:t>Anexo XVII</w:t>
            </w:r>
          </w:p>
        </w:tc>
        <w:tc>
          <w:tcPr>
            <w:tcW w:w="4222" w:type="pct"/>
          </w:tcPr>
          <w:p w14:paraId="05716D11" w14:textId="77777777" w:rsidR="008F6777" w:rsidRPr="00E1628A" w:rsidRDefault="008F6777" w:rsidP="003F491F">
            <w:pPr>
              <w:ind w:right="49"/>
              <w:jc w:val="both"/>
              <w:rPr>
                <w:rFonts w:ascii="Montserrat" w:hAnsi="Montserrat" w:cs="Arial"/>
              </w:rPr>
            </w:pPr>
            <w:r w:rsidRPr="00E1628A">
              <w:rPr>
                <w:rFonts w:ascii="Montserrat" w:hAnsi="Montserrat" w:cs="Arial"/>
              </w:rPr>
              <w:t xml:space="preserve">Aviso de privacidad integral de los procedimientos de </w:t>
            </w:r>
            <w:r w:rsidR="00DA5BDE" w:rsidRPr="00E1628A">
              <w:rPr>
                <w:rFonts w:ascii="Montserrat" w:hAnsi="Montserrat" w:cs="Arial"/>
              </w:rPr>
              <w:t xml:space="preserve">los procedimientos de </w:t>
            </w:r>
            <w:r w:rsidRPr="00E1628A">
              <w:rPr>
                <w:rFonts w:ascii="Montserrat" w:hAnsi="Montserrat" w:cs="Arial"/>
              </w:rPr>
              <w:t>adquisiciones de bienes, arrendamientos y contratación de servicios</w:t>
            </w:r>
          </w:p>
        </w:tc>
      </w:tr>
      <w:tr w:rsidR="008D5DE1" w:rsidRPr="00E1628A" w14:paraId="181F8B2A" w14:textId="77777777" w:rsidTr="0011762F">
        <w:trPr>
          <w:trHeight w:val="54"/>
          <w:jc w:val="center"/>
        </w:trPr>
        <w:tc>
          <w:tcPr>
            <w:tcW w:w="778" w:type="pct"/>
          </w:tcPr>
          <w:p w14:paraId="43F11A00" w14:textId="5E68ED86" w:rsidR="008D5DE1" w:rsidRPr="00E1628A" w:rsidRDefault="008D5DE1" w:rsidP="003F491F">
            <w:pPr>
              <w:ind w:right="49"/>
              <w:jc w:val="center"/>
              <w:rPr>
                <w:rFonts w:ascii="Montserrat" w:hAnsi="Montserrat" w:cs="Arial"/>
                <w:lang w:val="es-ES_tradnl" w:eastAsia="ar-SA"/>
              </w:rPr>
            </w:pPr>
            <w:r w:rsidRPr="00E1628A">
              <w:rPr>
                <w:rFonts w:ascii="Montserrat" w:hAnsi="Montserrat" w:cs="Arial"/>
                <w:lang w:val="es-ES_tradnl" w:eastAsia="ar-SA"/>
              </w:rPr>
              <w:t>Anexo XVIII</w:t>
            </w:r>
          </w:p>
        </w:tc>
        <w:tc>
          <w:tcPr>
            <w:tcW w:w="4222" w:type="pct"/>
          </w:tcPr>
          <w:p w14:paraId="137F5D00" w14:textId="5B8B2D38" w:rsidR="008D5DE1" w:rsidRPr="00E1628A" w:rsidRDefault="008D5DE1" w:rsidP="003F491F">
            <w:pPr>
              <w:ind w:right="49"/>
              <w:jc w:val="both"/>
              <w:rPr>
                <w:rFonts w:ascii="Montserrat" w:hAnsi="Montserrat" w:cs="Arial"/>
              </w:rPr>
            </w:pPr>
            <w:r w:rsidRPr="00E1628A">
              <w:rPr>
                <w:rFonts w:ascii="Montserrat" w:hAnsi="Montserrat" w:cs="Arial"/>
              </w:rPr>
              <w:t>Autorización para consultar su opinión de cumplimiento (32-D)</w:t>
            </w:r>
            <w:r w:rsidR="009C048B" w:rsidRPr="00E1628A">
              <w:rPr>
                <w:rFonts w:ascii="Montserrat" w:hAnsi="Montserrat" w:cs="Arial"/>
              </w:rPr>
              <w:t xml:space="preserve"> ante el IMSS</w:t>
            </w:r>
          </w:p>
        </w:tc>
      </w:tr>
      <w:tr w:rsidR="008D5DE1" w:rsidRPr="00E1628A" w14:paraId="5523039D" w14:textId="77777777" w:rsidTr="0011762F">
        <w:trPr>
          <w:trHeight w:val="54"/>
          <w:jc w:val="center"/>
        </w:trPr>
        <w:tc>
          <w:tcPr>
            <w:tcW w:w="778" w:type="pct"/>
          </w:tcPr>
          <w:p w14:paraId="3F0561BA" w14:textId="6B0F0987" w:rsidR="008D5DE1" w:rsidRPr="00E1628A" w:rsidRDefault="008D5DE1" w:rsidP="003F491F">
            <w:pPr>
              <w:ind w:right="49"/>
              <w:jc w:val="center"/>
              <w:rPr>
                <w:rFonts w:ascii="Montserrat" w:hAnsi="Montserrat" w:cs="Arial"/>
                <w:lang w:val="es-ES_tradnl" w:eastAsia="ar-SA"/>
              </w:rPr>
            </w:pPr>
            <w:r w:rsidRPr="00E1628A">
              <w:rPr>
                <w:rFonts w:ascii="Montserrat" w:hAnsi="Montserrat" w:cs="Arial"/>
                <w:lang w:val="es-ES_tradnl" w:eastAsia="ar-SA"/>
              </w:rPr>
              <w:t>Anexo XIX</w:t>
            </w:r>
          </w:p>
        </w:tc>
        <w:tc>
          <w:tcPr>
            <w:tcW w:w="4222" w:type="pct"/>
          </w:tcPr>
          <w:p w14:paraId="4C82E89F" w14:textId="737B306B" w:rsidR="008D5DE1" w:rsidRPr="00E1628A" w:rsidRDefault="008D5DE1" w:rsidP="003F491F">
            <w:pPr>
              <w:ind w:right="49"/>
              <w:jc w:val="both"/>
              <w:rPr>
                <w:rFonts w:ascii="Montserrat" w:hAnsi="Montserrat" w:cs="Arial"/>
              </w:rPr>
            </w:pPr>
            <w:r w:rsidRPr="00E1628A">
              <w:rPr>
                <w:rFonts w:ascii="Montserrat" w:hAnsi="Montserrat" w:cs="Arial"/>
              </w:rPr>
              <w:t>Manifestación</w:t>
            </w:r>
            <w:r w:rsidR="0035628E" w:rsidRPr="00E1628A">
              <w:rPr>
                <w:rFonts w:ascii="Montserrat" w:hAnsi="Montserrat" w:cs="Arial"/>
              </w:rPr>
              <w:t xml:space="preserve"> </w:t>
            </w:r>
            <w:r w:rsidRPr="00E1628A">
              <w:rPr>
                <w:rFonts w:ascii="Montserrat" w:hAnsi="Montserrat" w:cs="Arial"/>
              </w:rPr>
              <w:t>si utiliza subcontratación de servicios u obras especializadas</w:t>
            </w:r>
          </w:p>
        </w:tc>
      </w:tr>
      <w:tr w:rsidR="008F6777" w:rsidRPr="00E1628A" w14:paraId="2CF513C4" w14:textId="77777777" w:rsidTr="0011762F">
        <w:trPr>
          <w:trHeight w:val="54"/>
          <w:jc w:val="center"/>
        </w:trPr>
        <w:tc>
          <w:tcPr>
            <w:tcW w:w="5000" w:type="pct"/>
            <w:gridSpan w:val="2"/>
          </w:tcPr>
          <w:p w14:paraId="07DC6400" w14:textId="12E1DE92" w:rsidR="008F6777" w:rsidRPr="00E1628A" w:rsidRDefault="008F6777" w:rsidP="003F491F">
            <w:pPr>
              <w:ind w:right="49"/>
              <w:jc w:val="center"/>
              <w:rPr>
                <w:rFonts w:ascii="Montserrat" w:hAnsi="Montserrat" w:cs="Arial"/>
                <w:b/>
              </w:rPr>
            </w:pPr>
            <w:r w:rsidRPr="00E1628A">
              <w:rPr>
                <w:rFonts w:ascii="Montserrat" w:hAnsi="Montserrat" w:cs="Arial"/>
                <w:b/>
              </w:rPr>
              <w:t xml:space="preserve">DOCUMENTACIÓN </w:t>
            </w:r>
            <w:r w:rsidR="00520505" w:rsidRPr="00E1628A">
              <w:rPr>
                <w:rFonts w:ascii="Montserrat" w:hAnsi="Montserrat" w:cs="Arial"/>
                <w:b/>
              </w:rPr>
              <w:t>TÉCNICA</w:t>
            </w:r>
          </w:p>
        </w:tc>
      </w:tr>
      <w:tr w:rsidR="008F6777" w:rsidRPr="00E1628A" w14:paraId="233F123D" w14:textId="77777777" w:rsidTr="0011762F">
        <w:trPr>
          <w:trHeight w:val="54"/>
          <w:jc w:val="center"/>
        </w:trPr>
        <w:tc>
          <w:tcPr>
            <w:tcW w:w="778" w:type="pct"/>
          </w:tcPr>
          <w:p w14:paraId="51040FC8" w14:textId="1DCD283E" w:rsidR="008F6777" w:rsidRPr="00E1628A" w:rsidRDefault="002B1CD9" w:rsidP="003F491F">
            <w:pPr>
              <w:rPr>
                <w:rFonts w:ascii="Montserrat" w:hAnsi="Montserrat"/>
              </w:rPr>
            </w:pPr>
            <w:r w:rsidRPr="00E1628A">
              <w:rPr>
                <w:rFonts w:ascii="Montserrat" w:hAnsi="Montserrat" w:cs="Arial"/>
                <w:lang w:val="es-ES_tradnl" w:eastAsia="ar-SA"/>
              </w:rPr>
              <w:t>Anexo X</w:t>
            </w:r>
            <w:r w:rsidR="008F6777" w:rsidRPr="00E1628A">
              <w:rPr>
                <w:rFonts w:ascii="Montserrat" w:hAnsi="Montserrat" w:cs="Arial"/>
                <w:lang w:val="es-ES_tradnl" w:eastAsia="ar-SA"/>
              </w:rPr>
              <w:t>X</w:t>
            </w:r>
            <w:r w:rsidRPr="00E1628A">
              <w:rPr>
                <w:rFonts w:ascii="Montserrat" w:hAnsi="Montserrat" w:cs="Arial"/>
                <w:lang w:val="es-ES_tradnl" w:eastAsia="ar-SA"/>
              </w:rPr>
              <w:t>I</w:t>
            </w:r>
          </w:p>
        </w:tc>
        <w:tc>
          <w:tcPr>
            <w:tcW w:w="4222" w:type="pct"/>
          </w:tcPr>
          <w:p w14:paraId="23DE53BC" w14:textId="77777777" w:rsidR="008F6777" w:rsidRPr="00E1628A" w:rsidRDefault="0097569A" w:rsidP="003F491F">
            <w:pPr>
              <w:ind w:right="49"/>
              <w:rPr>
                <w:rFonts w:ascii="Montserrat" w:hAnsi="Montserrat" w:cs="Arial"/>
              </w:rPr>
            </w:pPr>
            <w:r w:rsidRPr="00E1628A">
              <w:rPr>
                <w:rFonts w:ascii="Montserrat" w:hAnsi="Montserrat" w:cs="Arial"/>
              </w:rPr>
              <w:t xml:space="preserve">Anexo Técnico </w:t>
            </w:r>
          </w:p>
        </w:tc>
      </w:tr>
      <w:tr w:rsidR="008F6777" w:rsidRPr="00E1628A" w14:paraId="1980FC7E" w14:textId="77777777" w:rsidTr="0011762F">
        <w:trPr>
          <w:trHeight w:val="54"/>
          <w:jc w:val="center"/>
        </w:trPr>
        <w:tc>
          <w:tcPr>
            <w:tcW w:w="778" w:type="pct"/>
          </w:tcPr>
          <w:p w14:paraId="45AB77D1" w14:textId="523AD328" w:rsidR="008F6777" w:rsidRPr="00E1628A" w:rsidRDefault="008F6777" w:rsidP="003F491F">
            <w:pPr>
              <w:rPr>
                <w:rFonts w:ascii="Montserrat" w:hAnsi="Montserrat"/>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5E20559B" w14:textId="77777777" w:rsidR="008F6777" w:rsidRPr="00E1628A" w:rsidRDefault="0097569A" w:rsidP="003F491F">
            <w:pPr>
              <w:ind w:right="49"/>
              <w:rPr>
                <w:rFonts w:ascii="Montserrat" w:hAnsi="Montserrat" w:cs="Arial"/>
                <w:b/>
              </w:rPr>
            </w:pPr>
            <w:r w:rsidRPr="00E1628A">
              <w:rPr>
                <w:rFonts w:ascii="Montserrat" w:hAnsi="Montserrat" w:cs="Arial"/>
              </w:rPr>
              <w:t xml:space="preserve">Términos y Condiciones </w:t>
            </w:r>
          </w:p>
        </w:tc>
      </w:tr>
      <w:tr w:rsidR="008F6777" w:rsidRPr="00E1628A" w14:paraId="2EC06937" w14:textId="77777777" w:rsidTr="0011762F">
        <w:trPr>
          <w:trHeight w:val="54"/>
          <w:jc w:val="center"/>
        </w:trPr>
        <w:tc>
          <w:tcPr>
            <w:tcW w:w="778" w:type="pct"/>
          </w:tcPr>
          <w:p w14:paraId="046337CE" w14:textId="28254F3F" w:rsidR="008F6777" w:rsidRPr="00E1628A" w:rsidRDefault="008F6777" w:rsidP="003F491F">
            <w:pPr>
              <w:rPr>
                <w:rFonts w:ascii="Montserrat" w:hAnsi="Montserrat"/>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6D609EFE" w14:textId="52BD00A5" w:rsidR="008F6777" w:rsidRPr="00E1628A" w:rsidRDefault="00590D39" w:rsidP="003F491F">
            <w:pPr>
              <w:ind w:right="49"/>
              <w:rPr>
                <w:rFonts w:ascii="Montserrat" w:hAnsi="Montserrat" w:cs="Arial"/>
                <w:lang w:val="es-ES_tradnl" w:eastAsia="ar-SA"/>
              </w:rPr>
            </w:pPr>
            <w:r w:rsidRPr="00E1628A">
              <w:rPr>
                <w:rFonts w:ascii="Montserrat" w:hAnsi="Montserrat" w:cs="Arial"/>
                <w:lang w:val="es-ES_tradnl" w:eastAsia="ar-SA"/>
              </w:rPr>
              <w:t xml:space="preserve">ANEXO T1 Requerimientos de SMI para </w:t>
            </w:r>
            <w:r w:rsidR="00AD4DAE" w:rsidRPr="00E1628A">
              <w:rPr>
                <w:rFonts w:ascii="Montserrat" w:hAnsi="Montserrat" w:cs="Arial"/>
                <w:lang w:val="es-ES_tradnl" w:eastAsia="ar-SA"/>
              </w:rPr>
              <w:t>CCV Y T</w:t>
            </w:r>
          </w:p>
        </w:tc>
      </w:tr>
      <w:tr w:rsidR="00B22E24" w:rsidRPr="00E1628A" w14:paraId="0FD63BE1" w14:textId="77777777" w:rsidTr="0011762F">
        <w:trPr>
          <w:trHeight w:val="54"/>
          <w:jc w:val="center"/>
        </w:trPr>
        <w:tc>
          <w:tcPr>
            <w:tcW w:w="778" w:type="pct"/>
          </w:tcPr>
          <w:p w14:paraId="26912F09" w14:textId="3F46A37F" w:rsidR="00B22E24" w:rsidRPr="00E1628A" w:rsidRDefault="00B22E24" w:rsidP="003F491F">
            <w:pPr>
              <w:rPr>
                <w:rFonts w:ascii="Montserrat" w:hAnsi="Montserrat" w:cs="Arial"/>
                <w:lang w:val="es-ES_tradnl" w:eastAsia="ar-SA"/>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2AC62DC2" w14:textId="0E976856" w:rsidR="00B22E24" w:rsidRPr="00E1628A" w:rsidRDefault="00CE6EC0" w:rsidP="003F491F">
            <w:pPr>
              <w:ind w:right="49"/>
              <w:rPr>
                <w:rFonts w:ascii="Montserrat" w:hAnsi="Montserrat" w:cs="Arial"/>
              </w:rPr>
            </w:pPr>
            <w:r w:rsidRPr="00E1628A">
              <w:rPr>
                <w:rFonts w:ascii="Montserrat" w:hAnsi="Montserrat" w:cs="Arial"/>
              </w:rPr>
              <w:t xml:space="preserve">ANEXO T2 Equipo Médico de SMI para </w:t>
            </w:r>
            <w:r w:rsidR="00AD4DAE" w:rsidRPr="00E1628A">
              <w:rPr>
                <w:rFonts w:ascii="Montserrat" w:hAnsi="Montserrat" w:cs="Arial"/>
              </w:rPr>
              <w:t>CCV Y T</w:t>
            </w:r>
          </w:p>
        </w:tc>
      </w:tr>
      <w:tr w:rsidR="00B22E24" w:rsidRPr="00E1628A" w14:paraId="59B764A2" w14:textId="77777777" w:rsidTr="0011762F">
        <w:trPr>
          <w:trHeight w:val="54"/>
          <w:jc w:val="center"/>
        </w:trPr>
        <w:tc>
          <w:tcPr>
            <w:tcW w:w="778" w:type="pct"/>
          </w:tcPr>
          <w:p w14:paraId="28C3D665" w14:textId="24728F8D" w:rsidR="00B22E24" w:rsidRPr="00E1628A" w:rsidRDefault="00B22E24" w:rsidP="003F491F">
            <w:pPr>
              <w:rPr>
                <w:rFonts w:ascii="Montserrat" w:hAnsi="Montserrat"/>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7C04A83F" w14:textId="1401AEC9" w:rsidR="00B22E24" w:rsidRPr="00E1628A" w:rsidRDefault="00CE6EC0" w:rsidP="003F491F">
            <w:pPr>
              <w:ind w:right="49"/>
              <w:rPr>
                <w:rFonts w:ascii="Montserrat" w:hAnsi="Montserrat" w:cs="Arial"/>
              </w:rPr>
            </w:pPr>
            <w:r w:rsidRPr="00E1628A">
              <w:rPr>
                <w:rFonts w:ascii="Montserrat" w:hAnsi="Montserrat" w:cs="Arial"/>
              </w:rPr>
              <w:t xml:space="preserve">ANEXO T3 Instrumental de SMI para </w:t>
            </w:r>
            <w:r w:rsidR="00AD4DAE" w:rsidRPr="00E1628A">
              <w:rPr>
                <w:rFonts w:ascii="Montserrat" w:hAnsi="Montserrat" w:cs="Arial"/>
              </w:rPr>
              <w:t>CCV Y T</w:t>
            </w:r>
          </w:p>
        </w:tc>
      </w:tr>
      <w:tr w:rsidR="00B22E24" w:rsidRPr="00E1628A" w14:paraId="277CDDA1" w14:textId="77777777" w:rsidTr="0011762F">
        <w:trPr>
          <w:trHeight w:val="54"/>
          <w:jc w:val="center"/>
        </w:trPr>
        <w:tc>
          <w:tcPr>
            <w:tcW w:w="778" w:type="pct"/>
          </w:tcPr>
          <w:p w14:paraId="6B9C7C7B" w14:textId="63B3130B" w:rsidR="00B22E24" w:rsidRPr="00E1628A" w:rsidRDefault="00B22E24" w:rsidP="003F491F">
            <w:pPr>
              <w:rPr>
                <w:rFonts w:ascii="Montserrat" w:hAnsi="Montserrat"/>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6D606E85" w14:textId="1CB27E81" w:rsidR="00B22E24" w:rsidRPr="00E1628A" w:rsidRDefault="00CE6EC0" w:rsidP="003F491F">
            <w:pPr>
              <w:ind w:right="49"/>
              <w:rPr>
                <w:rFonts w:ascii="Montserrat" w:hAnsi="Montserrat" w:cs="Arial"/>
                <w:lang w:val="es-ES_tradnl" w:eastAsia="ar-SA"/>
              </w:rPr>
            </w:pPr>
            <w:r w:rsidRPr="00E1628A">
              <w:rPr>
                <w:rFonts w:ascii="Montserrat" w:hAnsi="Montserrat" w:cs="Arial"/>
                <w:lang w:val="es-ES_tradnl" w:eastAsia="ar-SA"/>
              </w:rPr>
              <w:t xml:space="preserve">ANEXO T4 Catálogo de Bienes de Consumo SMI para </w:t>
            </w:r>
            <w:r w:rsidR="00AD4DAE" w:rsidRPr="00E1628A">
              <w:rPr>
                <w:rFonts w:ascii="Montserrat" w:hAnsi="Montserrat" w:cs="Arial"/>
                <w:lang w:val="es-ES_tradnl" w:eastAsia="ar-SA"/>
              </w:rPr>
              <w:t>CCV Y T</w:t>
            </w:r>
          </w:p>
        </w:tc>
      </w:tr>
      <w:tr w:rsidR="00B22E24" w:rsidRPr="00E1628A" w14:paraId="029E3196" w14:textId="77777777" w:rsidTr="0011762F">
        <w:trPr>
          <w:trHeight w:val="54"/>
          <w:jc w:val="center"/>
        </w:trPr>
        <w:tc>
          <w:tcPr>
            <w:tcW w:w="778" w:type="pct"/>
          </w:tcPr>
          <w:p w14:paraId="7C4F1FF5" w14:textId="4369E932" w:rsidR="00B22E24" w:rsidRPr="00E1628A" w:rsidRDefault="00B22E24" w:rsidP="003F491F">
            <w:pPr>
              <w:rPr>
                <w:rFonts w:ascii="Montserrat" w:hAnsi="Montserrat"/>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0289FC3C" w14:textId="0BE62570" w:rsidR="00B22E24" w:rsidRPr="00E1628A" w:rsidRDefault="00CE6EC0" w:rsidP="003F491F">
            <w:pPr>
              <w:ind w:right="49"/>
              <w:rPr>
                <w:rFonts w:ascii="Montserrat" w:hAnsi="Montserrat" w:cs="Arial"/>
              </w:rPr>
            </w:pPr>
            <w:r w:rsidRPr="00E1628A">
              <w:rPr>
                <w:rFonts w:ascii="Montserrat" w:hAnsi="Montserrat" w:cs="Arial"/>
              </w:rPr>
              <w:t xml:space="preserve">ANEXO T11 Distribución de Equipo e Instrumental SMI para </w:t>
            </w:r>
            <w:r w:rsidR="00AD4DAE" w:rsidRPr="00E1628A">
              <w:rPr>
                <w:rFonts w:ascii="Montserrat" w:hAnsi="Montserrat" w:cs="Arial"/>
              </w:rPr>
              <w:t>CCV Y T</w:t>
            </w:r>
          </w:p>
        </w:tc>
      </w:tr>
      <w:tr w:rsidR="00B22E24" w:rsidRPr="00E1628A" w14:paraId="4CC688A5" w14:textId="77777777" w:rsidTr="0011762F">
        <w:trPr>
          <w:trHeight w:val="54"/>
          <w:jc w:val="center"/>
        </w:trPr>
        <w:tc>
          <w:tcPr>
            <w:tcW w:w="778" w:type="pct"/>
          </w:tcPr>
          <w:p w14:paraId="09E10C48" w14:textId="6A43DCD7" w:rsidR="00B22E24" w:rsidRPr="00E1628A" w:rsidRDefault="00B22E24" w:rsidP="003F491F">
            <w:pPr>
              <w:rPr>
                <w:rFonts w:ascii="Montserrat" w:hAnsi="Montserrat" w:cs="Arial"/>
                <w:lang w:val="es-ES_tradnl" w:eastAsia="ar-SA"/>
              </w:rPr>
            </w:pPr>
            <w:r w:rsidRPr="00E1628A">
              <w:rPr>
                <w:rFonts w:ascii="Montserrat" w:hAnsi="Montserrat" w:cs="Arial"/>
                <w:lang w:val="es-ES_tradnl" w:eastAsia="ar-SA"/>
              </w:rPr>
              <w:lastRenderedPageBreak/>
              <w:t xml:space="preserve">Anexo </w:t>
            </w:r>
            <w:r w:rsidR="002B1CD9" w:rsidRPr="00E1628A">
              <w:rPr>
                <w:rFonts w:ascii="Montserrat" w:hAnsi="Montserrat" w:cs="Arial"/>
                <w:lang w:val="es-ES_tradnl" w:eastAsia="ar-SA"/>
              </w:rPr>
              <w:t>XXI</w:t>
            </w:r>
          </w:p>
        </w:tc>
        <w:tc>
          <w:tcPr>
            <w:tcW w:w="4222" w:type="pct"/>
          </w:tcPr>
          <w:p w14:paraId="19A0E6E4" w14:textId="347F700A" w:rsidR="00B22E24" w:rsidRPr="00E1628A" w:rsidRDefault="00CE6EC0" w:rsidP="003F491F">
            <w:pPr>
              <w:ind w:right="49"/>
              <w:rPr>
                <w:rFonts w:ascii="Montserrat" w:hAnsi="Montserrat" w:cs="Arial"/>
              </w:rPr>
            </w:pPr>
            <w:r w:rsidRPr="00E1628A">
              <w:rPr>
                <w:rFonts w:ascii="Montserrat" w:hAnsi="Montserrat" w:cs="Arial"/>
              </w:rPr>
              <w:t xml:space="preserve">ANEXO T12 Catálogo de Unidades de SMI para </w:t>
            </w:r>
            <w:r w:rsidR="00AD4DAE" w:rsidRPr="00E1628A">
              <w:rPr>
                <w:rFonts w:ascii="Montserrat" w:hAnsi="Montserrat" w:cs="Arial"/>
              </w:rPr>
              <w:t>CCV Y T</w:t>
            </w:r>
          </w:p>
        </w:tc>
      </w:tr>
      <w:tr w:rsidR="00B22E24" w:rsidRPr="00E1628A" w14:paraId="467511ED" w14:textId="77777777" w:rsidTr="0011762F">
        <w:trPr>
          <w:trHeight w:val="54"/>
          <w:jc w:val="center"/>
        </w:trPr>
        <w:tc>
          <w:tcPr>
            <w:tcW w:w="778" w:type="pct"/>
          </w:tcPr>
          <w:p w14:paraId="77750516" w14:textId="58459906" w:rsidR="00B22E24" w:rsidRPr="00E1628A" w:rsidRDefault="00B22E24" w:rsidP="003F491F">
            <w:pPr>
              <w:rPr>
                <w:rFonts w:ascii="Montserrat" w:hAnsi="Montserrat" w:cs="Arial"/>
                <w:lang w:val="es-ES_tradnl" w:eastAsia="ar-SA"/>
              </w:rPr>
            </w:pPr>
            <w:r w:rsidRPr="00E1628A">
              <w:rPr>
                <w:rFonts w:ascii="Montserrat" w:hAnsi="Montserrat" w:cs="Arial"/>
                <w:lang w:val="es-ES_tradnl" w:eastAsia="ar-SA"/>
              </w:rPr>
              <w:t xml:space="preserve">Anexo </w:t>
            </w:r>
            <w:r w:rsidR="002B1CD9" w:rsidRPr="00E1628A">
              <w:rPr>
                <w:rFonts w:ascii="Montserrat" w:hAnsi="Montserrat" w:cs="Arial"/>
                <w:lang w:val="es-ES_tradnl" w:eastAsia="ar-SA"/>
              </w:rPr>
              <w:t>XXI</w:t>
            </w:r>
          </w:p>
        </w:tc>
        <w:tc>
          <w:tcPr>
            <w:tcW w:w="4222" w:type="pct"/>
          </w:tcPr>
          <w:p w14:paraId="5F51213D" w14:textId="6B7E78D4" w:rsidR="00B22E24" w:rsidRPr="00E1628A" w:rsidRDefault="00CE6EC0" w:rsidP="003F491F">
            <w:pPr>
              <w:ind w:right="49"/>
              <w:rPr>
                <w:rFonts w:ascii="Montserrat" w:hAnsi="Montserrat" w:cs="Arial"/>
                <w:lang w:val="es-ES_tradnl" w:eastAsia="ar-SA"/>
              </w:rPr>
            </w:pPr>
            <w:r w:rsidRPr="00E1628A">
              <w:rPr>
                <w:rFonts w:ascii="Montserrat" w:hAnsi="Montserrat" w:cs="Arial"/>
                <w:lang w:val="es-ES_tradnl" w:eastAsia="ar-SA"/>
              </w:rPr>
              <w:t>FORMATOS</w:t>
            </w:r>
            <w:r w:rsidR="0035628E" w:rsidRPr="00E1628A">
              <w:rPr>
                <w:rFonts w:ascii="Montserrat" w:hAnsi="Montserrat" w:cs="Arial"/>
                <w:lang w:val="es-ES_tradnl" w:eastAsia="ar-SA"/>
              </w:rPr>
              <w:t xml:space="preserve"> </w:t>
            </w:r>
            <w:r w:rsidRPr="00E1628A">
              <w:rPr>
                <w:rFonts w:ascii="Montserrat" w:hAnsi="Montserrat" w:cs="Arial"/>
                <w:lang w:val="es-ES_tradnl" w:eastAsia="ar-SA"/>
              </w:rPr>
              <w:t xml:space="preserve">de SMI para </w:t>
            </w:r>
            <w:r w:rsidR="00AD4DAE" w:rsidRPr="00E1628A">
              <w:rPr>
                <w:rFonts w:ascii="Montserrat" w:hAnsi="Montserrat" w:cs="Arial"/>
                <w:lang w:val="es-ES_tradnl" w:eastAsia="ar-SA"/>
              </w:rPr>
              <w:t>CCV Y T</w:t>
            </w:r>
          </w:p>
        </w:tc>
      </w:tr>
    </w:tbl>
    <w:p w14:paraId="1CEFB453" w14:textId="77777777" w:rsidR="008F6777" w:rsidRPr="00E1628A" w:rsidRDefault="008F6777" w:rsidP="003F491F">
      <w:pPr>
        <w:ind w:right="49"/>
        <w:rPr>
          <w:rFonts w:ascii="Montserrat" w:hAnsi="Montserrat"/>
          <w:sz w:val="20"/>
          <w:szCs w:val="20"/>
          <w:lang w:val="es-ES_tradnl" w:eastAsia="ar-SA"/>
        </w:rPr>
      </w:pPr>
    </w:p>
    <w:p w14:paraId="32E59557" w14:textId="77777777" w:rsidR="008F6777" w:rsidRPr="00E1628A"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60" w:name="_Toc99456472"/>
      <w:r w:rsidRPr="00E1628A">
        <w:rPr>
          <w:rFonts w:ascii="Montserrat" w:hAnsi="Montserrat" w:cs="Arial"/>
          <w:sz w:val="20"/>
          <w:szCs w:val="20"/>
          <w:lang w:val="es-ES_tradnl"/>
        </w:rPr>
        <w:t>NOTA INFORMATIVA OCDE.</w:t>
      </w:r>
      <w:bookmarkEnd w:id="160"/>
    </w:p>
    <w:p w14:paraId="2C9F057F"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6BA29946" w14:textId="77777777" w:rsidR="008F6777" w:rsidRPr="00E1628A" w:rsidRDefault="008F6777" w:rsidP="003F491F">
      <w:pPr>
        <w:ind w:right="28"/>
        <w:jc w:val="both"/>
        <w:rPr>
          <w:rFonts w:ascii="Montserrat" w:hAnsi="Montserrat" w:cs="Arial"/>
          <w:sz w:val="20"/>
          <w:szCs w:val="20"/>
          <w:lang w:eastAsia="es-ES"/>
        </w:rPr>
      </w:pPr>
      <w:r w:rsidRPr="00E1628A">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57DEFEDA" w14:textId="77777777" w:rsidR="008F6777" w:rsidRPr="00E1628A" w:rsidRDefault="008F6777" w:rsidP="003F491F">
      <w:pPr>
        <w:ind w:right="28"/>
        <w:jc w:val="both"/>
        <w:rPr>
          <w:rFonts w:ascii="Montserrat" w:hAnsi="Montserrat" w:cs="Arial"/>
          <w:sz w:val="20"/>
          <w:szCs w:val="20"/>
          <w:lang w:eastAsia="es-ES"/>
        </w:rPr>
      </w:pPr>
    </w:p>
    <w:p w14:paraId="20E3C4BE" w14:textId="77777777" w:rsidR="008F6777" w:rsidRPr="00E1628A" w:rsidRDefault="008F6777" w:rsidP="003F491F">
      <w:pPr>
        <w:ind w:right="28"/>
        <w:jc w:val="both"/>
        <w:rPr>
          <w:rFonts w:ascii="Montserrat" w:hAnsi="Montserrat" w:cs="Arial"/>
          <w:b/>
          <w:sz w:val="20"/>
          <w:szCs w:val="20"/>
          <w:lang w:eastAsia="es-ES"/>
        </w:rPr>
      </w:pPr>
      <w:r w:rsidRPr="00E1628A">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E1628A">
        <w:rPr>
          <w:rFonts w:ascii="Montserrat" w:hAnsi="Montserrat" w:cs="Arial"/>
          <w:sz w:val="20"/>
          <w:szCs w:val="20"/>
          <w:lang w:eastAsia="es-ES"/>
        </w:rPr>
        <w:t>desechamiento</w:t>
      </w:r>
      <w:proofErr w:type="spellEnd"/>
      <w:r w:rsidRPr="00E1628A">
        <w:rPr>
          <w:rFonts w:ascii="Montserrat" w:hAnsi="Montserrat" w:cs="Arial"/>
          <w:sz w:val="20"/>
          <w:szCs w:val="20"/>
          <w:lang w:eastAsia="es-ES"/>
        </w:rPr>
        <w:t xml:space="preserve"> la no presentación de la misma.</w:t>
      </w:r>
      <w:r w:rsidRPr="00E1628A">
        <w:rPr>
          <w:rFonts w:ascii="Montserrat" w:hAnsi="Montserrat" w:cs="Arial"/>
          <w:b/>
          <w:sz w:val="20"/>
          <w:szCs w:val="20"/>
          <w:lang w:eastAsia="es-ES"/>
        </w:rPr>
        <w:t xml:space="preserve"> Anexo XIII.</w:t>
      </w:r>
    </w:p>
    <w:p w14:paraId="5CFF74CE"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4F30DD20" w14:textId="77777777" w:rsidR="008F6777" w:rsidRPr="00E1628A"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61" w:name="_Toc22644751"/>
      <w:bookmarkStart w:id="162" w:name="_Toc99456473"/>
      <w:r w:rsidRPr="00E1628A">
        <w:rPr>
          <w:rFonts w:ascii="Montserrat" w:hAnsi="Montserrat" w:cs="Arial"/>
          <w:sz w:val="20"/>
          <w:szCs w:val="20"/>
          <w:lang w:val="es-ES_tradnl"/>
        </w:rPr>
        <w:t xml:space="preserve">13. </w:t>
      </w:r>
      <w:r w:rsidR="008F6777" w:rsidRPr="00E1628A">
        <w:rPr>
          <w:rFonts w:ascii="Montserrat" w:hAnsi="Montserrat" w:cs="Arial"/>
          <w:sz w:val="20"/>
          <w:szCs w:val="20"/>
          <w:lang w:val="es-ES_tradnl"/>
        </w:rPr>
        <w:t>PROTOCOLO DE ACTUACIÓN EN MATERIA DE CONTRATACIONES PÚBLICAS Y OTORGAMIENTO Y PRÓRROGA DE LICENCIAS, PERMISOS, AUTORIZACIONES Y CONCESIONES.</w:t>
      </w:r>
      <w:bookmarkEnd w:id="161"/>
      <w:bookmarkEnd w:id="162"/>
    </w:p>
    <w:p w14:paraId="209FE9BF" w14:textId="77777777" w:rsidR="008F6777" w:rsidRPr="00E1628A" w:rsidRDefault="008F6777" w:rsidP="003F491F">
      <w:pPr>
        <w:ind w:right="49"/>
        <w:jc w:val="both"/>
        <w:rPr>
          <w:rFonts w:ascii="Montserrat" w:hAnsi="Montserrat" w:cs="Arial"/>
          <w:sz w:val="20"/>
          <w:szCs w:val="20"/>
          <w:lang w:val="es-ES_tradnl" w:eastAsia="ar-SA"/>
        </w:rPr>
      </w:pPr>
    </w:p>
    <w:p w14:paraId="31D7050D" w14:textId="5AA11162" w:rsidR="008F6777" w:rsidRPr="00E1628A" w:rsidRDefault="008F6777"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w:t>
      </w:r>
      <w:r w:rsidR="009C048B" w:rsidRPr="00E1628A">
        <w:rPr>
          <w:rFonts w:ascii="Montserrat" w:hAnsi="Montserrat" w:cs="Arial"/>
          <w:sz w:val="20"/>
          <w:szCs w:val="20"/>
          <w:lang w:val="es-ES_tradnl" w:eastAsia="ar-SA"/>
        </w:rPr>
        <w:t>OF</w:t>
      </w:r>
      <w:r w:rsidRPr="00E1628A">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E1628A">
        <w:rPr>
          <w:rFonts w:ascii="Montserrat" w:hAnsi="Montserrat" w:cs="Arial"/>
          <w:sz w:val="20"/>
          <w:szCs w:val="20"/>
          <w:lang w:val="es-ES_tradnl" w:eastAsia="ar-SA"/>
        </w:rPr>
        <w:t>FP</w:t>
      </w:r>
      <w:r w:rsidRPr="00E1628A">
        <w:rPr>
          <w:rFonts w:ascii="Montserrat" w:hAnsi="Montserrat" w:cs="Arial"/>
          <w:sz w:val="20"/>
          <w:szCs w:val="20"/>
          <w:lang w:val="es-ES_tradnl" w:eastAsia="ar-SA"/>
        </w:rPr>
        <w:t xml:space="preserve">, en el portal de la Ventanilla Única Nacional (gob.mx) a través de la liga </w:t>
      </w:r>
      <w:hyperlink r:id="rId25" w:history="1">
        <w:r w:rsidRPr="00E1628A">
          <w:rPr>
            <w:rStyle w:val="Hipervnculo"/>
            <w:rFonts w:ascii="Montserrat" w:hAnsi="Montserrat" w:cs="Arial"/>
            <w:color w:val="auto"/>
            <w:sz w:val="20"/>
            <w:szCs w:val="20"/>
            <w:lang w:val="es-ES_tradnl"/>
          </w:rPr>
          <w:t>www.gob.mx/sfp</w:t>
        </w:r>
      </w:hyperlink>
      <w:r w:rsidRPr="00E1628A">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14:paraId="20E99433" w14:textId="77777777" w:rsidR="005D6D60" w:rsidRPr="00E1628A" w:rsidRDefault="005D6D60" w:rsidP="003F491F">
      <w:pPr>
        <w:ind w:right="49"/>
        <w:jc w:val="both"/>
        <w:rPr>
          <w:rFonts w:ascii="Montserrat" w:hAnsi="Montserrat" w:cs="Arial"/>
          <w:sz w:val="20"/>
          <w:szCs w:val="20"/>
          <w:lang w:val="es-ES_tradnl" w:eastAsia="ar-SA"/>
        </w:rPr>
      </w:pPr>
    </w:p>
    <w:p w14:paraId="3BE71F27" w14:textId="77777777" w:rsidR="005D6D60" w:rsidRPr="00E1628A" w:rsidRDefault="008F6777" w:rsidP="003F491F">
      <w:pPr>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Asimismo, de conformidad con el numeral </w:t>
      </w:r>
      <w:r w:rsidRPr="00E1628A">
        <w:rPr>
          <w:rFonts w:ascii="Montserrat" w:hAnsi="Montserrat" w:cs="Arial"/>
          <w:b/>
          <w:sz w:val="20"/>
          <w:szCs w:val="20"/>
          <w:lang w:val="es-ES_tradnl" w:eastAsia="ar-SA"/>
        </w:rPr>
        <w:t>2</w:t>
      </w:r>
      <w:r w:rsidRPr="00E1628A">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E1628A">
        <w:rPr>
          <w:rFonts w:ascii="Montserrat" w:hAnsi="Montserrat" w:cs="Arial"/>
          <w:sz w:val="20"/>
          <w:szCs w:val="20"/>
          <w:lang w:val="es-ES_tradnl" w:eastAsia="ar-SA"/>
        </w:rPr>
        <w:t>personas</w:t>
      </w:r>
      <w:r w:rsidRPr="00E1628A">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2CA2DE9B" w14:textId="77777777" w:rsidR="005D6D60" w:rsidRPr="00E1628A" w:rsidRDefault="005D6D60" w:rsidP="003F491F">
      <w:pPr>
        <w:ind w:left="284" w:right="333"/>
        <w:jc w:val="both"/>
        <w:rPr>
          <w:rFonts w:ascii="Montserrat" w:hAnsi="Montserrat" w:cs="Arial"/>
          <w:i/>
          <w:sz w:val="18"/>
          <w:szCs w:val="18"/>
          <w:lang w:val="es-ES_tradnl" w:eastAsia="ar-SA"/>
        </w:rPr>
      </w:pPr>
    </w:p>
    <w:p w14:paraId="7F42A610" w14:textId="77777777" w:rsidR="008F6777" w:rsidRPr="00E1628A" w:rsidRDefault="008F6777" w:rsidP="003F491F">
      <w:pPr>
        <w:ind w:left="284" w:right="333"/>
        <w:jc w:val="both"/>
        <w:rPr>
          <w:rFonts w:ascii="Montserrat" w:hAnsi="Montserrat" w:cs="Arial"/>
          <w:i/>
          <w:sz w:val="18"/>
          <w:szCs w:val="18"/>
          <w:lang w:val="es-ES_tradnl" w:eastAsia="ar-SA"/>
        </w:rPr>
      </w:pPr>
      <w:r w:rsidRPr="00E1628A">
        <w:rPr>
          <w:rFonts w:ascii="Montserrat" w:eastAsia="Times New Roman" w:hAnsi="Montserrat" w:cs="Arial"/>
          <w:i/>
          <w:sz w:val="18"/>
          <w:szCs w:val="18"/>
          <w:lang w:val="es-ES_tradnl"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w:t>
      </w:r>
      <w:r w:rsidRPr="00E1628A">
        <w:rPr>
          <w:rFonts w:ascii="Montserrat" w:eastAsia="Times New Roman" w:hAnsi="Montserrat" w:cs="Arial"/>
          <w:i/>
          <w:sz w:val="18"/>
          <w:szCs w:val="18"/>
          <w:lang w:val="es-ES_tradnl" w:eastAsia="ar-SA"/>
        </w:rPr>
        <w:lastRenderedPageBreak/>
        <w:t>públicas, en el otorgamiento y prórroga de licencias, permisos, autorizaciones y concesiones, incluidos en el Registro que lleva la Secretaría de la Función Pública.</w:t>
      </w:r>
    </w:p>
    <w:p w14:paraId="3AE9B823" w14:textId="77777777" w:rsidR="008F6777" w:rsidRPr="00E1628A" w:rsidRDefault="008F6777" w:rsidP="003F491F">
      <w:pPr>
        <w:suppressAutoHyphens/>
        <w:ind w:right="49"/>
        <w:jc w:val="both"/>
        <w:rPr>
          <w:rFonts w:ascii="Montserrat" w:eastAsia="Times New Roman" w:hAnsi="Montserrat" w:cs="Arial"/>
          <w:i/>
          <w:sz w:val="18"/>
          <w:szCs w:val="18"/>
          <w:lang w:val="es-ES_tradnl" w:eastAsia="ar-SA"/>
        </w:rPr>
      </w:pPr>
    </w:p>
    <w:p w14:paraId="3349E82A"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355C57BE"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329EEE9D" w14:textId="77777777" w:rsidR="005D6D60" w:rsidRPr="00E1628A"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Integrantes del consejo de administración o administradores; </w:t>
      </w:r>
    </w:p>
    <w:p w14:paraId="1634C7AB" w14:textId="77777777" w:rsidR="005D6D60" w:rsidRPr="00E1628A"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Director general, gerente general, o equivalentes; </w:t>
      </w:r>
    </w:p>
    <w:p w14:paraId="7024B9A9" w14:textId="77777777" w:rsidR="009C048B" w:rsidRPr="00E1628A"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 xml:space="preserve">Representantes legales, y </w:t>
      </w:r>
    </w:p>
    <w:p w14:paraId="01DC9B4E" w14:textId="4BF37929" w:rsidR="008F6777" w:rsidRPr="00E1628A"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E1628A">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73EAAF3"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0A30D4D2"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26" w:history="1">
        <w:r w:rsidRPr="00E1628A">
          <w:rPr>
            <w:rStyle w:val="Hipervnculo"/>
            <w:rFonts w:ascii="Montserrat" w:eastAsia="Times New Roman" w:hAnsi="Montserrat" w:cs="Arial"/>
            <w:color w:val="auto"/>
            <w:sz w:val="20"/>
            <w:szCs w:val="20"/>
            <w:lang w:val="es-ES_tradnl" w:eastAsia="ar-SA"/>
          </w:rPr>
          <w:t>www.gob.mx/sfp</w:t>
        </w:r>
      </w:hyperlink>
      <w:r w:rsidRPr="00E1628A">
        <w:rPr>
          <w:rFonts w:ascii="Montserrat" w:eastAsia="Times New Roman" w:hAnsi="Montserrat" w:cs="Arial"/>
          <w:sz w:val="20"/>
          <w:szCs w:val="20"/>
          <w:lang w:val="es-ES_tradnl" w:eastAsia="ar-SA"/>
        </w:rPr>
        <w:t xml:space="preserve"> </w:t>
      </w:r>
      <w:r w:rsidR="00734214" w:rsidRPr="00E1628A">
        <w:rPr>
          <w:rFonts w:ascii="Montserrat" w:eastAsia="Times New Roman" w:hAnsi="Montserrat" w:cs="Arial"/>
          <w:sz w:val="20"/>
          <w:szCs w:val="20"/>
          <w:lang w:val="es-ES_tradnl" w:eastAsia="ar-SA"/>
        </w:rPr>
        <w:t xml:space="preserve">y/o </w:t>
      </w:r>
      <w:hyperlink r:id="rId27" w:history="1">
        <w:r w:rsidR="00734214" w:rsidRPr="00E1628A">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E1628A">
        <w:rPr>
          <w:rFonts w:ascii="Montserrat" w:eastAsia="Times New Roman" w:hAnsi="Montserrat" w:cs="Arial"/>
          <w:sz w:val="20"/>
          <w:szCs w:val="20"/>
          <w:lang w:val="es-ES_tradnl" w:eastAsia="ar-SA"/>
        </w:rPr>
        <w:t xml:space="preserve"> </w:t>
      </w:r>
      <w:r w:rsidRPr="00E1628A">
        <w:rPr>
          <w:rFonts w:ascii="Montserrat" w:eastAsia="Times New Roman" w:hAnsi="Montserrat" w:cs="Arial"/>
          <w:sz w:val="20"/>
          <w:szCs w:val="20"/>
          <w:lang w:val="es-ES_tradnl" w:eastAsia="ar-SA"/>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0E612AAA"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40AE70B0"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 xml:space="preserve">Por otra parte, se informa que de conformidad con el numeral </w:t>
      </w:r>
      <w:r w:rsidRPr="00E1628A">
        <w:rPr>
          <w:rFonts w:ascii="Montserrat" w:eastAsia="Times New Roman" w:hAnsi="Montserrat" w:cs="Arial"/>
          <w:b/>
          <w:sz w:val="20"/>
          <w:szCs w:val="20"/>
          <w:lang w:val="es-ES_tradnl" w:eastAsia="ar-SA"/>
        </w:rPr>
        <w:t>10</w:t>
      </w:r>
      <w:r w:rsidRPr="00E1628A">
        <w:rPr>
          <w:rFonts w:ascii="Montserrat" w:eastAsia="Times New Roman" w:hAnsi="Montserrat" w:cs="Arial"/>
          <w:sz w:val="20"/>
          <w:szCs w:val="20"/>
          <w:lang w:val="es-ES_tradnl" w:eastAsia="ar-SA"/>
        </w:rPr>
        <w:t xml:space="preserve"> de dicho Anexo Segundo, los licitantes podrán presentar una declaración de integridad en la que manifiesten, </w:t>
      </w:r>
      <w:r w:rsidRPr="00E1628A">
        <w:rPr>
          <w:rFonts w:ascii="Montserrat" w:eastAsia="Times New Roman" w:hAnsi="Montserrat" w:cs="Arial"/>
          <w:b/>
          <w:sz w:val="20"/>
          <w:szCs w:val="20"/>
          <w:lang w:val="es-ES_tradnl" w:eastAsia="ar-SA"/>
        </w:rPr>
        <w:t>bajo protesta de decir verdad</w:t>
      </w:r>
      <w:r w:rsidRPr="00E1628A">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14:paraId="7F25D3F8"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6941CE99" w14:textId="18E84A37"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E1628A">
        <w:rPr>
          <w:rFonts w:ascii="Montserrat" w:eastAsia="Times New Roman" w:hAnsi="Montserrat" w:cs="Arial"/>
          <w:sz w:val="20"/>
          <w:szCs w:val="20"/>
          <w:lang w:val="es-ES_tradnl" w:eastAsia="ar-SA"/>
        </w:rPr>
        <w:t>OF</w:t>
      </w:r>
      <w:r w:rsidRPr="00E1628A">
        <w:rPr>
          <w:rFonts w:ascii="Montserrat" w:eastAsia="Times New Roman" w:hAnsi="Montserrat" w:cs="Arial"/>
          <w:sz w:val="20"/>
          <w:szCs w:val="20"/>
          <w:lang w:val="es-ES_tradnl" w:eastAsia="ar-SA"/>
        </w:rPr>
        <w:t xml:space="preserve"> el día 9 de diciembre de 2015.</w:t>
      </w:r>
    </w:p>
    <w:p w14:paraId="1C9FA704"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33D6F95B" w14:textId="77777777" w:rsidR="008F6777" w:rsidRPr="00E1628A" w:rsidRDefault="008F6777" w:rsidP="003F491F">
      <w:pPr>
        <w:pStyle w:val="Ttulo1"/>
        <w:numPr>
          <w:ilvl w:val="0"/>
          <w:numId w:val="42"/>
        </w:numPr>
        <w:spacing w:before="0" w:after="0"/>
        <w:ind w:left="426" w:right="49" w:hanging="426"/>
        <w:jc w:val="both"/>
        <w:rPr>
          <w:rFonts w:ascii="Montserrat" w:hAnsi="Montserrat" w:cs="Arial"/>
          <w:sz w:val="20"/>
          <w:szCs w:val="20"/>
          <w:lang w:val="es-ES_tradnl"/>
        </w:rPr>
      </w:pPr>
      <w:bookmarkStart w:id="163" w:name="_Toc99456474"/>
      <w:r w:rsidRPr="00E1628A">
        <w:rPr>
          <w:rFonts w:ascii="Montserrat" w:hAnsi="Montserrat" w:cs="Arial"/>
          <w:sz w:val="20"/>
          <w:szCs w:val="20"/>
          <w:lang w:val="es-ES_tradnl"/>
        </w:rPr>
        <w:t>AVISO DE PRIVACIDAD SIMPLIFICADO DE LOS PROCEDIMIENTOS DE ADQUISICIONES DE BIENES, ARRENDAMIENTOS Y CONTRATACIÓN DE SERVICIOS.</w:t>
      </w:r>
      <w:bookmarkEnd w:id="163"/>
    </w:p>
    <w:p w14:paraId="5928D4AD" w14:textId="77777777" w:rsidR="008F6777" w:rsidRPr="00E1628A" w:rsidRDefault="008F6777" w:rsidP="003F491F">
      <w:pPr>
        <w:suppressAutoHyphens/>
        <w:ind w:right="49"/>
        <w:rPr>
          <w:rFonts w:ascii="Montserrat" w:eastAsia="Times New Roman" w:hAnsi="Montserrat" w:cs="Arial"/>
          <w:sz w:val="20"/>
          <w:szCs w:val="20"/>
          <w:lang w:val="es-ES_tradnl" w:eastAsia="ar-SA"/>
        </w:rPr>
      </w:pPr>
    </w:p>
    <w:p w14:paraId="0E73C8AB" w14:textId="191DECCA"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En atención al principio de má</w:t>
      </w:r>
      <w:r w:rsidR="00010940" w:rsidRPr="00E1628A">
        <w:rPr>
          <w:rFonts w:ascii="Montserrat" w:eastAsia="Times New Roman" w:hAnsi="Montserrat" w:cs="Arial"/>
          <w:sz w:val="20"/>
          <w:szCs w:val="20"/>
          <w:lang w:val="es-ES_tradnl" w:eastAsia="ar-SA"/>
        </w:rPr>
        <w:t>xima publicidad establecido en l</w:t>
      </w:r>
      <w:r w:rsidRPr="00E1628A">
        <w:rPr>
          <w:rFonts w:ascii="Montserrat" w:eastAsia="Times New Roman" w:hAnsi="Montserrat" w:cs="Arial"/>
          <w:sz w:val="20"/>
          <w:szCs w:val="20"/>
          <w:lang w:val="es-ES_tradnl" w:eastAsia="ar-SA"/>
        </w:rPr>
        <w:t>a L</w:t>
      </w:r>
      <w:r w:rsidR="00CE6EC0" w:rsidRPr="00E1628A">
        <w:rPr>
          <w:rFonts w:ascii="Montserrat" w:eastAsia="Times New Roman" w:hAnsi="Montserrat" w:cs="Arial"/>
          <w:sz w:val="20"/>
          <w:szCs w:val="20"/>
          <w:lang w:val="es-ES_tradnl" w:eastAsia="ar-SA"/>
        </w:rPr>
        <w:t xml:space="preserve">FTAIP </w:t>
      </w:r>
      <w:r w:rsidRPr="00E1628A">
        <w:rPr>
          <w:rFonts w:ascii="Montserrat" w:eastAsia="Times New Roman" w:hAnsi="Montserrat" w:cs="Arial"/>
          <w:sz w:val="20"/>
          <w:szCs w:val="20"/>
          <w:lang w:val="es-ES_tradnl" w:eastAsia="ar-SA"/>
        </w:rPr>
        <w:t xml:space="preserve">y en relación a los artículos </w:t>
      </w:r>
      <w:r w:rsidRPr="00E1628A">
        <w:rPr>
          <w:rFonts w:ascii="Montserrat" w:eastAsia="Times New Roman" w:hAnsi="Montserrat" w:cs="Arial"/>
          <w:b/>
          <w:sz w:val="20"/>
          <w:szCs w:val="20"/>
          <w:lang w:val="es-ES_tradnl" w:eastAsia="ar-SA"/>
        </w:rPr>
        <w:t xml:space="preserve">110, 113 </w:t>
      </w:r>
      <w:r w:rsidRPr="00E1628A">
        <w:rPr>
          <w:rFonts w:ascii="Montserrat" w:eastAsia="Times New Roman" w:hAnsi="Montserrat" w:cs="Arial"/>
          <w:sz w:val="20"/>
          <w:szCs w:val="20"/>
          <w:lang w:val="es-ES_tradnl" w:eastAsia="ar-SA"/>
        </w:rPr>
        <w:t>y</w:t>
      </w:r>
      <w:r w:rsidRPr="00E1628A">
        <w:rPr>
          <w:rFonts w:ascii="Montserrat" w:eastAsia="Times New Roman" w:hAnsi="Montserrat" w:cs="Arial"/>
          <w:b/>
          <w:sz w:val="20"/>
          <w:szCs w:val="20"/>
          <w:lang w:val="es-ES_tradnl" w:eastAsia="ar-SA"/>
        </w:rPr>
        <w:t xml:space="preserve"> 117</w:t>
      </w:r>
      <w:r w:rsidRPr="00E1628A">
        <w:rPr>
          <w:rFonts w:ascii="Montserrat" w:eastAsia="Times New Roman" w:hAnsi="Montserrat" w:cs="Arial"/>
          <w:sz w:val="20"/>
          <w:szCs w:val="20"/>
          <w:lang w:val="es-ES_tradnl"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Pr="00E1628A">
        <w:rPr>
          <w:rFonts w:ascii="Montserrat" w:eastAsia="Times New Roman" w:hAnsi="Montserrat" w:cs="Arial"/>
          <w:sz w:val="20"/>
          <w:szCs w:val="20"/>
          <w:lang w:val="es-ES_tradnl" w:eastAsia="ar-SA"/>
        </w:rPr>
        <w:lastRenderedPageBreak/>
        <w:t>“</w:t>
      </w:r>
      <w:proofErr w:type="spellStart"/>
      <w:r w:rsidRPr="00E1628A">
        <w:rPr>
          <w:rFonts w:ascii="Montserrat" w:eastAsia="Times New Roman" w:hAnsi="Montserrat" w:cs="Arial"/>
          <w:sz w:val="20"/>
          <w:szCs w:val="20"/>
          <w:lang w:val="es-ES_tradnl" w:eastAsia="ar-SA"/>
        </w:rPr>
        <w:t>CompraNet</w:t>
      </w:r>
      <w:proofErr w:type="spellEnd"/>
      <w:r w:rsidRPr="00E1628A">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14:paraId="0AE5F71B"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33457604" w14:textId="153C86CE"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E1628A">
        <w:rPr>
          <w:rFonts w:ascii="Montserrat" w:eastAsia="Times New Roman" w:hAnsi="Montserrat" w:cs="Arial"/>
          <w:sz w:val="20"/>
          <w:szCs w:val="20"/>
          <w:lang w:val="es-ES_tradnl" w:eastAsia="ar-SA"/>
        </w:rPr>
        <w:t>OF</w:t>
      </w:r>
      <w:r w:rsidRPr="00E1628A">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14:paraId="0ACD3B91" w14:textId="77777777" w:rsidR="008F6777" w:rsidRPr="00E1628A" w:rsidRDefault="008F6777" w:rsidP="003F491F">
      <w:pPr>
        <w:suppressAutoHyphens/>
        <w:ind w:right="49"/>
        <w:jc w:val="both"/>
        <w:rPr>
          <w:rFonts w:ascii="Montserrat" w:eastAsia="Times New Roman" w:hAnsi="Montserrat" w:cs="Arial"/>
          <w:sz w:val="20"/>
          <w:szCs w:val="20"/>
          <w:lang w:val="es-ES_tradnl" w:eastAsia="ar-SA"/>
        </w:rPr>
      </w:pPr>
    </w:p>
    <w:p w14:paraId="7E72E16B" w14:textId="51070B20" w:rsidR="008F6777" w:rsidRPr="00E1628A" w:rsidRDefault="008F6777" w:rsidP="003F491F">
      <w:pPr>
        <w:suppressAutoHyphens/>
        <w:ind w:right="49"/>
        <w:jc w:val="both"/>
        <w:rPr>
          <w:rFonts w:ascii="Montserrat" w:eastAsia="Times New Roman" w:hAnsi="Montserrat" w:cs="Arial"/>
          <w:sz w:val="20"/>
          <w:szCs w:val="20"/>
          <w:lang w:val="es-ES_tradnl" w:eastAsia="ar-SA"/>
        </w:rPr>
      </w:pPr>
      <w:r w:rsidRPr="00E1628A">
        <w:rPr>
          <w:rFonts w:ascii="Montserrat" w:eastAsia="Times New Roman" w:hAnsi="Montserrat" w:cs="Arial"/>
          <w:sz w:val="20"/>
          <w:szCs w:val="20"/>
          <w:lang w:val="es-ES_tradnl" w:eastAsia="ar-SA"/>
        </w:rPr>
        <w:t xml:space="preserve">Por lo anterior, con fundamento en el artículo </w:t>
      </w:r>
      <w:r w:rsidRPr="00E1628A">
        <w:rPr>
          <w:rFonts w:ascii="Montserrat" w:eastAsia="Times New Roman" w:hAnsi="Montserrat" w:cs="Arial"/>
          <w:b/>
          <w:sz w:val="20"/>
          <w:szCs w:val="20"/>
          <w:lang w:val="es-ES_tradnl" w:eastAsia="ar-SA"/>
        </w:rPr>
        <w:t>68</w:t>
      </w:r>
      <w:r w:rsidR="009C048B" w:rsidRPr="00E1628A">
        <w:rPr>
          <w:rFonts w:ascii="Montserrat" w:eastAsia="Times New Roman" w:hAnsi="Montserrat" w:cs="Arial"/>
          <w:sz w:val="20"/>
          <w:szCs w:val="20"/>
          <w:lang w:val="es-ES_tradnl" w:eastAsia="ar-SA"/>
        </w:rPr>
        <w:t xml:space="preserve"> de l</w:t>
      </w:r>
      <w:r w:rsidRPr="00E1628A">
        <w:rPr>
          <w:rFonts w:ascii="Montserrat" w:eastAsia="Times New Roman" w:hAnsi="Montserrat" w:cs="Arial"/>
          <w:sz w:val="20"/>
          <w:szCs w:val="20"/>
          <w:lang w:val="es-ES_tradnl" w:eastAsia="ar-SA"/>
        </w:rPr>
        <w:t xml:space="preserve">a </w:t>
      </w:r>
      <w:r w:rsidR="00CE6EC0" w:rsidRPr="00E1628A">
        <w:rPr>
          <w:rFonts w:ascii="Montserrat" w:eastAsia="Times New Roman" w:hAnsi="Montserrat" w:cs="Arial"/>
          <w:sz w:val="20"/>
          <w:szCs w:val="20"/>
          <w:lang w:val="es-ES_tradnl" w:eastAsia="ar-SA"/>
        </w:rPr>
        <w:t>LFTAIP</w:t>
      </w:r>
      <w:r w:rsidRPr="00E1628A">
        <w:rPr>
          <w:rFonts w:ascii="Montserrat" w:eastAsia="Times New Roman" w:hAnsi="Montserrat" w:cs="Arial"/>
          <w:sz w:val="20"/>
          <w:szCs w:val="20"/>
          <w:lang w:val="es-ES_tradnl" w:eastAsia="ar-SA"/>
        </w:rPr>
        <w:t xml:space="preserve">, en relación con el artículo </w:t>
      </w:r>
      <w:r w:rsidRPr="00E1628A">
        <w:rPr>
          <w:rFonts w:ascii="Montserrat" w:eastAsia="Times New Roman" w:hAnsi="Montserrat" w:cs="Arial"/>
          <w:b/>
          <w:sz w:val="20"/>
          <w:szCs w:val="20"/>
          <w:lang w:val="es-ES_tradnl" w:eastAsia="ar-SA"/>
        </w:rPr>
        <w:t>70</w:t>
      </w:r>
      <w:r w:rsidRPr="00E1628A">
        <w:rPr>
          <w:rFonts w:ascii="Montserrat" w:eastAsia="Times New Roman" w:hAnsi="Montserrat" w:cs="Arial"/>
          <w:sz w:val="20"/>
          <w:szCs w:val="20"/>
          <w:lang w:val="es-ES_tradnl" w:eastAsia="ar-SA"/>
        </w:rPr>
        <w:t xml:space="preserve">, fracción </w:t>
      </w:r>
      <w:r w:rsidRPr="00E1628A">
        <w:rPr>
          <w:rFonts w:ascii="Montserrat" w:eastAsia="Times New Roman" w:hAnsi="Montserrat" w:cs="Arial"/>
          <w:b/>
          <w:sz w:val="20"/>
          <w:szCs w:val="20"/>
          <w:lang w:val="es-ES_tradnl" w:eastAsia="ar-SA"/>
        </w:rPr>
        <w:t xml:space="preserve">XXVIII </w:t>
      </w:r>
      <w:r w:rsidR="009C048B" w:rsidRPr="00E1628A">
        <w:rPr>
          <w:rFonts w:ascii="Montserrat" w:eastAsia="Times New Roman" w:hAnsi="Montserrat" w:cs="Arial"/>
          <w:sz w:val="20"/>
          <w:szCs w:val="20"/>
          <w:lang w:val="es-ES_tradnl" w:eastAsia="ar-SA"/>
        </w:rPr>
        <w:t>de l</w:t>
      </w:r>
      <w:r w:rsidRPr="00E1628A">
        <w:rPr>
          <w:rFonts w:ascii="Montserrat" w:eastAsia="Times New Roman" w:hAnsi="Montserrat" w:cs="Arial"/>
          <w:sz w:val="20"/>
          <w:szCs w:val="20"/>
          <w:lang w:val="es-ES_tradnl" w:eastAsia="ar-SA"/>
        </w:rPr>
        <w:t>a L</w:t>
      </w:r>
      <w:r w:rsidR="00CE6EC0" w:rsidRPr="00E1628A">
        <w:rPr>
          <w:rFonts w:ascii="Montserrat" w:eastAsia="Times New Roman" w:hAnsi="Montserrat" w:cs="Arial"/>
          <w:sz w:val="20"/>
          <w:szCs w:val="20"/>
          <w:lang w:val="es-ES_tradnl" w:eastAsia="ar-SA"/>
        </w:rPr>
        <w:t>GTAIP</w:t>
      </w:r>
      <w:r w:rsidRPr="00E1628A">
        <w:rPr>
          <w:rFonts w:ascii="Montserrat" w:eastAsia="Times New Roman" w:hAnsi="Montserrat" w:cs="Arial"/>
          <w:sz w:val="20"/>
          <w:szCs w:val="20"/>
          <w:lang w:val="es-ES_tradnl" w:eastAsia="ar-SA"/>
        </w:rPr>
        <w:t>, la información de “La Licitación”, así como la versión pública de los requisitos y de la propuesta técnica y económica que presenten los licitantes, será de carácter público una vez emitido el Fallo y publicado en “</w:t>
      </w:r>
      <w:proofErr w:type="spellStart"/>
      <w:r w:rsidRPr="00E1628A">
        <w:rPr>
          <w:rFonts w:ascii="Montserrat" w:eastAsia="Times New Roman" w:hAnsi="Montserrat" w:cs="Arial"/>
          <w:sz w:val="20"/>
          <w:szCs w:val="20"/>
          <w:lang w:val="es-ES_tradnl" w:eastAsia="ar-SA"/>
        </w:rPr>
        <w:t>CompraNet</w:t>
      </w:r>
      <w:proofErr w:type="spellEnd"/>
      <w:r w:rsidRPr="00E1628A">
        <w:rPr>
          <w:rFonts w:ascii="Montserrat" w:eastAsia="Times New Roman" w:hAnsi="Montserrat" w:cs="Arial"/>
          <w:sz w:val="20"/>
          <w:szCs w:val="20"/>
          <w:lang w:val="es-ES_tradnl" w:eastAsia="ar-SA"/>
        </w:rPr>
        <w:t xml:space="preserve">”, conforme a los criterios emitidos por el </w:t>
      </w:r>
      <w:r w:rsidR="00CE6EC0" w:rsidRPr="00E1628A">
        <w:rPr>
          <w:rFonts w:ascii="Montserrat" w:eastAsia="Times New Roman" w:hAnsi="Montserrat" w:cs="Arial"/>
          <w:sz w:val="20"/>
          <w:szCs w:val="20"/>
          <w:lang w:val="es-ES_tradnl" w:eastAsia="ar-SA"/>
        </w:rPr>
        <w:t>INAI</w:t>
      </w:r>
      <w:r w:rsidRPr="00E1628A">
        <w:rPr>
          <w:rFonts w:ascii="Montserrat" w:eastAsia="Times New Roman" w:hAnsi="Montserrat" w:cs="Arial"/>
          <w:sz w:val="20"/>
          <w:szCs w:val="20"/>
          <w:lang w:val="es-ES_tradnl" w:eastAsia="ar-SA"/>
        </w:rPr>
        <w:t xml:space="preserve">. </w:t>
      </w:r>
      <w:r w:rsidRPr="00E1628A">
        <w:rPr>
          <w:rFonts w:ascii="Montserrat" w:eastAsia="Times New Roman" w:hAnsi="Montserrat" w:cs="Arial"/>
          <w:b/>
          <w:sz w:val="20"/>
          <w:szCs w:val="20"/>
          <w:lang w:val="es-ES_tradnl" w:eastAsia="ar-SA"/>
        </w:rPr>
        <w:t>Anexo XVII</w:t>
      </w:r>
    </w:p>
    <w:p w14:paraId="183ECB79" w14:textId="77777777" w:rsidR="008F6777" w:rsidRPr="00E1628A" w:rsidRDefault="008F6777" w:rsidP="003F491F">
      <w:pPr>
        <w:suppressAutoHyphens/>
        <w:ind w:right="49"/>
        <w:rPr>
          <w:rFonts w:ascii="Montserrat" w:eastAsia="Times New Roman" w:hAnsi="Montserrat" w:cs="Arial"/>
          <w:sz w:val="20"/>
          <w:szCs w:val="20"/>
          <w:lang w:val="es-ES_tradnl" w:eastAsia="ar-SA"/>
        </w:rPr>
      </w:pPr>
    </w:p>
    <w:p w14:paraId="3C108F57"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ÁREA CONTRATANTE</w:t>
      </w:r>
    </w:p>
    <w:p w14:paraId="6257C0CA"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p>
    <w:p w14:paraId="5B8BEA76" w14:textId="77777777" w:rsidR="001B7466" w:rsidRPr="00E1628A" w:rsidRDefault="001B7466" w:rsidP="003F491F">
      <w:pPr>
        <w:suppressAutoHyphens/>
        <w:ind w:right="49"/>
        <w:jc w:val="center"/>
        <w:rPr>
          <w:rFonts w:ascii="Montserrat" w:eastAsia="Times New Roman" w:hAnsi="Montserrat" w:cs="Arial"/>
          <w:b/>
          <w:sz w:val="20"/>
          <w:szCs w:val="20"/>
          <w:lang w:val="es-ES" w:eastAsia="ar-SA"/>
        </w:rPr>
      </w:pPr>
    </w:p>
    <w:p w14:paraId="21AE8BFB"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p>
    <w:p w14:paraId="403CF13A" w14:textId="7D6C43E9" w:rsidR="008F6777" w:rsidRPr="00E1628A" w:rsidRDefault="008F6777" w:rsidP="003F491F">
      <w:pPr>
        <w:suppressAutoHyphens/>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Lic. </w:t>
      </w:r>
      <w:r w:rsidR="0035486E" w:rsidRPr="00E1628A">
        <w:rPr>
          <w:rFonts w:ascii="Montserrat" w:eastAsia="Times New Roman" w:hAnsi="Montserrat" w:cs="Arial"/>
          <w:b/>
          <w:sz w:val="20"/>
          <w:szCs w:val="20"/>
          <w:lang w:val="es-ES" w:eastAsia="ar-SA"/>
        </w:rPr>
        <w:t>Moisés O. Limón Ortega</w:t>
      </w:r>
    </w:p>
    <w:p w14:paraId="7CFF1E20"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Titular de la División de Servicios Integrales</w:t>
      </w:r>
    </w:p>
    <w:p w14:paraId="6233AC95"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Con fundamento en el numeral 5.3.8 inciso a) </w:t>
      </w:r>
    </w:p>
    <w:p w14:paraId="7370ACD0"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de las </w:t>
      </w:r>
      <w:r w:rsidR="003B78AE" w:rsidRPr="00E1628A">
        <w:rPr>
          <w:rFonts w:ascii="Montserrat" w:eastAsia="Times New Roman" w:hAnsi="Montserrat" w:cs="Arial"/>
          <w:sz w:val="20"/>
          <w:szCs w:val="20"/>
          <w:lang w:val="es-ES" w:eastAsia="ar-SA"/>
        </w:rPr>
        <w:t>Políticas</w:t>
      </w:r>
      <w:r w:rsidRPr="00E1628A">
        <w:rPr>
          <w:rFonts w:ascii="Montserrat" w:eastAsia="Times New Roman" w:hAnsi="Montserrat" w:cs="Arial"/>
          <w:sz w:val="20"/>
          <w:szCs w:val="20"/>
          <w:lang w:val="es-ES" w:eastAsia="ar-SA"/>
        </w:rPr>
        <w:t>, Bases y Lineamientos en Materia de Adquisiciones,</w:t>
      </w:r>
    </w:p>
    <w:p w14:paraId="44A29BDA"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Arrendamientos y Servicios del IMSS</w:t>
      </w:r>
    </w:p>
    <w:p w14:paraId="2D41D070" w14:textId="77777777" w:rsidR="008F6777" w:rsidRPr="00E1628A" w:rsidRDefault="008F6777" w:rsidP="003F491F">
      <w:pP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br w:type="page"/>
      </w:r>
    </w:p>
    <w:p w14:paraId="2A91D231"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164" w:name="_Toc99456475"/>
      <w:r w:rsidRPr="00E1628A">
        <w:rPr>
          <w:rFonts w:ascii="Montserrat" w:hAnsi="Montserrat" w:cs="Arial"/>
          <w:sz w:val="20"/>
          <w:szCs w:val="20"/>
        </w:rPr>
        <w:lastRenderedPageBreak/>
        <w:t>ANEXO I</w:t>
      </w:r>
      <w:r w:rsidRPr="00E1628A">
        <w:rPr>
          <w:rFonts w:ascii="Montserrat" w:hAnsi="Montserrat" w:cs="Arial"/>
          <w:sz w:val="20"/>
          <w:szCs w:val="20"/>
        </w:rPr>
        <w:br/>
        <w:t>PMR</w:t>
      </w:r>
      <w:bookmarkEnd w:id="164"/>
    </w:p>
    <w:p w14:paraId="37395E0B" w14:textId="77777777" w:rsidR="002A2174" w:rsidRPr="00E1628A" w:rsidRDefault="002A2174" w:rsidP="003F491F">
      <w:pPr>
        <w:jc w:val="center"/>
        <w:rPr>
          <w:rFonts w:ascii="Montserrat" w:hAnsi="Montserrat"/>
          <w:sz w:val="20"/>
          <w:szCs w:val="20"/>
          <w:lang w:eastAsia="ar-SA"/>
        </w:rPr>
      </w:pPr>
    </w:p>
    <w:p w14:paraId="3D7F1331" w14:textId="5E7218E4" w:rsidR="00C47550" w:rsidRPr="00E1628A" w:rsidRDefault="00D073C6" w:rsidP="00DC217B">
      <w:pPr>
        <w:jc w:val="center"/>
        <w:rPr>
          <w:rFonts w:ascii="Montserrat" w:eastAsia="Calibri" w:hAnsi="Montserrat" w:cs="Arial"/>
          <w:b/>
          <w:sz w:val="20"/>
          <w:szCs w:val="20"/>
        </w:rPr>
      </w:pPr>
      <w:r w:rsidRPr="00E1628A">
        <w:rPr>
          <w:rFonts w:ascii="Montserrat" w:eastAsia="Calibri" w:hAnsi="Montserrat" w:cs="Arial"/>
          <w:b/>
          <w:sz w:val="20"/>
          <w:szCs w:val="20"/>
        </w:rPr>
        <w:t>(NO APLICA)</w:t>
      </w:r>
    </w:p>
    <w:p w14:paraId="4F10089B" w14:textId="77777777" w:rsidR="008F6777" w:rsidRPr="00E1628A" w:rsidRDefault="008F6777" w:rsidP="003F491F">
      <w:pPr>
        <w:rPr>
          <w:rFonts w:ascii="Montserrat" w:eastAsia="Calibri" w:hAnsi="Montserrat" w:cs="Arial"/>
          <w:sz w:val="20"/>
          <w:szCs w:val="20"/>
        </w:rPr>
      </w:pPr>
      <w:r w:rsidRPr="00E1628A">
        <w:rPr>
          <w:rFonts w:ascii="Montserrat" w:eastAsia="Calibri" w:hAnsi="Montserrat" w:cs="Arial"/>
          <w:sz w:val="20"/>
          <w:szCs w:val="20"/>
        </w:rPr>
        <w:br w:type="page"/>
      </w:r>
    </w:p>
    <w:p w14:paraId="3526F8ED"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lang w:val="es-ES"/>
        </w:rPr>
      </w:pPr>
      <w:bookmarkStart w:id="165" w:name="_Toc460500936"/>
      <w:bookmarkStart w:id="166" w:name="_Toc99456476"/>
      <w:bookmarkStart w:id="167" w:name="OLE_LINK2"/>
      <w:r w:rsidRPr="00E1628A">
        <w:rPr>
          <w:rFonts w:ascii="Montserrat" w:hAnsi="Montserrat" w:cs="Arial"/>
          <w:sz w:val="20"/>
          <w:szCs w:val="20"/>
          <w:lang w:val="es-ES"/>
        </w:rPr>
        <w:lastRenderedPageBreak/>
        <w:t xml:space="preserve">ANEXO II </w:t>
      </w:r>
      <w:r w:rsidRPr="00E1628A">
        <w:rPr>
          <w:rFonts w:ascii="Montserrat" w:hAnsi="Montserrat" w:cs="Arial"/>
          <w:sz w:val="20"/>
          <w:szCs w:val="20"/>
          <w:lang w:val="es-ES"/>
        </w:rPr>
        <w:br/>
        <w:t>MANIFESTACIÓN DE INTERÉS EN PARTICIPAR EN LA LICITACIÓN</w:t>
      </w:r>
      <w:bookmarkEnd w:id="165"/>
      <w:bookmarkEnd w:id="166"/>
    </w:p>
    <w:p w14:paraId="3328750A"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321ECB6A" w14:textId="77777777" w:rsidR="008F6777" w:rsidRPr="00E1628A" w:rsidRDefault="008F6777" w:rsidP="003F491F">
      <w:pPr>
        <w:jc w:val="center"/>
        <w:rPr>
          <w:rFonts w:ascii="Montserrat" w:hAnsi="Montserrat" w:cs="Arial"/>
          <w:sz w:val="20"/>
          <w:szCs w:val="20"/>
        </w:rPr>
      </w:pPr>
      <w:r w:rsidRPr="00E1628A">
        <w:rPr>
          <w:rFonts w:ascii="Montserrat" w:hAnsi="Montserrat" w:cs="Arial"/>
          <w:sz w:val="20"/>
          <w:szCs w:val="20"/>
        </w:rPr>
        <w:t>(CARTA EN ORIGINAL, PAPEL MEMBRETADO Y FIRMA AUTÓGRAFA)</w:t>
      </w:r>
    </w:p>
    <w:p w14:paraId="626E5F9F" w14:textId="77777777" w:rsidR="008F6777" w:rsidRPr="00E1628A" w:rsidRDefault="008F6777" w:rsidP="003F491F">
      <w:pPr>
        <w:jc w:val="right"/>
        <w:rPr>
          <w:rFonts w:ascii="Montserrat" w:hAnsi="Montserrat" w:cs="Arial"/>
          <w:sz w:val="20"/>
          <w:szCs w:val="20"/>
          <w:lang w:val="es-ES_tradnl"/>
        </w:rPr>
      </w:pPr>
    </w:p>
    <w:p w14:paraId="3F5746DB" w14:textId="77777777" w:rsidR="008F6777" w:rsidRPr="00E1628A" w:rsidRDefault="008F6777" w:rsidP="003F491F">
      <w:pPr>
        <w:ind w:right="49"/>
        <w:jc w:val="right"/>
        <w:rPr>
          <w:rFonts w:ascii="Montserrat" w:hAnsi="Montserrat" w:cs="Arial"/>
          <w:sz w:val="20"/>
          <w:szCs w:val="20"/>
        </w:rPr>
      </w:pPr>
      <w:r w:rsidRPr="00E1628A">
        <w:rPr>
          <w:rFonts w:ascii="Montserrat" w:hAnsi="Montserrat" w:cs="Arial"/>
          <w:sz w:val="20"/>
          <w:szCs w:val="20"/>
        </w:rPr>
        <w:t>______</w:t>
      </w:r>
      <w:proofErr w:type="spellStart"/>
      <w:r w:rsidRPr="00E1628A">
        <w:rPr>
          <w:rFonts w:ascii="Montserrat" w:hAnsi="Montserrat" w:cs="Arial"/>
          <w:sz w:val="20"/>
          <w:szCs w:val="20"/>
        </w:rPr>
        <w:t>de___________de</w:t>
      </w:r>
      <w:proofErr w:type="spellEnd"/>
      <w:r w:rsidRPr="00E1628A">
        <w:rPr>
          <w:rFonts w:ascii="Montserrat" w:hAnsi="Montserrat" w:cs="Arial"/>
          <w:sz w:val="20"/>
          <w:szCs w:val="20"/>
        </w:rPr>
        <w:t>_____________</w:t>
      </w:r>
    </w:p>
    <w:p w14:paraId="12460F36" w14:textId="77777777" w:rsidR="008F6777" w:rsidRPr="00E1628A" w:rsidRDefault="008F6777" w:rsidP="003F491F">
      <w:pPr>
        <w:jc w:val="both"/>
        <w:rPr>
          <w:rFonts w:ascii="Montserrat" w:hAnsi="Montserrat" w:cs="Arial"/>
          <w:sz w:val="20"/>
          <w:szCs w:val="20"/>
          <w:lang w:val="es-ES_tradnl"/>
        </w:rPr>
      </w:pPr>
    </w:p>
    <w:p w14:paraId="24C24151" w14:textId="77777777" w:rsidR="008F6777" w:rsidRPr="00E1628A" w:rsidRDefault="008F6777" w:rsidP="003F491F">
      <w:pPr>
        <w:jc w:val="both"/>
        <w:rPr>
          <w:rFonts w:ascii="Montserrat" w:hAnsi="Montserrat" w:cs="Arial"/>
          <w:sz w:val="20"/>
          <w:szCs w:val="20"/>
          <w:lang w:val="es-ES_tradnl"/>
        </w:rPr>
      </w:pPr>
      <w:r w:rsidRPr="00E1628A">
        <w:rPr>
          <w:rFonts w:ascii="Montserrat" w:hAnsi="Montserrat" w:cs="Arial"/>
          <w:sz w:val="20"/>
          <w:szCs w:val="20"/>
          <w:lang w:val="es-ES_tradnl"/>
        </w:rPr>
        <w:t xml:space="preserve">Con fundamento en el artículo </w:t>
      </w:r>
      <w:r w:rsidRPr="00E1628A">
        <w:rPr>
          <w:rFonts w:ascii="Montserrat" w:hAnsi="Montserrat" w:cs="Arial"/>
          <w:b/>
          <w:sz w:val="20"/>
          <w:szCs w:val="20"/>
          <w:lang w:val="es-ES_tradnl"/>
        </w:rPr>
        <w:t>33 Bis</w:t>
      </w:r>
      <w:r w:rsidRPr="00E1628A">
        <w:rPr>
          <w:rFonts w:ascii="Montserrat" w:hAnsi="Montserrat" w:cs="Arial"/>
          <w:sz w:val="20"/>
          <w:szCs w:val="20"/>
          <w:lang w:val="es-ES_tradnl"/>
        </w:rPr>
        <w:t xml:space="preserve"> tercer párrafo de la Ley de Adquisiciones, Arrendamientos y Servicios del Sector Publico, expreso mi interés en participar en la Licitación Pública número _____________, y manif</w:t>
      </w:r>
      <w:r w:rsidR="003B78AE" w:rsidRPr="00E1628A">
        <w:rPr>
          <w:rFonts w:ascii="Montserrat" w:hAnsi="Montserrat" w:cs="Arial"/>
          <w:sz w:val="20"/>
          <w:szCs w:val="20"/>
          <w:lang w:val="es-ES_tradnl"/>
        </w:rPr>
        <w:t>i</w:t>
      </w:r>
      <w:r w:rsidRPr="00E1628A">
        <w:rPr>
          <w:rFonts w:ascii="Montserrat" w:hAnsi="Montserrat" w:cs="Arial"/>
          <w:sz w:val="20"/>
          <w:szCs w:val="20"/>
          <w:lang w:val="es-ES_tradnl"/>
        </w:rPr>
        <w:t>esto los siguientes datos:</w:t>
      </w:r>
    </w:p>
    <w:p w14:paraId="4B508AD4" w14:textId="77777777" w:rsidR="008F6777" w:rsidRPr="00E1628A" w:rsidRDefault="008F6777" w:rsidP="003F491F">
      <w:pPr>
        <w:ind w:left="-284" w:firstLine="284"/>
        <w:jc w:val="both"/>
        <w:rPr>
          <w:rFonts w:ascii="Montserrat" w:hAnsi="Montserrat" w:cs="Arial"/>
          <w:b/>
          <w:sz w:val="20"/>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785"/>
        <w:gridCol w:w="8193"/>
      </w:tblGrid>
      <w:tr w:rsidR="008F6777" w:rsidRPr="00E1628A" w14:paraId="05D7490B" w14:textId="77777777" w:rsidTr="003B78AE">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BEACF04" w14:textId="77777777" w:rsidR="008F6777" w:rsidRPr="00E1628A" w:rsidRDefault="008F6777" w:rsidP="003F491F">
            <w:pPr>
              <w:pStyle w:val="Sinespaciado"/>
              <w:jc w:val="center"/>
              <w:rPr>
                <w:rFonts w:ascii="Montserrat" w:hAnsi="Montserrat"/>
                <w:sz w:val="20"/>
                <w:szCs w:val="20"/>
              </w:rPr>
            </w:pPr>
            <w:r w:rsidRPr="00E1628A">
              <w:rPr>
                <w:rFonts w:ascii="Montserrat" w:hAnsi="Montserrat"/>
                <w:sz w:val="20"/>
                <w:szCs w:val="20"/>
              </w:rPr>
              <w:t>Del</w:t>
            </w:r>
          </w:p>
          <w:p w14:paraId="2A14AACA" w14:textId="77777777" w:rsidR="008F6777" w:rsidRPr="00E1628A" w:rsidRDefault="008F6777" w:rsidP="003F491F">
            <w:pPr>
              <w:pStyle w:val="Sinespaciado"/>
              <w:jc w:val="center"/>
              <w:rPr>
                <w:rFonts w:ascii="Montserrat" w:hAnsi="Montserrat"/>
                <w:sz w:val="20"/>
                <w:szCs w:val="20"/>
              </w:rPr>
            </w:pPr>
            <w:r w:rsidRPr="00E1628A">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75E8D53B" w14:textId="77777777" w:rsidR="008F6777" w:rsidRPr="00E1628A" w:rsidRDefault="008F6777" w:rsidP="003F491F">
            <w:pPr>
              <w:pStyle w:val="Sinespaciado"/>
              <w:rPr>
                <w:rFonts w:ascii="Montserrat" w:hAnsi="Montserrat"/>
                <w:sz w:val="20"/>
                <w:szCs w:val="20"/>
              </w:rPr>
            </w:pPr>
          </w:p>
          <w:p w14:paraId="00492E13"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 xml:space="preserve">Registro Federal de Contribuyentes: </w:t>
            </w:r>
          </w:p>
          <w:p w14:paraId="12794946"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Nombre:</w:t>
            </w:r>
          </w:p>
          <w:p w14:paraId="51FCC903"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 xml:space="preserve">Domicilio: calle y número: </w:t>
            </w:r>
          </w:p>
          <w:p w14:paraId="69B86457" w14:textId="2D80D9CC" w:rsidR="008F6777" w:rsidRPr="00E1628A" w:rsidRDefault="008F6777" w:rsidP="003F491F">
            <w:pPr>
              <w:pStyle w:val="Sinespaciado"/>
              <w:rPr>
                <w:rFonts w:ascii="Montserrat" w:hAnsi="Montserrat"/>
                <w:sz w:val="20"/>
                <w:szCs w:val="20"/>
              </w:rPr>
            </w:pPr>
            <w:r w:rsidRPr="00E1628A">
              <w:rPr>
                <w:rFonts w:ascii="Montserrat" w:hAnsi="Montserrat"/>
                <w:sz w:val="20"/>
                <w:szCs w:val="20"/>
              </w:rPr>
              <w:t>Colonia:</w:t>
            </w:r>
            <w:r w:rsidR="000E7DD0" w:rsidRPr="00E1628A">
              <w:rPr>
                <w:rFonts w:ascii="Montserrat" w:hAnsi="Montserrat"/>
                <w:sz w:val="20"/>
                <w:szCs w:val="20"/>
              </w:rPr>
              <w:t xml:space="preserve"> </w:t>
            </w:r>
            <w:r w:rsidRPr="00E1628A">
              <w:rPr>
                <w:rFonts w:ascii="Montserrat" w:hAnsi="Montserrat"/>
                <w:sz w:val="20"/>
                <w:szCs w:val="20"/>
              </w:rPr>
              <w:t xml:space="preserve">                                                             Demarcación Territorial:</w:t>
            </w:r>
          </w:p>
          <w:p w14:paraId="61EE515E"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Código postal:                                                    Entidad Federativa:</w:t>
            </w:r>
          </w:p>
          <w:p w14:paraId="0EB47558"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Correo electrónico:</w:t>
            </w:r>
          </w:p>
          <w:p w14:paraId="3C065D8D"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No. de la escritura pública en la que consta su acta constitutiva:                         Fecha:</w:t>
            </w:r>
          </w:p>
          <w:p w14:paraId="5B3FC6FC"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Nombre de los socios:</w:t>
            </w:r>
          </w:p>
          <w:p w14:paraId="38C18671"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Descripción del objeto social:</w:t>
            </w:r>
          </w:p>
          <w:p w14:paraId="734F6F2B"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Reformas al acta constitutiva:</w:t>
            </w:r>
          </w:p>
          <w:p w14:paraId="4968C7D2"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Inscripción en el Registro Público de Comercio:</w:t>
            </w:r>
          </w:p>
          <w:p w14:paraId="53C69F3A"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Núme</w:t>
            </w:r>
            <w:r w:rsidRPr="00E1628A">
              <w:rPr>
                <w:rFonts w:ascii="Montserrat" w:eastAsia="Apple SD 산돌고딕 Neo 일반체" w:hAnsi="Montserrat" w:cs="Apple SD 산돌고딕 Neo 일반체"/>
                <w:sz w:val="20"/>
                <w:szCs w:val="20"/>
              </w:rPr>
              <w:t>r</w:t>
            </w:r>
            <w:r w:rsidRPr="00E1628A">
              <w:rPr>
                <w:rFonts w:ascii="Montserrat" w:hAnsi="Montserrat"/>
                <w:sz w:val="20"/>
                <w:szCs w:val="20"/>
              </w:rPr>
              <w:t xml:space="preserve">o:     </w:t>
            </w:r>
            <w:r w:rsidRPr="00E1628A">
              <w:rPr>
                <w:rFonts w:ascii="Montserrat" w:hAnsi="Montserrat" w:cs="Baoli SC Regular"/>
                <w:sz w:val="20"/>
                <w:szCs w:val="20"/>
              </w:rPr>
              <w:t xml:space="preserve"> </w:t>
            </w:r>
            <w:r w:rsidRPr="00E1628A">
              <w:rPr>
                <w:rFonts w:ascii="Montserrat" w:hAnsi="Montserrat"/>
                <w:sz w:val="20"/>
                <w:szCs w:val="20"/>
              </w:rPr>
              <w:t xml:space="preserve">                                       Folio:                                                                          Fecha:</w:t>
            </w:r>
          </w:p>
        </w:tc>
      </w:tr>
      <w:tr w:rsidR="008F6777" w:rsidRPr="00E1628A" w14:paraId="79B77B47" w14:textId="77777777" w:rsidTr="003B78AE">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19DDB9" w14:textId="77777777" w:rsidR="008F6777" w:rsidRPr="00E1628A" w:rsidRDefault="008F6777" w:rsidP="003F491F">
            <w:pPr>
              <w:pStyle w:val="Sinespaciado"/>
              <w:jc w:val="center"/>
              <w:rPr>
                <w:rFonts w:ascii="Montserrat" w:hAnsi="Montserrat"/>
                <w:sz w:val="20"/>
                <w:szCs w:val="20"/>
              </w:rPr>
            </w:pPr>
            <w:r w:rsidRPr="00E1628A">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E5BDAED" w14:textId="77777777" w:rsidR="008F6777" w:rsidRPr="00E1628A" w:rsidRDefault="008F6777" w:rsidP="003F491F">
            <w:pPr>
              <w:pStyle w:val="Sinespaciado"/>
              <w:rPr>
                <w:rFonts w:ascii="Montserrat" w:hAnsi="Montserrat"/>
                <w:sz w:val="20"/>
                <w:szCs w:val="20"/>
              </w:rPr>
            </w:pPr>
          </w:p>
          <w:p w14:paraId="74EA6BF8"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Nombre:                                                     R.F.C.</w:t>
            </w:r>
          </w:p>
          <w:p w14:paraId="603CF9EF"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 xml:space="preserve">Domicilio: </w:t>
            </w:r>
          </w:p>
          <w:p w14:paraId="1E4D34F2"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Datos del documento mediante el cual acredita su personalidad y facultades:</w:t>
            </w:r>
          </w:p>
          <w:p w14:paraId="12F4E9B4"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Escritura pública número:                                                                     Fecha:</w:t>
            </w:r>
          </w:p>
          <w:p w14:paraId="58B6644C" w14:textId="77777777" w:rsidR="008F6777" w:rsidRPr="00E1628A" w:rsidRDefault="008F6777" w:rsidP="003F491F">
            <w:pPr>
              <w:pStyle w:val="Sinespaciado"/>
              <w:rPr>
                <w:rFonts w:ascii="Montserrat" w:hAnsi="Montserrat"/>
                <w:sz w:val="20"/>
                <w:szCs w:val="20"/>
              </w:rPr>
            </w:pPr>
            <w:r w:rsidRPr="00E1628A">
              <w:rPr>
                <w:rFonts w:ascii="Montserrat" w:hAnsi="Montserrat"/>
                <w:sz w:val="20"/>
                <w:szCs w:val="20"/>
              </w:rPr>
              <w:t>Nombre, número y lugar del notario público ante el cual se otorgó:</w:t>
            </w:r>
          </w:p>
          <w:p w14:paraId="6832A381" w14:textId="77777777" w:rsidR="008F6777" w:rsidRPr="00E1628A" w:rsidRDefault="008F6777" w:rsidP="003F491F">
            <w:pPr>
              <w:pStyle w:val="Sinespaciado"/>
              <w:rPr>
                <w:rFonts w:ascii="Montserrat" w:hAnsi="Montserrat"/>
                <w:sz w:val="20"/>
                <w:szCs w:val="20"/>
              </w:rPr>
            </w:pPr>
          </w:p>
        </w:tc>
      </w:tr>
    </w:tbl>
    <w:p w14:paraId="0F0156D2" w14:textId="77777777" w:rsidR="008F6777" w:rsidRPr="00E1628A" w:rsidRDefault="008F6777" w:rsidP="003F491F">
      <w:pPr>
        <w:widowControl w:val="0"/>
        <w:jc w:val="center"/>
        <w:rPr>
          <w:rFonts w:ascii="Montserrat" w:hAnsi="Montserrat" w:cs="Arial"/>
          <w:sz w:val="20"/>
          <w:szCs w:val="20"/>
          <w:lang w:val="es-ES_tradnl" w:eastAsia="es-ES"/>
        </w:rPr>
      </w:pPr>
    </w:p>
    <w:p w14:paraId="416C6BDD" w14:textId="77777777" w:rsidR="008F6777" w:rsidRPr="00E1628A" w:rsidRDefault="008F6777" w:rsidP="003F491F">
      <w:pPr>
        <w:widowControl w:val="0"/>
        <w:jc w:val="center"/>
        <w:rPr>
          <w:rFonts w:ascii="Montserrat" w:hAnsi="Montserrat" w:cs="Arial"/>
          <w:sz w:val="20"/>
          <w:szCs w:val="20"/>
          <w:lang w:val="es-ES_tradnl" w:eastAsia="es-ES"/>
        </w:rPr>
      </w:pPr>
    </w:p>
    <w:p w14:paraId="7772D240" w14:textId="77777777" w:rsidR="008F6777" w:rsidRPr="00E1628A" w:rsidRDefault="008F6777" w:rsidP="003F491F">
      <w:pPr>
        <w:widowControl w:val="0"/>
        <w:jc w:val="center"/>
        <w:rPr>
          <w:rFonts w:ascii="Montserrat" w:hAnsi="Montserrat" w:cs="Arial"/>
          <w:sz w:val="20"/>
          <w:szCs w:val="20"/>
          <w:lang w:val="es-ES_tradnl" w:eastAsia="es-ES"/>
        </w:rPr>
      </w:pPr>
    </w:p>
    <w:p w14:paraId="0AF8E0B5" w14:textId="77777777" w:rsidR="008F6777" w:rsidRPr="00E1628A" w:rsidRDefault="008F6777" w:rsidP="003F491F">
      <w:pPr>
        <w:widowControl w:val="0"/>
        <w:jc w:val="center"/>
        <w:rPr>
          <w:rFonts w:ascii="Montserrat" w:hAnsi="Montserrat" w:cs="Arial"/>
          <w:sz w:val="20"/>
          <w:szCs w:val="20"/>
          <w:lang w:val="es-ES_tradnl" w:eastAsia="es-ES"/>
        </w:rPr>
      </w:pPr>
      <w:r w:rsidRPr="00E1628A">
        <w:rPr>
          <w:rFonts w:ascii="Montserrat" w:hAnsi="Montserrat" w:cs="Arial"/>
          <w:sz w:val="20"/>
          <w:szCs w:val="20"/>
          <w:lang w:val="es-ES_tradnl" w:eastAsia="es-ES"/>
        </w:rPr>
        <w:t>_____________________________________________</w:t>
      </w:r>
    </w:p>
    <w:p w14:paraId="08D1322F" w14:textId="77777777" w:rsidR="008F6777" w:rsidRPr="00E1628A" w:rsidRDefault="008F6777" w:rsidP="003F491F">
      <w:pPr>
        <w:ind w:right="49"/>
        <w:jc w:val="center"/>
        <w:rPr>
          <w:rFonts w:ascii="Montserrat" w:hAnsi="Montserrat"/>
          <w:b/>
          <w:sz w:val="20"/>
          <w:szCs w:val="20"/>
          <w:lang w:eastAsia="es-MX"/>
        </w:rPr>
      </w:pPr>
      <w:r w:rsidRPr="00E1628A">
        <w:rPr>
          <w:rFonts w:ascii="Montserrat" w:hAnsi="Montserrat" w:cs="Arial"/>
          <w:bCs/>
          <w:sz w:val="20"/>
          <w:szCs w:val="20"/>
          <w:lang w:val="es-ES_tradnl"/>
        </w:rPr>
        <w:t>(Nombre y firma del Representante Legal)</w:t>
      </w:r>
    </w:p>
    <w:p w14:paraId="5C7EF1EA" w14:textId="77777777" w:rsidR="008F6777" w:rsidRPr="00E1628A" w:rsidRDefault="008F6777" w:rsidP="003F491F">
      <w:pPr>
        <w:ind w:right="49"/>
        <w:rPr>
          <w:rFonts w:ascii="Montserrat" w:hAnsi="Montserrat"/>
          <w:b/>
          <w:sz w:val="20"/>
          <w:szCs w:val="20"/>
          <w:lang w:eastAsia="es-MX"/>
        </w:rPr>
      </w:pPr>
      <w:r w:rsidRPr="00E1628A">
        <w:rPr>
          <w:rFonts w:ascii="Montserrat" w:hAnsi="Montserrat"/>
          <w:b/>
          <w:sz w:val="20"/>
          <w:szCs w:val="20"/>
          <w:lang w:eastAsia="es-MX"/>
        </w:rPr>
        <w:br w:type="page"/>
      </w:r>
    </w:p>
    <w:p w14:paraId="0D138ABB" w14:textId="77777777" w:rsidR="008F6777" w:rsidRPr="00E1628A"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168" w:name="_Toc99456477"/>
      <w:bookmarkEnd w:id="167"/>
      <w:r w:rsidRPr="00E1628A">
        <w:rPr>
          <w:rFonts w:ascii="Montserrat" w:hAnsi="Montserrat" w:cs="Arial"/>
          <w:sz w:val="20"/>
          <w:szCs w:val="20"/>
        </w:rPr>
        <w:lastRenderedPageBreak/>
        <w:t>ANEXO III</w:t>
      </w:r>
      <w:r w:rsidRPr="00E1628A">
        <w:rPr>
          <w:rFonts w:ascii="Montserrat" w:hAnsi="Montserrat" w:cs="Arial"/>
          <w:b w:val="0"/>
          <w:sz w:val="20"/>
          <w:szCs w:val="20"/>
        </w:rPr>
        <w:t xml:space="preserve"> </w:t>
      </w:r>
      <w:bookmarkStart w:id="169" w:name="_Toc460500937"/>
      <w:r w:rsidRPr="00E1628A">
        <w:rPr>
          <w:rFonts w:ascii="Montserrat" w:hAnsi="Montserrat" w:cs="Arial"/>
          <w:b w:val="0"/>
          <w:sz w:val="20"/>
          <w:szCs w:val="20"/>
        </w:rPr>
        <w:br/>
      </w:r>
      <w:r w:rsidRPr="00E1628A">
        <w:rPr>
          <w:rFonts w:ascii="Montserrat" w:hAnsi="Montserrat" w:cs="Arial"/>
          <w:sz w:val="20"/>
          <w:szCs w:val="20"/>
          <w:lang w:val="es-ES"/>
        </w:rPr>
        <w:t>FORMATO DE SOLICITUD DE ACLARACIONES A LA CONVOCATORIA</w:t>
      </w:r>
      <w:bookmarkEnd w:id="168"/>
      <w:bookmarkEnd w:id="169"/>
    </w:p>
    <w:p w14:paraId="41BDF0EA"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p>
    <w:p w14:paraId="2ED017B4" w14:textId="77777777" w:rsidR="008F6777" w:rsidRPr="00E1628A" w:rsidRDefault="008F6777" w:rsidP="003F491F">
      <w:pPr>
        <w:jc w:val="center"/>
        <w:rPr>
          <w:rFonts w:ascii="Montserrat" w:hAnsi="Montserrat" w:cs="Arial"/>
          <w:sz w:val="20"/>
          <w:szCs w:val="20"/>
        </w:rPr>
      </w:pPr>
      <w:r w:rsidRPr="00E1628A">
        <w:rPr>
          <w:rFonts w:ascii="Montserrat" w:hAnsi="Montserrat" w:cs="Arial"/>
          <w:sz w:val="20"/>
          <w:szCs w:val="20"/>
        </w:rPr>
        <w:t>(CARTA EN ORIGINAL, PAPEL MEMBRETADO Y FIRMA AUTÓGRAFA DEL LICITANTE)</w:t>
      </w:r>
    </w:p>
    <w:p w14:paraId="002A0DF1" w14:textId="77777777" w:rsidR="008F6777" w:rsidRPr="00E1628A" w:rsidRDefault="008F6777" w:rsidP="003F491F">
      <w:pPr>
        <w:jc w:val="center"/>
        <w:rPr>
          <w:rFonts w:ascii="Montserrat" w:hAnsi="Montserrat" w:cs="Arial"/>
          <w:sz w:val="20"/>
          <w:szCs w:val="20"/>
        </w:rPr>
      </w:pPr>
    </w:p>
    <w:bookmarkStart w:id="170" w:name="_MON_1710063097"/>
    <w:bookmarkEnd w:id="170"/>
    <w:p w14:paraId="75805972" w14:textId="77777777" w:rsidR="00A74D54" w:rsidRPr="00E1628A" w:rsidRDefault="00FB6255" w:rsidP="003F491F">
      <w:pPr>
        <w:jc w:val="center"/>
        <w:rPr>
          <w:rFonts w:ascii="Montserrat" w:hAnsi="Montserrat" w:cs="Arial"/>
          <w:sz w:val="20"/>
          <w:szCs w:val="20"/>
        </w:rPr>
      </w:pPr>
      <w:r w:rsidRPr="00E1628A">
        <w:rPr>
          <w:rFonts w:ascii="Montserrat" w:hAnsi="Montserrat" w:cs="Arial"/>
          <w:sz w:val="20"/>
          <w:szCs w:val="20"/>
        </w:rPr>
        <w:object w:dxaOrig="1530" w:dyaOrig="1002" w14:anchorId="534CA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28" o:title=""/>
          </v:shape>
          <o:OLEObject Type="Embed" ProgID="Excel.Sheet.12" ShapeID="_x0000_i1025" DrawAspect="Icon" ObjectID="_1710083847" r:id="rId29"/>
        </w:object>
      </w:r>
    </w:p>
    <w:p w14:paraId="57F45423" w14:textId="77777777" w:rsidR="00A74D54" w:rsidRPr="00E1628A" w:rsidRDefault="00A74D54" w:rsidP="003F491F">
      <w:pPr>
        <w:jc w:val="center"/>
        <w:rPr>
          <w:rFonts w:ascii="Montserrat" w:hAnsi="Montserrat" w:cs="Arial"/>
          <w:sz w:val="20"/>
          <w:szCs w:val="20"/>
        </w:rPr>
      </w:pPr>
    </w:p>
    <w:p w14:paraId="25AB389D" w14:textId="77777777" w:rsidR="008F6777" w:rsidRPr="00E1628A" w:rsidRDefault="008F6777" w:rsidP="003F491F">
      <w:pPr>
        <w:jc w:val="both"/>
        <w:rPr>
          <w:rFonts w:ascii="Montserrat" w:hAnsi="Montserrat" w:cs="Arial"/>
          <w:sz w:val="20"/>
          <w:szCs w:val="20"/>
        </w:rPr>
      </w:pPr>
    </w:p>
    <w:p w14:paraId="34A79A14" w14:textId="6B1AD711" w:rsidR="008F6777" w:rsidRPr="00E1628A" w:rsidRDefault="008F6777" w:rsidP="003F491F">
      <w:pPr>
        <w:jc w:val="both"/>
        <w:rPr>
          <w:rFonts w:ascii="Montserrat" w:hAnsi="Montserrat" w:cs="Arial"/>
          <w:sz w:val="20"/>
          <w:szCs w:val="20"/>
          <w:lang w:val="es-ES_tradnl"/>
        </w:rPr>
      </w:pPr>
      <w:r w:rsidRPr="00E1628A">
        <w:rPr>
          <w:rFonts w:ascii="Montserrat" w:hAnsi="Montserrat" w:cs="Arial"/>
          <w:b/>
          <w:sz w:val="20"/>
          <w:szCs w:val="20"/>
        </w:rPr>
        <w:t>Nota</w:t>
      </w:r>
      <w:r w:rsidRPr="00E1628A">
        <w:rPr>
          <w:rFonts w:ascii="Montserrat" w:hAnsi="Montserrat" w:cs="Arial"/>
          <w:sz w:val="20"/>
          <w:szCs w:val="20"/>
        </w:rPr>
        <w:t>: Adjuntar a</w:t>
      </w:r>
      <w:r w:rsidRPr="00E1628A">
        <w:rPr>
          <w:rFonts w:ascii="Montserrat" w:hAnsi="Montserrat" w:cs="Arial"/>
          <w:sz w:val="20"/>
          <w:szCs w:val="20"/>
          <w:lang w:val="es-ES_tradnl"/>
        </w:rPr>
        <w:t xml:space="preserve">nexo en archivo electrónico en formato </w:t>
      </w:r>
      <w:r w:rsidR="00E50D60" w:rsidRPr="00E1628A">
        <w:rPr>
          <w:rFonts w:ascii="Montserrat" w:hAnsi="Montserrat" w:cs="Arial"/>
          <w:sz w:val="20"/>
          <w:szCs w:val="20"/>
          <w:lang w:val="es-ES_tradnl"/>
        </w:rPr>
        <w:t>Excel</w:t>
      </w:r>
      <w:r w:rsidRPr="00E1628A">
        <w:rPr>
          <w:rFonts w:ascii="Montserrat" w:hAnsi="Montserrat" w:cs="Arial"/>
          <w:sz w:val="20"/>
          <w:szCs w:val="20"/>
          <w:lang w:val="es-ES_tradnl"/>
        </w:rPr>
        <w:t>, con el fin de agilizar el acto de junta de aclaraciones</w:t>
      </w:r>
      <w:r w:rsidR="00FB6255">
        <w:rPr>
          <w:rFonts w:ascii="Montserrat" w:hAnsi="Montserrat" w:cs="Arial"/>
          <w:sz w:val="20"/>
          <w:szCs w:val="20"/>
          <w:lang w:val="es-ES_tradnl"/>
        </w:rPr>
        <w:t>.</w:t>
      </w:r>
    </w:p>
    <w:p w14:paraId="006A98EB" w14:textId="77777777" w:rsidR="008F6777" w:rsidRPr="00E1628A" w:rsidRDefault="008F6777" w:rsidP="003F491F">
      <w:pPr>
        <w:ind w:right="49"/>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br w:type="page"/>
      </w:r>
    </w:p>
    <w:p w14:paraId="147931D6"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lang w:val="es-ES"/>
        </w:rPr>
      </w:pPr>
      <w:bookmarkStart w:id="171" w:name="_Toc99456478"/>
      <w:bookmarkStart w:id="172" w:name="_Toc460500938"/>
      <w:r w:rsidRPr="00E1628A">
        <w:rPr>
          <w:rFonts w:ascii="Montserrat" w:hAnsi="Montserrat" w:cs="Arial"/>
          <w:sz w:val="20"/>
          <w:szCs w:val="20"/>
        </w:rPr>
        <w:lastRenderedPageBreak/>
        <w:t>ANEXO</w:t>
      </w:r>
      <w:r w:rsidRPr="00E1628A">
        <w:rPr>
          <w:rFonts w:ascii="Montserrat" w:hAnsi="Montserrat" w:cs="Arial"/>
          <w:sz w:val="20"/>
          <w:szCs w:val="20"/>
          <w:lang w:val="es-ES"/>
        </w:rPr>
        <w:t xml:space="preserve"> IV </w:t>
      </w:r>
      <w:r w:rsidRPr="00E1628A">
        <w:rPr>
          <w:rFonts w:ascii="Montserrat" w:hAnsi="Montserrat" w:cs="Arial"/>
          <w:sz w:val="20"/>
          <w:szCs w:val="20"/>
          <w:lang w:val="es-ES"/>
        </w:rPr>
        <w:br/>
      </w:r>
      <w:r w:rsidRPr="00E1628A">
        <w:rPr>
          <w:rFonts w:ascii="Montserrat" w:hAnsi="Montserrat" w:cs="Arial"/>
          <w:sz w:val="20"/>
          <w:szCs w:val="20"/>
        </w:rPr>
        <w:t>MODELO DE CONVENIO DE PARTICIPACIÓN CONJUNTA</w:t>
      </w:r>
      <w:bookmarkEnd w:id="171"/>
    </w:p>
    <w:p w14:paraId="087996A5" w14:textId="77777777" w:rsidR="008F6777" w:rsidRPr="00E1628A" w:rsidRDefault="008F6777" w:rsidP="003F491F">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3B94E3E3" w14:textId="77777777" w:rsidR="008F6777" w:rsidRPr="00E1628A" w:rsidRDefault="008F6777" w:rsidP="003F491F">
      <w:pPr>
        <w:ind w:right="16"/>
        <w:jc w:val="center"/>
        <w:rPr>
          <w:rFonts w:ascii="Montserrat" w:hAnsi="Montserrat" w:cs="Arial"/>
          <w:b/>
          <w:bCs/>
          <w:i/>
          <w:iCs/>
          <w:sz w:val="18"/>
          <w:szCs w:val="18"/>
        </w:rPr>
      </w:pPr>
      <w:r w:rsidRPr="00E1628A">
        <w:rPr>
          <w:rFonts w:ascii="Montserrat" w:hAnsi="Montserrat" w:cs="Arial"/>
          <w:i/>
          <w:iCs/>
          <w:sz w:val="18"/>
          <w:szCs w:val="18"/>
        </w:rPr>
        <w:t>(</w:t>
      </w:r>
      <w:r w:rsidRPr="00E1628A">
        <w:rPr>
          <w:rFonts w:ascii="Montserrat" w:hAnsi="Montserrat" w:cs="Arial"/>
          <w:b/>
          <w:bCs/>
          <w:i/>
          <w:iCs/>
          <w:sz w:val="18"/>
          <w:szCs w:val="18"/>
        </w:rPr>
        <w:t xml:space="preserve">NOTA: EN CASO DE QUE EL LICITANTE NO PARTICIPE DE MANERA CONJUNTA, </w:t>
      </w:r>
    </w:p>
    <w:p w14:paraId="59F7568A" w14:textId="77777777" w:rsidR="008F6777" w:rsidRPr="00E1628A" w:rsidRDefault="008F6777" w:rsidP="003F491F">
      <w:pPr>
        <w:ind w:right="16"/>
        <w:jc w:val="center"/>
        <w:rPr>
          <w:rFonts w:ascii="Montserrat" w:hAnsi="Montserrat" w:cs="Arial"/>
          <w:b/>
          <w:bCs/>
          <w:i/>
          <w:iCs/>
          <w:sz w:val="18"/>
          <w:szCs w:val="18"/>
        </w:rPr>
      </w:pPr>
      <w:r w:rsidRPr="00E1628A">
        <w:rPr>
          <w:rFonts w:ascii="Montserrat" w:hAnsi="Montserrat" w:cs="Arial"/>
          <w:b/>
          <w:bCs/>
          <w:i/>
          <w:iCs/>
          <w:sz w:val="18"/>
          <w:szCs w:val="18"/>
        </w:rPr>
        <w:t>NO INTEGRARÁ ESTE ANEXO A SU PROPOSICIÓN Y NO SERÁ CAUSAL DE DESECHAMIENTO)</w:t>
      </w:r>
    </w:p>
    <w:p w14:paraId="00BFD0D7" w14:textId="77777777" w:rsidR="008F6777" w:rsidRPr="00E1628A" w:rsidRDefault="008F6777" w:rsidP="003F491F">
      <w:pPr>
        <w:ind w:right="16"/>
        <w:jc w:val="center"/>
        <w:rPr>
          <w:rFonts w:ascii="Montserrat" w:hAnsi="Montserrat" w:cs="Arial"/>
          <w:b/>
          <w:bCs/>
          <w:sz w:val="18"/>
          <w:szCs w:val="18"/>
        </w:rPr>
      </w:pPr>
    </w:p>
    <w:p w14:paraId="59BB8060" w14:textId="77777777" w:rsidR="008F6777" w:rsidRPr="00E1628A" w:rsidRDefault="008F6777" w:rsidP="003F491F">
      <w:pPr>
        <w:pStyle w:val="Textoindependiente"/>
        <w:spacing w:after="0"/>
        <w:jc w:val="both"/>
        <w:rPr>
          <w:rFonts w:ascii="Montserrat" w:hAnsi="Montserrat" w:cs="Arial"/>
          <w:b/>
          <w:bCs/>
          <w:sz w:val="18"/>
          <w:szCs w:val="18"/>
        </w:rPr>
      </w:pPr>
      <w:r w:rsidRPr="00E1628A">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938CC87" w14:textId="77777777" w:rsidR="008F6777" w:rsidRPr="00E1628A" w:rsidRDefault="008F6777" w:rsidP="003F491F">
      <w:pPr>
        <w:pStyle w:val="Textoindependiente21"/>
        <w:ind w:right="-376"/>
        <w:rPr>
          <w:rFonts w:ascii="Montserrat" w:hAnsi="Montserrat" w:cs="Arial"/>
          <w:sz w:val="18"/>
          <w:szCs w:val="18"/>
        </w:rPr>
      </w:pPr>
    </w:p>
    <w:p w14:paraId="630B1A54" w14:textId="77777777" w:rsidR="008F6777" w:rsidRPr="00E1628A" w:rsidRDefault="00E50D60" w:rsidP="003F491F">
      <w:pPr>
        <w:ind w:right="-376"/>
        <w:jc w:val="both"/>
        <w:rPr>
          <w:rFonts w:ascii="Montserrat" w:hAnsi="Montserrat" w:cs="Arial"/>
          <w:sz w:val="18"/>
          <w:szCs w:val="18"/>
        </w:rPr>
      </w:pPr>
      <w:r w:rsidRPr="00E1628A">
        <w:rPr>
          <w:rFonts w:ascii="Montserrat" w:hAnsi="Montserrat" w:cs="Arial"/>
          <w:b/>
          <w:bCs/>
          <w:sz w:val="18"/>
          <w:szCs w:val="18"/>
        </w:rPr>
        <w:t>1. “El Participante A”</w:t>
      </w:r>
      <w:r w:rsidRPr="00E1628A">
        <w:rPr>
          <w:rFonts w:ascii="Montserrat" w:hAnsi="Montserrat" w:cs="Arial"/>
          <w:sz w:val="18"/>
          <w:szCs w:val="18"/>
        </w:rPr>
        <w:t>, declara que:</w:t>
      </w:r>
    </w:p>
    <w:p w14:paraId="3BFDE6B3" w14:textId="77777777" w:rsidR="008F6777" w:rsidRPr="00E1628A" w:rsidRDefault="008F6777" w:rsidP="003F491F">
      <w:pPr>
        <w:pStyle w:val="Textoindependiente32"/>
        <w:ind w:right="-376"/>
        <w:rPr>
          <w:rFonts w:ascii="Montserrat" w:hAnsi="Montserrat" w:cs="Arial"/>
          <w:sz w:val="18"/>
          <w:szCs w:val="18"/>
        </w:rPr>
      </w:pPr>
    </w:p>
    <w:p w14:paraId="7D520FB5" w14:textId="20D088B2" w:rsidR="00092029" w:rsidRPr="00E1628A" w:rsidRDefault="00092029" w:rsidP="003F491F">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E1628A">
        <w:rPr>
          <w:rFonts w:ascii="Montserrat" w:eastAsia="Times New Roman" w:hAnsi="Montserrat" w:cs="Arial"/>
          <w:b/>
          <w:sz w:val="18"/>
          <w:szCs w:val="18"/>
          <w:lang w:val="es-ES" w:eastAsia="ar-SA"/>
        </w:rPr>
        <w:t>1.1</w:t>
      </w:r>
      <w:r w:rsidRPr="00E1628A">
        <w:rPr>
          <w:rFonts w:ascii="Montserrat" w:eastAsia="Times New Roman" w:hAnsi="Montserrat" w:cs="Arial"/>
          <w:b/>
          <w:sz w:val="18"/>
          <w:szCs w:val="18"/>
          <w:lang w:val="es-ES" w:eastAsia="ar-SA"/>
        </w:rPr>
        <w:tab/>
      </w:r>
      <w:r w:rsidR="009C048B" w:rsidRPr="00E1628A">
        <w:rPr>
          <w:rFonts w:ascii="Montserrat" w:eastAsia="Times New Roman" w:hAnsi="Montserrat" w:cs="Arial"/>
          <w:sz w:val="18"/>
          <w:szCs w:val="18"/>
          <w:lang w:val="es-ES" w:eastAsia="ar-SA"/>
        </w:rPr>
        <w:t>Nombre del participante</w:t>
      </w:r>
      <w:r w:rsidR="00E22A93" w:rsidRPr="00E1628A">
        <w:rPr>
          <w:rFonts w:ascii="Montserrat" w:eastAsia="Times New Roman" w:hAnsi="Montserrat" w:cs="Arial"/>
          <w:sz w:val="18"/>
          <w:szCs w:val="18"/>
          <w:lang w:val="es-ES" w:eastAsia="ar-SA"/>
        </w:rPr>
        <w:t>: _</w:t>
      </w:r>
      <w:r w:rsidRPr="00E1628A">
        <w:rPr>
          <w:rFonts w:ascii="Montserrat" w:eastAsia="Times New Roman" w:hAnsi="Montserrat" w:cs="Arial"/>
          <w:sz w:val="18"/>
          <w:szCs w:val="18"/>
          <w:lang w:val="es-ES" w:eastAsia="ar-SA"/>
        </w:rPr>
        <w:t>__________________</w:t>
      </w:r>
    </w:p>
    <w:p w14:paraId="069E2DDC" w14:textId="77777777" w:rsidR="00092029" w:rsidRPr="00E1628A" w:rsidRDefault="00092029" w:rsidP="003F491F">
      <w:pPr>
        <w:pStyle w:val="Textoindependiente32"/>
        <w:ind w:right="-376"/>
        <w:rPr>
          <w:rFonts w:ascii="Montserrat" w:hAnsi="Montserrat" w:cs="Arial"/>
          <w:sz w:val="18"/>
          <w:szCs w:val="18"/>
        </w:rPr>
      </w:pPr>
    </w:p>
    <w:p w14:paraId="1688473B" w14:textId="2C913AEF"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1.2</w:t>
      </w:r>
      <w:r w:rsidR="00E50D60" w:rsidRPr="00E1628A">
        <w:rPr>
          <w:rFonts w:ascii="Montserrat" w:hAnsi="Montserrat" w:cs="Arial"/>
          <w:b/>
          <w:bCs/>
          <w:sz w:val="18"/>
          <w:szCs w:val="18"/>
        </w:rPr>
        <w:tab/>
      </w:r>
      <w:r w:rsidR="00E50D60" w:rsidRPr="00E1628A">
        <w:rPr>
          <w:rFonts w:ascii="Montserrat" w:hAnsi="Montserrat" w:cs="Arial"/>
          <w:sz w:val="18"/>
          <w:szCs w:val="18"/>
        </w:rPr>
        <w:t xml:space="preserve">Es una sociedad legalmente constituida, de conformidad con las leyes mexicanas, según consta en el testimonio de la escritura pública </w:t>
      </w:r>
      <w:r w:rsidR="00E50D60" w:rsidRPr="00E1628A">
        <w:rPr>
          <w:rFonts w:ascii="Montserrat" w:hAnsi="Montserrat" w:cs="Arial"/>
          <w:b/>
          <w:bCs/>
          <w:i/>
          <w:iCs/>
          <w:sz w:val="18"/>
          <w:szCs w:val="18"/>
          <w:u w:val="single"/>
        </w:rPr>
        <w:t>(póliza)</w:t>
      </w:r>
      <w:r w:rsidR="00E50D60" w:rsidRPr="00E1628A">
        <w:rPr>
          <w:rFonts w:ascii="Montserrat" w:hAnsi="Montserrat" w:cs="Arial"/>
          <w:sz w:val="18"/>
          <w:szCs w:val="18"/>
        </w:rPr>
        <w:t xml:space="preserve"> número ____, de fecha ____, otorgada ante la fe del Lic. ____ Notario </w:t>
      </w:r>
      <w:r w:rsidR="00E50D60" w:rsidRPr="00E1628A">
        <w:rPr>
          <w:rFonts w:ascii="Montserrat" w:hAnsi="Montserrat" w:cs="Arial"/>
          <w:b/>
          <w:bCs/>
          <w:i/>
          <w:iCs/>
          <w:sz w:val="18"/>
          <w:szCs w:val="18"/>
          <w:u w:val="single"/>
        </w:rPr>
        <w:t>(Corredor)</w:t>
      </w:r>
      <w:r w:rsidR="00E50D60" w:rsidRPr="00E1628A">
        <w:rPr>
          <w:rFonts w:ascii="Montserrat" w:hAnsi="Montserrat" w:cs="Arial"/>
          <w:sz w:val="18"/>
          <w:szCs w:val="18"/>
        </w:rPr>
        <w:t xml:space="preserve"> Público Número ____, del ____, e inscrita en e</w:t>
      </w:r>
      <w:r w:rsidR="009C048B" w:rsidRPr="00E1628A">
        <w:rPr>
          <w:rFonts w:ascii="Montserrat" w:hAnsi="Montserrat" w:cs="Arial"/>
          <w:sz w:val="18"/>
          <w:szCs w:val="18"/>
        </w:rPr>
        <w:t>l R</w:t>
      </w:r>
      <w:r w:rsidR="00E50D60" w:rsidRPr="00E1628A">
        <w:rPr>
          <w:rFonts w:ascii="Montserrat" w:hAnsi="Montserrat" w:cs="Arial"/>
          <w:sz w:val="18"/>
          <w:szCs w:val="18"/>
        </w:rPr>
        <w:t xml:space="preserve">egistro </w:t>
      </w:r>
      <w:r w:rsidR="009C048B" w:rsidRPr="00E1628A">
        <w:rPr>
          <w:rFonts w:ascii="Montserrat" w:hAnsi="Montserrat" w:cs="Arial"/>
          <w:sz w:val="18"/>
          <w:szCs w:val="18"/>
        </w:rPr>
        <w:t>Público de la Propiedad y de C</w:t>
      </w:r>
      <w:r w:rsidR="00E50D60" w:rsidRPr="00E1628A">
        <w:rPr>
          <w:rFonts w:ascii="Montserrat" w:hAnsi="Montserrat" w:cs="Arial"/>
          <w:sz w:val="18"/>
          <w:szCs w:val="18"/>
        </w:rPr>
        <w:t>omercio de ______, en el folio mercantil ____ de fecha _____.</w:t>
      </w:r>
    </w:p>
    <w:p w14:paraId="052172FC" w14:textId="77777777" w:rsidR="008F6777" w:rsidRPr="00E1628A" w:rsidRDefault="008F6777" w:rsidP="003F491F">
      <w:pPr>
        <w:ind w:left="850" w:right="-376" w:hanging="425"/>
        <w:jc w:val="both"/>
        <w:rPr>
          <w:rFonts w:ascii="Montserrat" w:hAnsi="Montserrat" w:cs="Arial"/>
          <w:sz w:val="18"/>
          <w:szCs w:val="18"/>
        </w:rPr>
      </w:pPr>
    </w:p>
    <w:p w14:paraId="6F44EB23" w14:textId="77777777" w:rsidR="008F6777" w:rsidRPr="00E1628A" w:rsidRDefault="00E50D60" w:rsidP="003F491F">
      <w:pPr>
        <w:ind w:left="426" w:right="-376" w:hanging="1"/>
        <w:jc w:val="both"/>
        <w:rPr>
          <w:rFonts w:ascii="Montserrat" w:hAnsi="Montserrat" w:cs="Arial"/>
          <w:sz w:val="18"/>
          <w:szCs w:val="18"/>
        </w:rPr>
      </w:pPr>
      <w:r w:rsidRPr="00E1628A">
        <w:rPr>
          <w:rFonts w:ascii="Montserrat" w:hAnsi="Montserrat" w:cs="Arial"/>
          <w:sz w:val="18"/>
          <w:szCs w:val="18"/>
        </w:rPr>
        <w:t>El acta constitutiva de la sociedad ____ (si/no) ha tenido reformas y modificaciones.</w:t>
      </w:r>
    </w:p>
    <w:p w14:paraId="41FD8365" w14:textId="77777777" w:rsidR="008F6777" w:rsidRPr="00E1628A" w:rsidRDefault="00E50D60" w:rsidP="003F491F">
      <w:pPr>
        <w:ind w:left="426" w:right="-376" w:hanging="1"/>
        <w:jc w:val="both"/>
        <w:rPr>
          <w:rFonts w:ascii="Montserrat" w:hAnsi="Montserrat" w:cs="Arial"/>
          <w:i/>
          <w:iCs/>
          <w:sz w:val="18"/>
          <w:szCs w:val="18"/>
          <w:u w:val="single"/>
        </w:rPr>
      </w:pPr>
      <w:r w:rsidRPr="00E1628A">
        <w:rPr>
          <w:rFonts w:ascii="Montserrat" w:hAnsi="Montserrat" w:cs="Arial"/>
          <w:i/>
          <w:iCs/>
          <w:sz w:val="18"/>
          <w:szCs w:val="18"/>
          <w:u w:val="single"/>
        </w:rPr>
        <w:t>Nota: en su caso, se deberán relacionar las escrituras en que consten las reformas o modificaciones de la sociedad.</w:t>
      </w:r>
    </w:p>
    <w:p w14:paraId="35A67FE6" w14:textId="77777777" w:rsidR="008F6777" w:rsidRPr="00E1628A" w:rsidRDefault="008F6777" w:rsidP="003F491F">
      <w:pPr>
        <w:ind w:left="850" w:right="-376" w:hanging="425"/>
        <w:jc w:val="both"/>
        <w:rPr>
          <w:rFonts w:ascii="Montserrat" w:hAnsi="Montserrat" w:cs="Arial"/>
          <w:sz w:val="18"/>
          <w:szCs w:val="18"/>
          <w:u w:val="single"/>
        </w:rPr>
      </w:pPr>
    </w:p>
    <w:p w14:paraId="4F857BF6" w14:textId="77777777" w:rsidR="008F6777" w:rsidRPr="00E1628A" w:rsidRDefault="00E50D60" w:rsidP="003F491F">
      <w:pPr>
        <w:ind w:left="850" w:right="-376" w:hanging="425"/>
        <w:jc w:val="both"/>
        <w:rPr>
          <w:rFonts w:ascii="Montserrat" w:hAnsi="Montserrat" w:cs="Arial"/>
          <w:sz w:val="18"/>
          <w:szCs w:val="18"/>
        </w:rPr>
      </w:pPr>
      <w:r w:rsidRPr="00E1628A">
        <w:rPr>
          <w:rFonts w:ascii="Montserrat" w:hAnsi="Montserrat" w:cs="Arial"/>
          <w:sz w:val="18"/>
          <w:szCs w:val="18"/>
        </w:rPr>
        <w:t>Los nombres de sus socios son:</w:t>
      </w:r>
    </w:p>
    <w:p w14:paraId="4EF16B4D" w14:textId="77777777" w:rsidR="008F6777" w:rsidRPr="00E1628A" w:rsidRDefault="008F6777" w:rsidP="003F491F">
      <w:pPr>
        <w:ind w:left="850" w:right="-376" w:hanging="425"/>
        <w:jc w:val="both"/>
        <w:rPr>
          <w:rFonts w:ascii="Montserrat" w:hAnsi="Montserrat" w:cs="Arial"/>
          <w:sz w:val="18"/>
          <w:szCs w:val="18"/>
        </w:rPr>
      </w:pPr>
    </w:p>
    <w:p w14:paraId="1EAE4822" w14:textId="77777777" w:rsidR="008F6777" w:rsidRPr="00E1628A" w:rsidRDefault="00E50D60" w:rsidP="003F491F">
      <w:pPr>
        <w:ind w:left="850" w:right="-376" w:hanging="425"/>
        <w:jc w:val="both"/>
        <w:rPr>
          <w:rFonts w:ascii="Montserrat" w:hAnsi="Montserrat" w:cs="Arial"/>
          <w:sz w:val="18"/>
          <w:szCs w:val="18"/>
        </w:rPr>
      </w:pPr>
      <w:r w:rsidRPr="00E1628A">
        <w:rPr>
          <w:rFonts w:ascii="Montserrat" w:hAnsi="Montserrat" w:cs="Arial"/>
          <w:sz w:val="18"/>
          <w:szCs w:val="18"/>
        </w:rPr>
        <w:t>_____________________ con Registro Federal de Contribuyentes _____________.</w:t>
      </w:r>
    </w:p>
    <w:p w14:paraId="1F120E0E" w14:textId="77777777" w:rsidR="008F6777" w:rsidRPr="00E1628A" w:rsidRDefault="008F6777" w:rsidP="003F491F">
      <w:pPr>
        <w:ind w:left="850" w:right="-376" w:hanging="425"/>
        <w:jc w:val="both"/>
        <w:rPr>
          <w:rFonts w:ascii="Montserrat" w:hAnsi="Montserrat" w:cs="Arial"/>
          <w:sz w:val="18"/>
          <w:szCs w:val="18"/>
        </w:rPr>
      </w:pPr>
    </w:p>
    <w:p w14:paraId="12B1F06D" w14:textId="39EB6996"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1.3</w:t>
      </w:r>
      <w:r w:rsidR="00E50D60" w:rsidRPr="00E1628A">
        <w:rPr>
          <w:rFonts w:ascii="Montserrat" w:hAnsi="Montserrat" w:cs="Arial"/>
          <w:b/>
          <w:bCs/>
          <w:sz w:val="18"/>
          <w:szCs w:val="18"/>
        </w:rPr>
        <w:t xml:space="preserve"> </w:t>
      </w:r>
      <w:r w:rsidR="00E50D60" w:rsidRPr="00E1628A">
        <w:rPr>
          <w:rFonts w:ascii="Montserrat" w:hAnsi="Montserrat" w:cs="Arial"/>
          <w:sz w:val="18"/>
          <w:szCs w:val="18"/>
        </w:rPr>
        <w:t>Tiene los siguientes registros oficiales: Registro Federal de Contribuye</w:t>
      </w:r>
      <w:r w:rsidR="00B652D8" w:rsidRPr="00E1628A">
        <w:rPr>
          <w:rFonts w:ascii="Montserrat" w:hAnsi="Montserrat" w:cs="Arial"/>
          <w:sz w:val="18"/>
          <w:szCs w:val="18"/>
        </w:rPr>
        <w:t xml:space="preserve">ntes Número </w:t>
      </w:r>
      <w:r w:rsidR="00E50D60" w:rsidRPr="00E1628A">
        <w:rPr>
          <w:rFonts w:ascii="Montserrat" w:hAnsi="Montserrat" w:cs="Arial"/>
          <w:sz w:val="18"/>
          <w:szCs w:val="18"/>
        </w:rPr>
        <w:t>____</w:t>
      </w:r>
      <w:r w:rsidR="005C3541" w:rsidRPr="00E1628A">
        <w:rPr>
          <w:rFonts w:ascii="Montserrat" w:hAnsi="Montserrat" w:cs="Arial"/>
          <w:sz w:val="18"/>
          <w:szCs w:val="18"/>
        </w:rPr>
        <w:t>_________________</w:t>
      </w:r>
      <w:r w:rsidR="00E50D60" w:rsidRPr="00E1628A">
        <w:rPr>
          <w:rFonts w:ascii="Montserrat" w:hAnsi="Montserrat" w:cs="Arial"/>
          <w:sz w:val="18"/>
          <w:szCs w:val="18"/>
        </w:rPr>
        <w:t>_ y Registro Patronal ante el Instituto Mexicano del Seguro Social Número ____</w:t>
      </w:r>
      <w:r w:rsidR="005C3541" w:rsidRPr="00E1628A">
        <w:rPr>
          <w:rFonts w:ascii="Montserrat" w:hAnsi="Montserrat" w:cs="Arial"/>
          <w:sz w:val="18"/>
          <w:szCs w:val="18"/>
        </w:rPr>
        <w:t>____________________</w:t>
      </w:r>
      <w:r w:rsidR="00E50D60" w:rsidRPr="00E1628A">
        <w:rPr>
          <w:rFonts w:ascii="Montserrat" w:hAnsi="Montserrat" w:cs="Arial"/>
          <w:sz w:val="18"/>
          <w:szCs w:val="18"/>
        </w:rPr>
        <w:t>_.</w:t>
      </w:r>
    </w:p>
    <w:p w14:paraId="4F61480F" w14:textId="77777777" w:rsidR="008F6777" w:rsidRPr="00E1628A" w:rsidRDefault="008F6777" w:rsidP="003F491F">
      <w:pPr>
        <w:pStyle w:val="Textoindependiente32"/>
        <w:ind w:right="-376"/>
        <w:rPr>
          <w:rFonts w:ascii="Montserrat" w:hAnsi="Montserrat" w:cs="Arial"/>
          <w:sz w:val="18"/>
          <w:szCs w:val="18"/>
        </w:rPr>
      </w:pPr>
    </w:p>
    <w:p w14:paraId="621645B5" w14:textId="765556D2"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1.</w:t>
      </w:r>
      <w:r w:rsidR="00C037FE" w:rsidRPr="00E1628A">
        <w:rPr>
          <w:rFonts w:ascii="Montserrat" w:hAnsi="Montserrat" w:cs="Arial"/>
          <w:b/>
          <w:bCs/>
          <w:sz w:val="18"/>
          <w:szCs w:val="18"/>
        </w:rPr>
        <w:t>4</w:t>
      </w:r>
      <w:r w:rsidRPr="00E1628A">
        <w:rPr>
          <w:rFonts w:ascii="Montserrat" w:hAnsi="Montserrat" w:cs="Arial"/>
          <w:b/>
          <w:bCs/>
          <w:sz w:val="18"/>
          <w:szCs w:val="18"/>
        </w:rPr>
        <w:t xml:space="preserve"> </w:t>
      </w:r>
      <w:r w:rsidRPr="00E1628A">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009C048B" w:rsidRPr="00E1628A">
        <w:rPr>
          <w:rFonts w:ascii="Montserrat" w:hAnsi="Montserrat" w:cs="Arial"/>
          <w:b/>
          <w:bCs/>
          <w:sz w:val="18"/>
          <w:szCs w:val="18"/>
        </w:rPr>
        <w:t>bajo protesta de decir verdad</w:t>
      </w:r>
      <w:r w:rsidRPr="00E1628A">
        <w:rPr>
          <w:rFonts w:ascii="Montserrat" w:hAnsi="Montserrat" w:cs="Arial"/>
          <w:sz w:val="18"/>
          <w:szCs w:val="18"/>
        </w:rPr>
        <w:t>, que dichas facultades no le han sido revocadas, ni limitadas o modificadas en forma alguna, a la fecha en que se suscribe el presente instrumento jurídico.</w:t>
      </w:r>
    </w:p>
    <w:p w14:paraId="0B7D1DEE" w14:textId="77777777" w:rsidR="00E50D60" w:rsidRPr="00E1628A" w:rsidRDefault="00E50D60" w:rsidP="003F491F">
      <w:pPr>
        <w:ind w:left="425" w:right="-376" w:hanging="425"/>
        <w:jc w:val="both"/>
        <w:rPr>
          <w:rFonts w:ascii="Montserrat" w:hAnsi="Montserrat" w:cs="Arial"/>
          <w:sz w:val="18"/>
          <w:szCs w:val="18"/>
        </w:rPr>
      </w:pPr>
    </w:p>
    <w:p w14:paraId="59F1D986" w14:textId="47FF82B6" w:rsidR="008F6777" w:rsidRPr="00E1628A" w:rsidRDefault="00092029" w:rsidP="003F491F">
      <w:pPr>
        <w:ind w:left="425" w:right="-376"/>
        <w:jc w:val="both"/>
        <w:rPr>
          <w:rFonts w:ascii="Montserrat" w:hAnsi="Montserrat" w:cs="Arial"/>
          <w:sz w:val="18"/>
          <w:szCs w:val="18"/>
        </w:rPr>
      </w:pPr>
      <w:r w:rsidRPr="00E1628A">
        <w:rPr>
          <w:rFonts w:ascii="Montserrat" w:hAnsi="Montserrat" w:cs="Arial"/>
          <w:sz w:val="18"/>
          <w:szCs w:val="18"/>
        </w:rPr>
        <w:t xml:space="preserve">Nombre </w:t>
      </w:r>
      <w:r w:rsidR="00E50D60" w:rsidRPr="00E1628A">
        <w:rPr>
          <w:rFonts w:ascii="Montserrat" w:hAnsi="Montserrat" w:cs="Arial"/>
          <w:sz w:val="18"/>
          <w:szCs w:val="18"/>
        </w:rPr>
        <w:t>del representante legal es ______________.</w:t>
      </w:r>
    </w:p>
    <w:p w14:paraId="2E32CE03" w14:textId="77777777" w:rsidR="008F6777" w:rsidRPr="00E1628A" w:rsidRDefault="008F6777" w:rsidP="003F491F">
      <w:pPr>
        <w:pStyle w:val="Textoindependiente32"/>
        <w:ind w:right="-376"/>
        <w:rPr>
          <w:rFonts w:ascii="Montserrat" w:hAnsi="Montserrat" w:cs="Arial"/>
          <w:sz w:val="18"/>
          <w:szCs w:val="18"/>
        </w:rPr>
      </w:pPr>
    </w:p>
    <w:p w14:paraId="6E1604E1" w14:textId="1869D5A3"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1.5</w:t>
      </w:r>
      <w:r w:rsidR="00E50D60" w:rsidRPr="00E1628A">
        <w:rPr>
          <w:rFonts w:ascii="Montserrat" w:hAnsi="Montserrat" w:cs="Arial"/>
          <w:b/>
          <w:bCs/>
          <w:sz w:val="18"/>
          <w:szCs w:val="18"/>
        </w:rPr>
        <w:tab/>
      </w:r>
      <w:r w:rsidR="00E50D60" w:rsidRPr="00E1628A">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DC629FE" w14:textId="77777777" w:rsidR="008F6777" w:rsidRPr="00E1628A" w:rsidRDefault="008F6777" w:rsidP="003F491F">
      <w:pPr>
        <w:pStyle w:val="Textoindependiente32"/>
        <w:ind w:right="-376"/>
        <w:rPr>
          <w:rFonts w:ascii="Montserrat" w:hAnsi="Montserrat" w:cs="Arial"/>
          <w:sz w:val="18"/>
          <w:szCs w:val="18"/>
        </w:rPr>
      </w:pPr>
    </w:p>
    <w:p w14:paraId="1645D1AA" w14:textId="42F0AEB3"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1.6</w:t>
      </w:r>
      <w:r w:rsidR="00E50D60" w:rsidRPr="00E1628A">
        <w:rPr>
          <w:rFonts w:ascii="Montserrat" w:hAnsi="Montserrat" w:cs="Arial"/>
          <w:b/>
          <w:bCs/>
          <w:sz w:val="18"/>
          <w:szCs w:val="18"/>
        </w:rPr>
        <w:t xml:space="preserve"> </w:t>
      </w:r>
      <w:r w:rsidR="00E50D60" w:rsidRPr="00E1628A">
        <w:rPr>
          <w:rFonts w:ascii="Montserrat" w:hAnsi="Montserrat" w:cs="Arial"/>
          <w:b/>
          <w:bCs/>
          <w:sz w:val="18"/>
          <w:szCs w:val="18"/>
        </w:rPr>
        <w:tab/>
      </w:r>
      <w:r w:rsidR="00E50D60" w:rsidRPr="00E1628A">
        <w:rPr>
          <w:rFonts w:ascii="Montserrat" w:hAnsi="Montserrat" w:cs="Arial"/>
          <w:sz w:val="18"/>
          <w:szCs w:val="18"/>
        </w:rPr>
        <w:t>Señala como domicilio legal para todos los efectos que deriven del presente convenio, el ubicado en:</w:t>
      </w:r>
      <w:r w:rsidR="009C048B" w:rsidRPr="00E1628A">
        <w:rPr>
          <w:rFonts w:ascii="Montserrat" w:hAnsi="Montserrat" w:cs="Arial"/>
          <w:sz w:val="18"/>
          <w:szCs w:val="18"/>
        </w:rPr>
        <w:t xml:space="preserve"> __________________________________.</w:t>
      </w:r>
    </w:p>
    <w:p w14:paraId="0F8918D0" w14:textId="77777777" w:rsidR="008F6777" w:rsidRPr="00E1628A" w:rsidRDefault="008F6777" w:rsidP="003F491F">
      <w:pPr>
        <w:ind w:left="1985" w:right="-376" w:hanging="851"/>
        <w:jc w:val="both"/>
        <w:rPr>
          <w:rFonts w:ascii="Montserrat" w:hAnsi="Montserrat" w:cs="Arial"/>
          <w:b/>
          <w:bCs/>
          <w:sz w:val="18"/>
          <w:szCs w:val="18"/>
        </w:rPr>
      </w:pPr>
    </w:p>
    <w:p w14:paraId="1989A3EE" w14:textId="77777777" w:rsidR="008F6777" w:rsidRPr="00E1628A" w:rsidRDefault="00E50D60" w:rsidP="003F491F">
      <w:pPr>
        <w:ind w:left="567" w:right="-376" w:hanging="567"/>
        <w:jc w:val="both"/>
        <w:rPr>
          <w:rFonts w:ascii="Montserrat" w:hAnsi="Montserrat" w:cs="Arial"/>
          <w:sz w:val="18"/>
          <w:szCs w:val="18"/>
        </w:rPr>
      </w:pPr>
      <w:r w:rsidRPr="00E1628A">
        <w:rPr>
          <w:rFonts w:ascii="Montserrat" w:hAnsi="Montserrat" w:cs="Arial"/>
          <w:b/>
          <w:bCs/>
          <w:sz w:val="18"/>
          <w:szCs w:val="18"/>
        </w:rPr>
        <w:lastRenderedPageBreak/>
        <w:t>2. “El Participante B”</w:t>
      </w:r>
      <w:r w:rsidRPr="00E1628A">
        <w:rPr>
          <w:rFonts w:ascii="Montserrat" w:hAnsi="Montserrat" w:cs="Arial"/>
          <w:sz w:val="18"/>
          <w:szCs w:val="18"/>
        </w:rPr>
        <w:t>, declara que:</w:t>
      </w:r>
    </w:p>
    <w:p w14:paraId="5062960F" w14:textId="77777777" w:rsidR="008F6777" w:rsidRPr="00E1628A" w:rsidRDefault="008F6777" w:rsidP="003F491F">
      <w:pPr>
        <w:pStyle w:val="Textoindependiente32"/>
        <w:ind w:right="-376"/>
        <w:rPr>
          <w:rFonts w:ascii="Montserrat" w:hAnsi="Montserrat" w:cs="Arial"/>
          <w:sz w:val="18"/>
          <w:szCs w:val="18"/>
        </w:rPr>
      </w:pPr>
    </w:p>
    <w:p w14:paraId="0A22A081" w14:textId="13DC6CDE" w:rsidR="00092029" w:rsidRPr="00E1628A" w:rsidRDefault="00C037FE" w:rsidP="003F491F">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E1628A">
        <w:rPr>
          <w:rFonts w:ascii="Montserrat" w:eastAsia="Times New Roman" w:hAnsi="Montserrat" w:cs="Arial"/>
          <w:b/>
          <w:sz w:val="18"/>
          <w:szCs w:val="18"/>
          <w:lang w:val="es-ES" w:eastAsia="ar-SA"/>
        </w:rPr>
        <w:t>2</w:t>
      </w:r>
      <w:r w:rsidR="00092029" w:rsidRPr="00E1628A">
        <w:rPr>
          <w:rFonts w:ascii="Montserrat" w:eastAsia="Times New Roman" w:hAnsi="Montserrat" w:cs="Arial"/>
          <w:b/>
          <w:sz w:val="18"/>
          <w:szCs w:val="18"/>
          <w:lang w:val="es-ES" w:eastAsia="ar-SA"/>
        </w:rPr>
        <w:t>.1</w:t>
      </w:r>
      <w:r w:rsidR="00092029" w:rsidRPr="00E1628A">
        <w:rPr>
          <w:rFonts w:ascii="Montserrat" w:eastAsia="Times New Roman" w:hAnsi="Montserrat" w:cs="Arial"/>
          <w:b/>
          <w:sz w:val="18"/>
          <w:szCs w:val="18"/>
          <w:lang w:val="es-ES" w:eastAsia="ar-SA"/>
        </w:rPr>
        <w:tab/>
      </w:r>
      <w:r w:rsidR="009C048B" w:rsidRPr="00E1628A">
        <w:rPr>
          <w:rFonts w:ascii="Montserrat" w:eastAsia="Times New Roman" w:hAnsi="Montserrat" w:cs="Arial"/>
          <w:sz w:val="18"/>
          <w:szCs w:val="18"/>
          <w:lang w:val="es-ES" w:eastAsia="ar-SA"/>
        </w:rPr>
        <w:t>Nombre del participante:</w:t>
      </w:r>
      <w:r w:rsidR="00300BC0" w:rsidRPr="00E1628A">
        <w:rPr>
          <w:rFonts w:ascii="Montserrat" w:eastAsia="Times New Roman" w:hAnsi="Montserrat" w:cs="Arial"/>
          <w:sz w:val="18"/>
          <w:szCs w:val="18"/>
          <w:lang w:val="es-ES" w:eastAsia="ar-SA"/>
        </w:rPr>
        <w:t xml:space="preserve"> </w:t>
      </w:r>
      <w:r w:rsidR="00092029" w:rsidRPr="00E1628A">
        <w:rPr>
          <w:rFonts w:ascii="Montserrat" w:eastAsia="Times New Roman" w:hAnsi="Montserrat" w:cs="Arial"/>
          <w:sz w:val="18"/>
          <w:szCs w:val="18"/>
          <w:lang w:val="es-ES" w:eastAsia="ar-SA"/>
        </w:rPr>
        <w:t>___________________</w:t>
      </w:r>
    </w:p>
    <w:p w14:paraId="061FB9AC" w14:textId="77777777" w:rsidR="00092029" w:rsidRPr="00E1628A" w:rsidRDefault="00092029" w:rsidP="003F491F">
      <w:pPr>
        <w:pStyle w:val="Textoindependiente32"/>
        <w:ind w:right="-376"/>
        <w:rPr>
          <w:rFonts w:ascii="Montserrat" w:hAnsi="Montserrat" w:cs="Arial"/>
          <w:sz w:val="18"/>
          <w:szCs w:val="18"/>
        </w:rPr>
      </w:pPr>
    </w:p>
    <w:p w14:paraId="7123AAEB" w14:textId="4E44AA7F"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2.2</w:t>
      </w:r>
      <w:r w:rsidR="00E50D60" w:rsidRPr="00E1628A">
        <w:rPr>
          <w:rFonts w:ascii="Montserrat" w:hAnsi="Montserrat" w:cs="Arial"/>
          <w:b/>
          <w:bCs/>
          <w:sz w:val="18"/>
          <w:szCs w:val="18"/>
        </w:rPr>
        <w:tab/>
      </w:r>
      <w:r w:rsidR="00E50D60" w:rsidRPr="00E1628A">
        <w:rPr>
          <w:rFonts w:ascii="Montserrat" w:hAnsi="Montserrat" w:cs="Arial"/>
          <w:sz w:val="18"/>
          <w:szCs w:val="18"/>
        </w:rPr>
        <w:t xml:space="preserve">Es una sociedad legalmente constituida de conformidad con las leyes de los estados unidos mexicanos, según consta el testimonio </w:t>
      </w:r>
      <w:r w:rsidR="00E50D60" w:rsidRPr="00E1628A">
        <w:rPr>
          <w:rFonts w:ascii="Montserrat" w:hAnsi="Montserrat" w:cs="Arial"/>
          <w:b/>
          <w:bCs/>
          <w:i/>
          <w:iCs/>
          <w:sz w:val="18"/>
          <w:szCs w:val="18"/>
          <w:u w:val="single"/>
        </w:rPr>
        <w:t>(póliza)</w:t>
      </w:r>
      <w:r w:rsidR="00E50D60" w:rsidRPr="00E1628A">
        <w:rPr>
          <w:rFonts w:ascii="Montserrat" w:hAnsi="Montserrat" w:cs="Arial"/>
          <w:sz w:val="18"/>
          <w:szCs w:val="18"/>
        </w:rPr>
        <w:t xml:space="preserve"> de la escritura pública número ___, de fecha ___, pasada ante la fe del Lic. ____ Notario </w:t>
      </w:r>
      <w:r w:rsidR="00E50D60" w:rsidRPr="00E1628A">
        <w:rPr>
          <w:rFonts w:ascii="Montserrat" w:hAnsi="Montserrat" w:cs="Arial"/>
          <w:b/>
          <w:bCs/>
          <w:i/>
          <w:iCs/>
          <w:sz w:val="18"/>
          <w:szCs w:val="18"/>
          <w:u w:val="single"/>
        </w:rPr>
        <w:t>(Corredor)</w:t>
      </w:r>
      <w:r w:rsidR="00E50D60" w:rsidRPr="00E1628A">
        <w:rPr>
          <w:rFonts w:ascii="Montserrat" w:hAnsi="Montserrat" w:cs="Arial"/>
          <w:sz w:val="18"/>
          <w:szCs w:val="18"/>
        </w:rPr>
        <w:t xml:space="preserve"> Público Número</w:t>
      </w:r>
      <w:r w:rsidR="009C048B" w:rsidRPr="00E1628A">
        <w:rPr>
          <w:rFonts w:ascii="Montserrat" w:hAnsi="Montserrat" w:cs="Arial"/>
          <w:sz w:val="18"/>
          <w:szCs w:val="18"/>
        </w:rPr>
        <w:t xml:space="preserve"> ___, del __, e inscrita en el R</w:t>
      </w:r>
      <w:r w:rsidR="00E50D60" w:rsidRPr="00E1628A">
        <w:rPr>
          <w:rFonts w:ascii="Montserrat" w:hAnsi="Montserrat" w:cs="Arial"/>
          <w:sz w:val="18"/>
          <w:szCs w:val="18"/>
        </w:rPr>
        <w:t xml:space="preserve">egistro </w:t>
      </w:r>
      <w:r w:rsidR="009C048B" w:rsidRPr="00E1628A">
        <w:rPr>
          <w:rFonts w:ascii="Montserrat" w:hAnsi="Montserrat" w:cs="Arial"/>
          <w:sz w:val="18"/>
          <w:szCs w:val="18"/>
        </w:rPr>
        <w:t>P</w:t>
      </w:r>
      <w:r w:rsidR="00E50D60" w:rsidRPr="00E1628A">
        <w:rPr>
          <w:rFonts w:ascii="Montserrat" w:hAnsi="Montserrat" w:cs="Arial"/>
          <w:sz w:val="18"/>
          <w:szCs w:val="18"/>
        </w:rPr>
        <w:t xml:space="preserve">úblico de la </w:t>
      </w:r>
      <w:r w:rsidR="009C048B" w:rsidRPr="00E1628A">
        <w:rPr>
          <w:rFonts w:ascii="Montserrat" w:hAnsi="Montserrat" w:cs="Arial"/>
          <w:sz w:val="18"/>
          <w:szCs w:val="18"/>
        </w:rPr>
        <w:t>P</w:t>
      </w:r>
      <w:r w:rsidR="00E50D60" w:rsidRPr="00E1628A">
        <w:rPr>
          <w:rFonts w:ascii="Montserrat" w:hAnsi="Montserrat" w:cs="Arial"/>
          <w:sz w:val="18"/>
          <w:szCs w:val="18"/>
        </w:rPr>
        <w:t xml:space="preserve">ropiedad y del </w:t>
      </w:r>
      <w:r w:rsidR="009C048B" w:rsidRPr="00E1628A">
        <w:rPr>
          <w:rFonts w:ascii="Montserrat" w:hAnsi="Montserrat" w:cs="Arial"/>
          <w:sz w:val="18"/>
          <w:szCs w:val="18"/>
        </w:rPr>
        <w:t>C</w:t>
      </w:r>
      <w:r w:rsidR="00E50D60" w:rsidRPr="00E1628A">
        <w:rPr>
          <w:rFonts w:ascii="Montserrat" w:hAnsi="Montserrat" w:cs="Arial"/>
          <w:sz w:val="18"/>
          <w:szCs w:val="18"/>
        </w:rPr>
        <w:t>omercio, en el folio mercantil número ____ de fecha ____.</w:t>
      </w:r>
    </w:p>
    <w:p w14:paraId="0060E1AD" w14:textId="77777777" w:rsidR="008F6777" w:rsidRPr="00E1628A" w:rsidRDefault="008F6777" w:rsidP="003F491F">
      <w:pPr>
        <w:ind w:left="1208" w:right="-376" w:hanging="851"/>
        <w:jc w:val="both"/>
        <w:rPr>
          <w:rFonts w:ascii="Montserrat" w:hAnsi="Montserrat" w:cs="Arial"/>
          <w:b/>
          <w:bCs/>
          <w:sz w:val="18"/>
          <w:szCs w:val="18"/>
        </w:rPr>
      </w:pPr>
    </w:p>
    <w:p w14:paraId="1FBE5755" w14:textId="77777777" w:rsidR="008F6777" w:rsidRPr="00E1628A" w:rsidRDefault="00E50D60" w:rsidP="003F491F">
      <w:pPr>
        <w:ind w:left="425" w:right="-376"/>
        <w:jc w:val="both"/>
        <w:rPr>
          <w:rFonts w:ascii="Montserrat" w:hAnsi="Montserrat" w:cs="Arial"/>
          <w:sz w:val="18"/>
          <w:szCs w:val="18"/>
        </w:rPr>
      </w:pPr>
      <w:r w:rsidRPr="00E1628A">
        <w:rPr>
          <w:rFonts w:ascii="Montserrat" w:hAnsi="Montserrat" w:cs="Arial"/>
          <w:sz w:val="18"/>
          <w:szCs w:val="18"/>
        </w:rPr>
        <w:t xml:space="preserve">El acta constitutiva de la sociedad __ </w:t>
      </w:r>
      <w:r w:rsidRPr="00E1628A">
        <w:rPr>
          <w:rFonts w:ascii="Montserrat" w:hAnsi="Montserrat" w:cs="Arial"/>
          <w:b/>
          <w:bCs/>
          <w:i/>
          <w:iCs/>
          <w:sz w:val="18"/>
          <w:szCs w:val="18"/>
          <w:u w:val="single"/>
        </w:rPr>
        <w:t>(si/no)</w:t>
      </w:r>
      <w:r w:rsidRPr="00E1628A">
        <w:rPr>
          <w:rFonts w:ascii="Montserrat" w:hAnsi="Montserrat" w:cs="Arial"/>
          <w:sz w:val="18"/>
          <w:szCs w:val="18"/>
        </w:rPr>
        <w:t xml:space="preserve"> ha tenido reformas y modificaciones.</w:t>
      </w:r>
    </w:p>
    <w:p w14:paraId="6429152B" w14:textId="77777777" w:rsidR="008F6777" w:rsidRPr="00E1628A" w:rsidRDefault="008F6777" w:rsidP="003F491F">
      <w:pPr>
        <w:ind w:left="425" w:right="-376"/>
        <w:jc w:val="both"/>
        <w:rPr>
          <w:rFonts w:ascii="Montserrat" w:hAnsi="Montserrat" w:cs="Arial"/>
          <w:sz w:val="18"/>
          <w:szCs w:val="18"/>
        </w:rPr>
      </w:pPr>
    </w:p>
    <w:p w14:paraId="171E112E" w14:textId="77777777" w:rsidR="008F6777" w:rsidRPr="00E1628A" w:rsidRDefault="00E50D60" w:rsidP="003F491F">
      <w:pPr>
        <w:ind w:left="425" w:right="-376"/>
        <w:jc w:val="both"/>
        <w:rPr>
          <w:rFonts w:ascii="Montserrat" w:hAnsi="Montserrat" w:cs="Arial"/>
          <w:i/>
          <w:iCs/>
          <w:sz w:val="18"/>
          <w:szCs w:val="18"/>
          <w:u w:val="single"/>
        </w:rPr>
      </w:pPr>
      <w:r w:rsidRPr="00E1628A">
        <w:rPr>
          <w:rFonts w:ascii="Montserrat" w:hAnsi="Montserrat" w:cs="Arial"/>
          <w:i/>
          <w:iCs/>
          <w:sz w:val="18"/>
          <w:szCs w:val="18"/>
          <w:u w:val="single"/>
        </w:rPr>
        <w:t>Nota: en su caso, se deberán relacionar las escrituras en que consten las reformas o modificaciones de la sociedad.</w:t>
      </w:r>
    </w:p>
    <w:p w14:paraId="7785BD2B" w14:textId="77777777" w:rsidR="008F6777" w:rsidRPr="00E1628A" w:rsidRDefault="008F6777" w:rsidP="003F491F">
      <w:pPr>
        <w:ind w:right="-376"/>
        <w:jc w:val="both"/>
        <w:rPr>
          <w:rFonts w:ascii="Montserrat" w:hAnsi="Montserrat" w:cs="Arial"/>
          <w:sz w:val="18"/>
          <w:szCs w:val="18"/>
        </w:rPr>
      </w:pPr>
    </w:p>
    <w:p w14:paraId="60B701F2" w14:textId="77777777" w:rsidR="008F6777" w:rsidRPr="00E1628A" w:rsidRDefault="00E50D60" w:rsidP="003F491F">
      <w:pPr>
        <w:ind w:left="425" w:right="-376"/>
        <w:jc w:val="both"/>
        <w:rPr>
          <w:rFonts w:ascii="Montserrat" w:hAnsi="Montserrat" w:cs="Arial"/>
          <w:sz w:val="18"/>
          <w:szCs w:val="18"/>
        </w:rPr>
      </w:pPr>
      <w:r w:rsidRPr="00E1628A">
        <w:rPr>
          <w:rFonts w:ascii="Montserrat" w:hAnsi="Montserrat" w:cs="Arial"/>
          <w:sz w:val="18"/>
          <w:szCs w:val="18"/>
        </w:rPr>
        <w:t>Los nombres de sus socios son:</w:t>
      </w:r>
    </w:p>
    <w:p w14:paraId="67D28D55" w14:textId="77777777" w:rsidR="008F6777" w:rsidRPr="00E1628A" w:rsidRDefault="008F6777" w:rsidP="003F491F">
      <w:pPr>
        <w:ind w:left="425" w:right="-376"/>
        <w:jc w:val="both"/>
        <w:rPr>
          <w:rFonts w:ascii="Montserrat" w:hAnsi="Montserrat" w:cs="Arial"/>
          <w:sz w:val="18"/>
          <w:szCs w:val="18"/>
        </w:rPr>
      </w:pPr>
    </w:p>
    <w:p w14:paraId="1384EFB7" w14:textId="77777777" w:rsidR="008F6777" w:rsidRPr="00E1628A" w:rsidRDefault="00E50D60" w:rsidP="003F491F">
      <w:pPr>
        <w:ind w:left="425" w:right="-376"/>
        <w:jc w:val="both"/>
        <w:rPr>
          <w:rFonts w:ascii="Montserrat" w:hAnsi="Montserrat" w:cs="Arial"/>
          <w:sz w:val="18"/>
          <w:szCs w:val="18"/>
        </w:rPr>
      </w:pPr>
      <w:r w:rsidRPr="00E1628A">
        <w:rPr>
          <w:rFonts w:ascii="Montserrat" w:hAnsi="Montserrat" w:cs="Arial"/>
          <w:sz w:val="18"/>
          <w:szCs w:val="18"/>
        </w:rPr>
        <w:t>_____________________ con Registro Federal de Contribuyentes ____.</w:t>
      </w:r>
    </w:p>
    <w:p w14:paraId="6DED004A" w14:textId="77777777" w:rsidR="008F6777" w:rsidRPr="00E1628A" w:rsidRDefault="008F6777" w:rsidP="003F491F">
      <w:pPr>
        <w:pStyle w:val="Textoindependiente32"/>
        <w:ind w:left="1222" w:right="-376" w:hanging="865"/>
        <w:rPr>
          <w:rFonts w:ascii="Montserrat" w:hAnsi="Montserrat" w:cs="Arial"/>
          <w:sz w:val="18"/>
          <w:szCs w:val="18"/>
        </w:rPr>
      </w:pPr>
    </w:p>
    <w:p w14:paraId="38311BA8" w14:textId="6975BD53" w:rsidR="008F6777" w:rsidRPr="00E1628A" w:rsidRDefault="00C037FE" w:rsidP="003F491F">
      <w:pPr>
        <w:ind w:left="425" w:right="-376" w:hanging="425"/>
        <w:jc w:val="both"/>
        <w:rPr>
          <w:rFonts w:ascii="Montserrat" w:hAnsi="Montserrat" w:cs="Arial"/>
          <w:sz w:val="18"/>
          <w:szCs w:val="18"/>
        </w:rPr>
      </w:pPr>
      <w:r w:rsidRPr="00E1628A">
        <w:rPr>
          <w:rFonts w:ascii="Montserrat" w:hAnsi="Montserrat" w:cs="Arial"/>
          <w:b/>
          <w:bCs/>
          <w:sz w:val="18"/>
          <w:szCs w:val="18"/>
        </w:rPr>
        <w:t>2.3</w:t>
      </w:r>
      <w:r w:rsidR="00E50D60" w:rsidRPr="00E1628A">
        <w:rPr>
          <w:rFonts w:ascii="Montserrat" w:hAnsi="Montserrat" w:cs="Arial"/>
          <w:b/>
          <w:bCs/>
          <w:sz w:val="18"/>
          <w:szCs w:val="18"/>
        </w:rPr>
        <w:tab/>
      </w:r>
      <w:r w:rsidR="00FE5C99" w:rsidRPr="00E1628A">
        <w:rPr>
          <w:rFonts w:ascii="Montserrat" w:hAnsi="Montserrat" w:cs="Arial"/>
          <w:bCs/>
          <w:sz w:val="18"/>
          <w:szCs w:val="18"/>
        </w:rPr>
        <w:t>T</w:t>
      </w:r>
      <w:r w:rsidR="00E50D60" w:rsidRPr="00E1628A">
        <w:rPr>
          <w:rFonts w:ascii="Montserrat" w:hAnsi="Montserrat" w:cs="Arial"/>
          <w:sz w:val="18"/>
          <w:szCs w:val="18"/>
        </w:rPr>
        <w:t>iene los siguientes registros oficiales: Registro Feder</w:t>
      </w:r>
      <w:r w:rsidR="00FE5C99" w:rsidRPr="00E1628A">
        <w:rPr>
          <w:rFonts w:ascii="Montserrat" w:hAnsi="Montserrat" w:cs="Arial"/>
          <w:sz w:val="18"/>
          <w:szCs w:val="18"/>
        </w:rPr>
        <w:t>al de Contribuyentes Número</w:t>
      </w:r>
      <w:r w:rsidR="00B652D8" w:rsidRPr="00E1628A">
        <w:rPr>
          <w:rFonts w:ascii="Montserrat" w:hAnsi="Montserrat" w:cs="Arial"/>
          <w:sz w:val="18"/>
          <w:szCs w:val="18"/>
        </w:rPr>
        <w:t>__________</w:t>
      </w:r>
      <w:r w:rsidR="00E50D60" w:rsidRPr="00E1628A">
        <w:rPr>
          <w:rFonts w:ascii="Montserrat" w:hAnsi="Montserrat" w:cs="Arial"/>
          <w:sz w:val="18"/>
          <w:szCs w:val="18"/>
        </w:rPr>
        <w:t>_ y Registro Patronal ante el Instituto Mexi</w:t>
      </w:r>
      <w:r w:rsidR="00B652D8" w:rsidRPr="00E1628A">
        <w:rPr>
          <w:rFonts w:ascii="Montserrat" w:hAnsi="Montserrat" w:cs="Arial"/>
          <w:sz w:val="18"/>
          <w:szCs w:val="18"/>
        </w:rPr>
        <w:t>cano del Seguro Social Número</w:t>
      </w:r>
      <w:r w:rsidR="00E50D60" w:rsidRPr="00E1628A">
        <w:rPr>
          <w:rFonts w:ascii="Montserrat" w:hAnsi="Montserrat" w:cs="Arial"/>
          <w:sz w:val="18"/>
          <w:szCs w:val="18"/>
        </w:rPr>
        <w:t>__</w:t>
      </w:r>
      <w:r w:rsidR="00B652D8" w:rsidRPr="00E1628A">
        <w:rPr>
          <w:rFonts w:ascii="Montserrat" w:hAnsi="Montserrat" w:cs="Arial"/>
          <w:sz w:val="18"/>
          <w:szCs w:val="18"/>
        </w:rPr>
        <w:t>___________</w:t>
      </w:r>
      <w:r w:rsidR="00E50D60" w:rsidRPr="00E1628A">
        <w:rPr>
          <w:rFonts w:ascii="Montserrat" w:hAnsi="Montserrat" w:cs="Arial"/>
          <w:sz w:val="18"/>
          <w:szCs w:val="18"/>
        </w:rPr>
        <w:t>_.</w:t>
      </w:r>
    </w:p>
    <w:p w14:paraId="4EFED0C6" w14:textId="77777777" w:rsidR="00B652D8" w:rsidRPr="00E1628A" w:rsidRDefault="00B652D8" w:rsidP="003F491F">
      <w:pPr>
        <w:ind w:left="425" w:right="-376" w:hanging="425"/>
        <w:jc w:val="both"/>
        <w:rPr>
          <w:rFonts w:ascii="Montserrat" w:hAnsi="Montserrat" w:cs="Arial"/>
          <w:sz w:val="18"/>
          <w:szCs w:val="18"/>
        </w:rPr>
      </w:pPr>
    </w:p>
    <w:p w14:paraId="209C267B" w14:textId="338BD2FE"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2.</w:t>
      </w:r>
      <w:r w:rsidR="00C037FE" w:rsidRPr="00E1628A">
        <w:rPr>
          <w:rFonts w:ascii="Montserrat" w:hAnsi="Montserrat" w:cs="Arial"/>
          <w:b/>
          <w:bCs/>
          <w:sz w:val="18"/>
          <w:szCs w:val="18"/>
        </w:rPr>
        <w:t>4</w:t>
      </w:r>
      <w:r w:rsidRPr="00E1628A">
        <w:rPr>
          <w:rFonts w:ascii="Montserrat" w:hAnsi="Montserrat" w:cs="Arial"/>
          <w:b/>
          <w:bCs/>
          <w:sz w:val="18"/>
          <w:szCs w:val="18"/>
        </w:rPr>
        <w:tab/>
      </w:r>
      <w:r w:rsidRPr="00E1628A">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00F101AB" w:rsidRPr="00E1628A">
        <w:rPr>
          <w:rFonts w:ascii="Montserrat" w:hAnsi="Montserrat" w:cs="Arial"/>
          <w:b/>
          <w:bCs/>
          <w:sz w:val="18"/>
          <w:szCs w:val="18"/>
        </w:rPr>
        <w:t>bajo protesta de decir verdad</w:t>
      </w:r>
      <w:r w:rsidRPr="00E1628A">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27F9832E" w14:textId="77777777" w:rsidR="009C048B" w:rsidRPr="00E1628A" w:rsidRDefault="009C048B" w:rsidP="003F491F">
      <w:pPr>
        <w:ind w:left="425" w:right="-376" w:hanging="425"/>
        <w:jc w:val="both"/>
        <w:rPr>
          <w:rFonts w:ascii="Montserrat" w:hAnsi="Montserrat" w:cs="Arial"/>
          <w:sz w:val="18"/>
          <w:szCs w:val="18"/>
        </w:rPr>
      </w:pPr>
    </w:p>
    <w:p w14:paraId="0D05862F" w14:textId="30464BF3" w:rsidR="009C048B" w:rsidRPr="00E1628A" w:rsidRDefault="009C048B" w:rsidP="003F491F">
      <w:pPr>
        <w:ind w:left="425" w:right="-376"/>
        <w:jc w:val="both"/>
        <w:rPr>
          <w:rFonts w:ascii="Montserrat" w:hAnsi="Montserrat" w:cs="Arial"/>
          <w:sz w:val="18"/>
          <w:szCs w:val="18"/>
        </w:rPr>
      </w:pPr>
      <w:r w:rsidRPr="00E1628A">
        <w:rPr>
          <w:rFonts w:ascii="Montserrat" w:hAnsi="Montserrat" w:cs="Arial"/>
          <w:sz w:val="18"/>
          <w:szCs w:val="18"/>
        </w:rPr>
        <w:t>Nombre del representante legal es ______________.</w:t>
      </w:r>
    </w:p>
    <w:p w14:paraId="217CFB67" w14:textId="77777777" w:rsidR="008F6777" w:rsidRPr="00E1628A" w:rsidRDefault="008F6777" w:rsidP="003F491F">
      <w:pPr>
        <w:ind w:left="1208" w:right="-376" w:hanging="851"/>
        <w:jc w:val="both"/>
        <w:rPr>
          <w:rFonts w:ascii="Montserrat" w:hAnsi="Montserrat" w:cs="Arial"/>
          <w:b/>
          <w:bCs/>
          <w:sz w:val="18"/>
          <w:szCs w:val="18"/>
        </w:rPr>
      </w:pPr>
    </w:p>
    <w:p w14:paraId="65BFF2D0" w14:textId="08A98898"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2.</w:t>
      </w:r>
      <w:r w:rsidR="00C037FE" w:rsidRPr="00E1628A">
        <w:rPr>
          <w:rFonts w:ascii="Montserrat" w:hAnsi="Montserrat" w:cs="Arial"/>
          <w:b/>
          <w:bCs/>
          <w:sz w:val="18"/>
          <w:szCs w:val="18"/>
        </w:rPr>
        <w:t>5</w:t>
      </w:r>
      <w:r w:rsidRPr="00E1628A">
        <w:rPr>
          <w:rFonts w:ascii="Montserrat" w:hAnsi="Montserrat" w:cs="Arial"/>
          <w:b/>
          <w:bCs/>
          <w:sz w:val="18"/>
          <w:szCs w:val="18"/>
        </w:rPr>
        <w:tab/>
      </w:r>
      <w:r w:rsidR="00F63671" w:rsidRPr="00E1628A">
        <w:rPr>
          <w:rFonts w:ascii="Montserrat" w:hAnsi="Montserrat" w:cs="Arial"/>
          <w:sz w:val="18"/>
          <w:szCs w:val="18"/>
        </w:rPr>
        <w:t>S</w:t>
      </w:r>
      <w:r w:rsidRPr="00E1628A">
        <w:rPr>
          <w:rFonts w:ascii="Montserrat" w:hAnsi="Montserrat" w:cs="Arial"/>
          <w:sz w:val="18"/>
          <w:szCs w:val="18"/>
        </w:rPr>
        <w:t>u objeto social, entre otros corresponde a: ___________; por lo que cuenta con los recursos financieros, técnicos, administrativos y humanos para obligarse, en los términos y condiciones que se estipulan en el presente convenio.</w:t>
      </w:r>
    </w:p>
    <w:p w14:paraId="61C45F45" w14:textId="77777777" w:rsidR="00092029" w:rsidRPr="00E1628A" w:rsidRDefault="00092029" w:rsidP="003F491F">
      <w:pPr>
        <w:ind w:left="425" w:right="-376" w:hanging="425"/>
        <w:jc w:val="both"/>
        <w:rPr>
          <w:rFonts w:ascii="Montserrat" w:hAnsi="Montserrat" w:cs="Arial"/>
          <w:sz w:val="18"/>
          <w:szCs w:val="18"/>
        </w:rPr>
      </w:pPr>
    </w:p>
    <w:p w14:paraId="0FD310AC" w14:textId="77777777" w:rsidR="008F6777" w:rsidRPr="00E1628A" w:rsidRDefault="008F6777" w:rsidP="003F491F">
      <w:pPr>
        <w:pStyle w:val="Textoindependiente32"/>
        <w:ind w:right="-376"/>
        <w:rPr>
          <w:rFonts w:ascii="Montserrat" w:hAnsi="Montserrat" w:cs="Arial"/>
          <w:sz w:val="18"/>
          <w:szCs w:val="18"/>
          <w:lang w:val="es-MX"/>
        </w:rPr>
      </w:pPr>
    </w:p>
    <w:p w14:paraId="2F335AAC" w14:textId="287CC5EB"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2.</w:t>
      </w:r>
      <w:r w:rsidR="00C037FE" w:rsidRPr="00E1628A">
        <w:rPr>
          <w:rFonts w:ascii="Montserrat" w:hAnsi="Montserrat" w:cs="Arial"/>
          <w:b/>
          <w:bCs/>
          <w:sz w:val="18"/>
          <w:szCs w:val="18"/>
        </w:rPr>
        <w:t>6</w:t>
      </w:r>
      <w:r w:rsidRPr="00E1628A">
        <w:rPr>
          <w:rFonts w:ascii="Montserrat" w:hAnsi="Montserrat" w:cs="Arial"/>
          <w:b/>
          <w:bCs/>
          <w:sz w:val="18"/>
          <w:szCs w:val="18"/>
        </w:rPr>
        <w:tab/>
      </w:r>
      <w:r w:rsidR="00F63671" w:rsidRPr="00E1628A">
        <w:rPr>
          <w:rFonts w:ascii="Montserrat" w:hAnsi="Montserrat" w:cs="Arial"/>
          <w:sz w:val="18"/>
          <w:szCs w:val="18"/>
        </w:rPr>
        <w:t>S</w:t>
      </w:r>
      <w:r w:rsidRPr="00E1628A">
        <w:rPr>
          <w:rFonts w:ascii="Montserrat" w:hAnsi="Montserrat" w:cs="Arial"/>
          <w:sz w:val="18"/>
          <w:szCs w:val="18"/>
        </w:rPr>
        <w:t>eñala como domicilio legal para todos los efectos que deriven del presente convenio, el ubicado en: ___________________________</w:t>
      </w:r>
    </w:p>
    <w:p w14:paraId="602A3733" w14:textId="77777777" w:rsidR="008F6777" w:rsidRPr="00E1628A" w:rsidRDefault="008F6777" w:rsidP="003F491F">
      <w:pPr>
        <w:pStyle w:val="Textoindependiente21"/>
        <w:ind w:left="1563" w:right="-376" w:hanging="540"/>
        <w:rPr>
          <w:rFonts w:ascii="Montserrat" w:hAnsi="Montserrat" w:cs="Arial"/>
          <w:sz w:val="18"/>
          <w:szCs w:val="18"/>
        </w:rPr>
      </w:pPr>
    </w:p>
    <w:p w14:paraId="4E947AA4" w14:textId="77777777" w:rsidR="008F6777" w:rsidRPr="00E1628A" w:rsidRDefault="00F63671" w:rsidP="003F491F">
      <w:pPr>
        <w:pStyle w:val="Textoindependiente21"/>
        <w:ind w:left="425" w:right="-376"/>
        <w:rPr>
          <w:rFonts w:ascii="Montserrat" w:hAnsi="Montserrat"/>
          <w:b/>
          <w:bCs/>
          <w:sz w:val="18"/>
          <w:szCs w:val="18"/>
        </w:rPr>
      </w:pPr>
      <w:r w:rsidRPr="00E1628A">
        <w:rPr>
          <w:rFonts w:ascii="Montserrat" w:hAnsi="Montserrat"/>
          <w:b/>
          <w:bCs/>
          <w:i/>
          <w:iCs/>
          <w:sz w:val="18"/>
          <w:szCs w:val="18"/>
        </w:rPr>
        <w:t>(M</w:t>
      </w:r>
      <w:r w:rsidR="00E50D60" w:rsidRPr="00E1628A">
        <w:rPr>
          <w:rFonts w:ascii="Montserrat" w:hAnsi="Montserrat"/>
          <w:b/>
          <w:bCs/>
          <w:i/>
          <w:iCs/>
          <w:sz w:val="18"/>
          <w:szCs w:val="18"/>
        </w:rPr>
        <w:t>encionar e identificar a cuántos integrantes conforman la participación conjunta para la presentación de pro</w:t>
      </w:r>
      <w:r w:rsidR="004F447F" w:rsidRPr="00E1628A">
        <w:rPr>
          <w:rFonts w:ascii="Montserrat" w:hAnsi="Montserrat"/>
          <w:b/>
          <w:bCs/>
          <w:i/>
          <w:iCs/>
          <w:sz w:val="18"/>
          <w:szCs w:val="18"/>
        </w:rPr>
        <w:t>posiciones</w:t>
      </w:r>
      <w:r w:rsidR="00E50D60" w:rsidRPr="00E1628A">
        <w:rPr>
          <w:rFonts w:ascii="Montserrat" w:hAnsi="Montserrat"/>
          <w:b/>
          <w:bCs/>
          <w:i/>
          <w:iCs/>
          <w:sz w:val="18"/>
          <w:szCs w:val="18"/>
        </w:rPr>
        <w:t>)</w:t>
      </w:r>
      <w:r w:rsidR="00E50D60" w:rsidRPr="00E1628A">
        <w:rPr>
          <w:rFonts w:ascii="Montserrat" w:hAnsi="Montserrat"/>
          <w:b/>
          <w:bCs/>
          <w:sz w:val="18"/>
          <w:szCs w:val="18"/>
        </w:rPr>
        <w:t>.</w:t>
      </w:r>
    </w:p>
    <w:p w14:paraId="3131BA9F" w14:textId="77777777" w:rsidR="008F6777" w:rsidRPr="00E1628A" w:rsidRDefault="008F6777" w:rsidP="003F491F">
      <w:pPr>
        <w:pStyle w:val="Textoindependiente21"/>
        <w:ind w:left="1985" w:right="-376"/>
        <w:rPr>
          <w:rFonts w:ascii="Montserrat" w:hAnsi="Montserrat"/>
          <w:sz w:val="18"/>
          <w:szCs w:val="18"/>
        </w:rPr>
      </w:pPr>
    </w:p>
    <w:p w14:paraId="5BD145D2" w14:textId="77777777" w:rsidR="008F6777" w:rsidRPr="00E1628A" w:rsidRDefault="00F63671" w:rsidP="003F491F">
      <w:pPr>
        <w:ind w:right="-376"/>
        <w:jc w:val="both"/>
        <w:rPr>
          <w:rFonts w:ascii="Montserrat" w:hAnsi="Montserrat" w:cs="Arial"/>
          <w:sz w:val="18"/>
          <w:szCs w:val="18"/>
        </w:rPr>
      </w:pPr>
      <w:r w:rsidRPr="00E1628A">
        <w:rPr>
          <w:rFonts w:ascii="Montserrat" w:hAnsi="Montserrat" w:cs="Arial"/>
          <w:b/>
          <w:bCs/>
          <w:sz w:val="18"/>
          <w:szCs w:val="18"/>
        </w:rPr>
        <w:t>3. “Las P</w:t>
      </w:r>
      <w:r w:rsidR="00E50D60" w:rsidRPr="00E1628A">
        <w:rPr>
          <w:rFonts w:ascii="Montserrat" w:hAnsi="Montserrat" w:cs="Arial"/>
          <w:b/>
          <w:bCs/>
          <w:sz w:val="18"/>
          <w:szCs w:val="18"/>
        </w:rPr>
        <w:t>artes”</w:t>
      </w:r>
      <w:r w:rsidR="00E50D60" w:rsidRPr="00E1628A">
        <w:rPr>
          <w:rFonts w:ascii="Montserrat" w:hAnsi="Montserrat" w:cs="Arial"/>
          <w:sz w:val="18"/>
          <w:szCs w:val="18"/>
        </w:rPr>
        <w:t xml:space="preserve"> declaran que:</w:t>
      </w:r>
    </w:p>
    <w:p w14:paraId="06705DE3" w14:textId="77777777" w:rsidR="008F6777" w:rsidRPr="00E1628A" w:rsidRDefault="008F6777" w:rsidP="003F491F">
      <w:pPr>
        <w:pStyle w:val="Textoindependiente32"/>
        <w:ind w:right="-376"/>
        <w:rPr>
          <w:rFonts w:ascii="Montserrat" w:hAnsi="Montserrat" w:cs="Arial"/>
          <w:sz w:val="18"/>
          <w:szCs w:val="18"/>
        </w:rPr>
      </w:pPr>
    </w:p>
    <w:p w14:paraId="1FCE83B7" w14:textId="77777777"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3.1</w:t>
      </w:r>
      <w:r w:rsidR="00F63671" w:rsidRPr="00E1628A">
        <w:rPr>
          <w:rFonts w:ascii="Montserrat" w:hAnsi="Montserrat" w:cs="Arial"/>
          <w:sz w:val="18"/>
          <w:szCs w:val="18"/>
        </w:rPr>
        <w:tab/>
        <w:t>C</w:t>
      </w:r>
      <w:r w:rsidRPr="00E1628A">
        <w:rPr>
          <w:rFonts w:ascii="Montserrat" w:hAnsi="Montserrat" w:cs="Arial"/>
          <w:sz w:val="18"/>
          <w:szCs w:val="18"/>
        </w:rPr>
        <w:t xml:space="preserve">onocen los requisitos y condiciones estipuladas en la convocatoria a la </w:t>
      </w:r>
      <w:r w:rsidR="00F63671" w:rsidRPr="00E1628A">
        <w:rPr>
          <w:rFonts w:ascii="Montserrat" w:hAnsi="Montserrat" w:cs="Arial"/>
          <w:sz w:val="18"/>
          <w:szCs w:val="18"/>
        </w:rPr>
        <w:t>Licitación Pública Internacional Bajo la Cobertura de Tratados N</w:t>
      </w:r>
      <w:r w:rsidRPr="00E1628A">
        <w:rPr>
          <w:rFonts w:ascii="Montserrat" w:hAnsi="Montserrat" w:cs="Arial"/>
          <w:sz w:val="18"/>
          <w:szCs w:val="18"/>
        </w:rPr>
        <w:t>úmero ____________.</w:t>
      </w:r>
    </w:p>
    <w:p w14:paraId="509FCA70" w14:textId="77777777" w:rsidR="008F6777" w:rsidRPr="00E1628A" w:rsidRDefault="008F6777" w:rsidP="003F491F">
      <w:pPr>
        <w:ind w:left="425" w:right="-376" w:hanging="425"/>
        <w:jc w:val="both"/>
        <w:rPr>
          <w:rFonts w:ascii="Montserrat" w:hAnsi="Montserrat" w:cs="Arial"/>
          <w:sz w:val="18"/>
          <w:szCs w:val="18"/>
        </w:rPr>
      </w:pPr>
    </w:p>
    <w:p w14:paraId="1D26050E" w14:textId="77777777" w:rsidR="008F6777" w:rsidRPr="00E1628A" w:rsidRDefault="00E50D60" w:rsidP="003F491F">
      <w:pPr>
        <w:ind w:left="425" w:right="-376" w:hanging="425"/>
        <w:jc w:val="both"/>
        <w:rPr>
          <w:rFonts w:ascii="Montserrat" w:hAnsi="Montserrat" w:cs="Arial"/>
          <w:sz w:val="18"/>
          <w:szCs w:val="18"/>
        </w:rPr>
      </w:pPr>
      <w:r w:rsidRPr="00E1628A">
        <w:rPr>
          <w:rFonts w:ascii="Montserrat" w:hAnsi="Montserrat" w:cs="Arial"/>
          <w:b/>
          <w:bCs/>
          <w:sz w:val="18"/>
          <w:szCs w:val="18"/>
        </w:rPr>
        <w:t>3.2</w:t>
      </w:r>
      <w:r w:rsidRPr="00E1628A">
        <w:rPr>
          <w:rFonts w:ascii="Montserrat" w:hAnsi="Montserrat" w:cs="Arial"/>
          <w:b/>
          <w:bCs/>
          <w:sz w:val="18"/>
          <w:szCs w:val="18"/>
        </w:rPr>
        <w:tab/>
      </w:r>
      <w:r w:rsidR="00F63671" w:rsidRPr="00E1628A">
        <w:rPr>
          <w:rFonts w:ascii="Montserrat" w:hAnsi="Montserrat" w:cs="Arial"/>
          <w:sz w:val="18"/>
          <w:szCs w:val="18"/>
        </w:rPr>
        <w:t>M</w:t>
      </w:r>
      <w:r w:rsidRPr="00E1628A">
        <w:rPr>
          <w:rFonts w:ascii="Montserrat" w:hAnsi="Montserrat" w:cs="Arial"/>
          <w:sz w:val="18"/>
          <w:szCs w:val="18"/>
        </w:rPr>
        <w:t xml:space="preserve">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E1628A">
        <w:rPr>
          <w:rFonts w:ascii="Montserrat" w:hAnsi="Montserrat" w:cs="Arial"/>
          <w:b/>
          <w:sz w:val="18"/>
          <w:szCs w:val="18"/>
        </w:rPr>
        <w:t>34</w:t>
      </w:r>
      <w:r w:rsidRPr="00E1628A">
        <w:rPr>
          <w:rFonts w:ascii="Montserrat" w:hAnsi="Montserrat" w:cs="Arial"/>
          <w:sz w:val="18"/>
          <w:szCs w:val="18"/>
        </w:rPr>
        <w:t xml:space="preserve">, de la </w:t>
      </w:r>
      <w:r w:rsidR="00F63671" w:rsidRPr="00E1628A">
        <w:rPr>
          <w:rFonts w:ascii="Montserrat" w:hAnsi="Montserrat" w:cs="Arial"/>
          <w:sz w:val="18"/>
          <w:szCs w:val="18"/>
        </w:rPr>
        <w:t xml:space="preserve">Ley de Adquisiciones, Arrendamientos y Servicios del Sector Público y </w:t>
      </w:r>
      <w:r w:rsidR="00F63671" w:rsidRPr="00E1628A">
        <w:rPr>
          <w:rFonts w:ascii="Montserrat" w:hAnsi="Montserrat" w:cs="Arial"/>
          <w:b/>
          <w:sz w:val="18"/>
          <w:szCs w:val="18"/>
        </w:rPr>
        <w:t>44</w:t>
      </w:r>
      <w:r w:rsidR="00F63671" w:rsidRPr="00E1628A">
        <w:rPr>
          <w:rFonts w:ascii="Montserrat" w:hAnsi="Montserrat" w:cs="Arial"/>
          <w:sz w:val="18"/>
          <w:szCs w:val="18"/>
        </w:rPr>
        <w:t xml:space="preserve"> de su R</w:t>
      </w:r>
      <w:r w:rsidRPr="00E1628A">
        <w:rPr>
          <w:rFonts w:ascii="Montserrat" w:hAnsi="Montserrat" w:cs="Arial"/>
          <w:sz w:val="18"/>
          <w:szCs w:val="18"/>
        </w:rPr>
        <w:t>eglamento.</w:t>
      </w:r>
    </w:p>
    <w:p w14:paraId="569C9FCF" w14:textId="0FFC44B3" w:rsidR="008F6777" w:rsidRPr="00E1628A" w:rsidRDefault="008F6777" w:rsidP="003F491F">
      <w:pPr>
        <w:pStyle w:val="Textoindependiente32"/>
        <w:ind w:right="-376"/>
        <w:rPr>
          <w:rFonts w:ascii="Montserrat" w:hAnsi="Montserrat" w:cs="Arial"/>
          <w:sz w:val="18"/>
          <w:szCs w:val="18"/>
        </w:rPr>
      </w:pPr>
    </w:p>
    <w:p w14:paraId="51ABAB1B" w14:textId="77777777" w:rsidR="008F6777" w:rsidRPr="00E1628A" w:rsidRDefault="00F63671" w:rsidP="003F491F">
      <w:pPr>
        <w:pStyle w:val="Textoindependiente21"/>
        <w:ind w:left="426" w:right="-376"/>
        <w:rPr>
          <w:rFonts w:ascii="Montserrat" w:hAnsi="Montserrat" w:cs="Arial"/>
          <w:sz w:val="18"/>
          <w:szCs w:val="18"/>
        </w:rPr>
      </w:pPr>
      <w:r w:rsidRPr="00E1628A">
        <w:rPr>
          <w:rFonts w:ascii="Montserrat" w:hAnsi="Montserrat"/>
          <w:sz w:val="18"/>
          <w:szCs w:val="18"/>
        </w:rPr>
        <w:t>E</w:t>
      </w:r>
      <w:r w:rsidR="00E50D60" w:rsidRPr="00E1628A">
        <w:rPr>
          <w:rFonts w:ascii="Montserrat" w:hAnsi="Montserrat"/>
          <w:sz w:val="18"/>
          <w:szCs w:val="18"/>
        </w:rPr>
        <w:t>xpuesto lo anterior, las partes otorgan las siguientes:</w:t>
      </w:r>
    </w:p>
    <w:p w14:paraId="41CFFBA8" w14:textId="77777777" w:rsidR="008F6777" w:rsidRPr="00E1628A" w:rsidRDefault="008F6777" w:rsidP="003F491F">
      <w:pPr>
        <w:pStyle w:val="Textoindependiente21"/>
        <w:ind w:left="2340" w:right="-376" w:hanging="540"/>
        <w:rPr>
          <w:rFonts w:ascii="Montserrat" w:hAnsi="Montserrat"/>
          <w:sz w:val="18"/>
          <w:szCs w:val="18"/>
        </w:rPr>
      </w:pPr>
    </w:p>
    <w:p w14:paraId="62F6357E" w14:textId="77777777" w:rsidR="008F6777" w:rsidRPr="00E1628A" w:rsidRDefault="00F63671" w:rsidP="003F491F">
      <w:pPr>
        <w:pStyle w:val="Textoindependiente21"/>
        <w:ind w:right="-376"/>
        <w:jc w:val="center"/>
        <w:rPr>
          <w:rFonts w:ascii="Montserrat" w:hAnsi="Montserrat"/>
          <w:b/>
          <w:bCs/>
          <w:sz w:val="18"/>
          <w:szCs w:val="18"/>
        </w:rPr>
      </w:pPr>
      <w:r w:rsidRPr="00E1628A">
        <w:rPr>
          <w:rFonts w:ascii="Montserrat" w:hAnsi="Montserrat"/>
          <w:b/>
          <w:bCs/>
          <w:sz w:val="18"/>
          <w:szCs w:val="18"/>
        </w:rPr>
        <w:t>CLÁUSULAS</w:t>
      </w:r>
    </w:p>
    <w:p w14:paraId="1A6F1E55" w14:textId="77777777" w:rsidR="008F6777" w:rsidRPr="00E1628A" w:rsidRDefault="008F6777" w:rsidP="003F491F">
      <w:pPr>
        <w:pStyle w:val="Textoindependiente21"/>
        <w:ind w:left="2340" w:right="-376" w:hanging="540"/>
        <w:rPr>
          <w:rFonts w:ascii="Montserrat" w:hAnsi="Montserrat"/>
          <w:sz w:val="18"/>
          <w:szCs w:val="18"/>
        </w:rPr>
      </w:pPr>
    </w:p>
    <w:p w14:paraId="33EB6A83" w14:textId="77777777" w:rsidR="008F6777" w:rsidRPr="00E1628A" w:rsidRDefault="00F63671" w:rsidP="003F491F">
      <w:pPr>
        <w:pStyle w:val="Textoindependiente21"/>
        <w:ind w:left="1403" w:right="-376" w:hanging="1403"/>
        <w:rPr>
          <w:rFonts w:ascii="Montserrat" w:hAnsi="Montserrat"/>
          <w:b/>
          <w:bCs/>
          <w:sz w:val="18"/>
          <w:szCs w:val="18"/>
        </w:rPr>
      </w:pPr>
      <w:r w:rsidRPr="00E1628A">
        <w:rPr>
          <w:rFonts w:ascii="Montserrat" w:hAnsi="Montserrat"/>
          <w:b/>
          <w:bCs/>
          <w:sz w:val="18"/>
          <w:szCs w:val="18"/>
        </w:rPr>
        <w:t>Primera.- Objeto.- “Participación Conjunta”.</w:t>
      </w:r>
    </w:p>
    <w:p w14:paraId="50477E73" w14:textId="77777777" w:rsidR="00A155C4" w:rsidRPr="00E1628A" w:rsidRDefault="00A155C4" w:rsidP="003F491F">
      <w:pPr>
        <w:pStyle w:val="Textoindependiente21"/>
        <w:ind w:left="1403" w:right="-376" w:hanging="1403"/>
        <w:rPr>
          <w:rFonts w:ascii="Montserrat" w:hAnsi="Montserrat"/>
          <w:b/>
          <w:bCs/>
          <w:sz w:val="18"/>
          <w:szCs w:val="18"/>
        </w:rPr>
      </w:pPr>
    </w:p>
    <w:p w14:paraId="6D3ECDE9" w14:textId="77777777" w:rsidR="008F6777" w:rsidRPr="00E1628A" w:rsidRDefault="00E50D60" w:rsidP="003F491F">
      <w:pPr>
        <w:pStyle w:val="Textoindependiente21"/>
        <w:ind w:right="-376"/>
        <w:rPr>
          <w:rFonts w:ascii="Montserrat" w:hAnsi="Montserrat"/>
          <w:sz w:val="18"/>
          <w:szCs w:val="18"/>
        </w:rPr>
      </w:pPr>
      <w:r w:rsidRPr="00E1628A">
        <w:rPr>
          <w:rFonts w:ascii="Montserrat" w:hAnsi="Montserrat"/>
          <w:b/>
          <w:bCs/>
          <w:sz w:val="18"/>
          <w:szCs w:val="18"/>
        </w:rPr>
        <w:t>“</w:t>
      </w:r>
      <w:r w:rsidR="00F63671" w:rsidRPr="00E1628A">
        <w:rPr>
          <w:rFonts w:ascii="Montserrat" w:hAnsi="Montserrat"/>
          <w:b/>
          <w:bCs/>
          <w:sz w:val="18"/>
          <w:szCs w:val="18"/>
        </w:rPr>
        <w:t>Las Partes</w:t>
      </w:r>
      <w:r w:rsidRPr="00E1628A">
        <w:rPr>
          <w:rFonts w:ascii="Montserrat" w:hAnsi="Montserrat"/>
          <w:b/>
          <w:bCs/>
          <w:sz w:val="18"/>
          <w:szCs w:val="18"/>
        </w:rPr>
        <w:t>”</w:t>
      </w:r>
      <w:r w:rsidRPr="00E1628A">
        <w:rPr>
          <w:rFonts w:ascii="Montserrat" w:hAnsi="Montserrat"/>
          <w:sz w:val="18"/>
          <w:szCs w:val="18"/>
        </w:rPr>
        <w:t xml:space="preserve"> convienen, en conjuntar sus recursos técnicos, legales, administrativos, económicos y financieros para presentar proposición técnica y económica en la </w:t>
      </w:r>
      <w:r w:rsidR="00F63671" w:rsidRPr="00E1628A">
        <w:rPr>
          <w:rFonts w:ascii="Montserrat" w:hAnsi="Montserrat"/>
          <w:sz w:val="18"/>
          <w:szCs w:val="18"/>
        </w:rPr>
        <w:t xml:space="preserve">Licitación Pública Internacional Bajo la Cobertura de Tratados </w:t>
      </w:r>
      <w:r w:rsidRPr="00E1628A">
        <w:rPr>
          <w:rFonts w:ascii="Montserrat" w:hAnsi="Montserrat"/>
          <w:sz w:val="18"/>
          <w:szCs w:val="18"/>
        </w:rPr>
        <w:t>número _________ y en caso de ser adjudicatario del contrato, se obligan a prestar el servicio objeto del convenio, con la participación siguiente:</w:t>
      </w:r>
    </w:p>
    <w:p w14:paraId="1D6E49ED" w14:textId="77777777" w:rsidR="008F6777" w:rsidRPr="00E1628A" w:rsidRDefault="008F6777" w:rsidP="003F491F">
      <w:pPr>
        <w:pStyle w:val="Textoindependiente21"/>
        <w:ind w:right="-376"/>
        <w:rPr>
          <w:rFonts w:ascii="Montserrat" w:hAnsi="Montserrat"/>
          <w:sz w:val="18"/>
          <w:szCs w:val="18"/>
        </w:rPr>
      </w:pPr>
    </w:p>
    <w:p w14:paraId="2B16BA54" w14:textId="77777777" w:rsidR="008F6777" w:rsidRPr="00E1628A" w:rsidRDefault="00F63671" w:rsidP="003F491F">
      <w:pPr>
        <w:pStyle w:val="Textoindependiente21"/>
        <w:ind w:right="-376"/>
        <w:rPr>
          <w:rFonts w:ascii="Montserrat" w:hAnsi="Montserrat"/>
          <w:sz w:val="18"/>
          <w:szCs w:val="18"/>
        </w:rPr>
      </w:pPr>
      <w:r w:rsidRPr="00E1628A">
        <w:rPr>
          <w:rFonts w:ascii="Montserrat" w:hAnsi="Montserrat"/>
          <w:b/>
          <w:bCs/>
          <w:sz w:val="18"/>
          <w:szCs w:val="18"/>
        </w:rPr>
        <w:t>Participante “A”:</w:t>
      </w:r>
      <w:r w:rsidRPr="00E1628A">
        <w:rPr>
          <w:rFonts w:ascii="Montserrat" w:hAnsi="Montserrat"/>
          <w:sz w:val="18"/>
          <w:szCs w:val="18"/>
        </w:rPr>
        <w:t xml:space="preserve"> </w:t>
      </w:r>
    </w:p>
    <w:p w14:paraId="21F6E8F5" w14:textId="00AFE295" w:rsidR="008F6777" w:rsidRPr="00E1628A" w:rsidRDefault="00E50D60" w:rsidP="003F491F">
      <w:pPr>
        <w:pStyle w:val="Textoindependiente21"/>
        <w:ind w:right="-376"/>
        <w:rPr>
          <w:rFonts w:ascii="Montserrat" w:hAnsi="Montserrat"/>
          <w:sz w:val="18"/>
          <w:szCs w:val="18"/>
        </w:rPr>
      </w:pPr>
      <w:r w:rsidRPr="00E1628A">
        <w:rPr>
          <w:rFonts w:ascii="Montserrat" w:hAnsi="Montserrat"/>
          <w:b/>
          <w:bCs/>
          <w:i/>
          <w:iCs/>
          <w:sz w:val="18"/>
          <w:szCs w:val="18"/>
          <w:u w:val="single"/>
        </w:rPr>
        <w:t>(</w:t>
      </w:r>
      <w:r w:rsidR="00E22A93" w:rsidRPr="00E1628A">
        <w:rPr>
          <w:rFonts w:ascii="Montserrat" w:hAnsi="Montserrat"/>
          <w:b/>
          <w:bCs/>
          <w:i/>
          <w:iCs/>
          <w:sz w:val="18"/>
          <w:szCs w:val="18"/>
          <w:u w:val="single"/>
        </w:rPr>
        <w:t>Los</w:t>
      </w:r>
      <w:r w:rsidRPr="00E1628A">
        <w:rPr>
          <w:rFonts w:ascii="Montserrat" w:hAnsi="Montserrat"/>
          <w:b/>
          <w:bCs/>
          <w:i/>
          <w:iCs/>
          <w:sz w:val="18"/>
          <w:szCs w:val="18"/>
          <w:u w:val="single"/>
        </w:rPr>
        <w:t xml:space="preserve"> integrantes que conforman la participación conjunta para la presentación de proposiciones </w:t>
      </w:r>
      <w:r w:rsidR="00E22A93" w:rsidRPr="00E1628A">
        <w:rPr>
          <w:rFonts w:ascii="Montserrat" w:hAnsi="Montserrat"/>
          <w:b/>
          <w:bCs/>
          <w:i/>
          <w:iCs/>
          <w:sz w:val="18"/>
          <w:szCs w:val="18"/>
          <w:u w:val="single"/>
        </w:rPr>
        <w:t>deberán</w:t>
      </w:r>
      <w:r w:rsidRPr="00E1628A">
        <w:rPr>
          <w:rFonts w:ascii="Montserrat" w:hAnsi="Montserrat"/>
          <w:b/>
          <w:bCs/>
          <w:i/>
          <w:iCs/>
          <w:sz w:val="18"/>
          <w:szCs w:val="18"/>
          <w:u w:val="single"/>
        </w:rPr>
        <w:t xml:space="preserve"> describir las partes objeto del contrato que corresponderá cumplir a cada persona integrante, así como la manera en que se exigirá el cumplimiento de las obligaciones)</w:t>
      </w:r>
      <w:r w:rsidRPr="00E1628A">
        <w:rPr>
          <w:rFonts w:ascii="Montserrat" w:hAnsi="Montserrat"/>
          <w:sz w:val="18"/>
          <w:szCs w:val="18"/>
        </w:rPr>
        <w:t>.</w:t>
      </w:r>
    </w:p>
    <w:p w14:paraId="1853BA93" w14:textId="77777777" w:rsidR="008F6777" w:rsidRPr="00E1628A" w:rsidRDefault="008F6777" w:rsidP="003F491F">
      <w:pPr>
        <w:pStyle w:val="Textoindependiente21"/>
        <w:ind w:right="-376"/>
        <w:rPr>
          <w:rFonts w:ascii="Montserrat" w:hAnsi="Montserrat"/>
          <w:sz w:val="18"/>
          <w:szCs w:val="18"/>
        </w:rPr>
      </w:pPr>
    </w:p>
    <w:p w14:paraId="5F295C63" w14:textId="5238BB77" w:rsidR="008F6777" w:rsidRPr="00E1628A" w:rsidRDefault="00F63671" w:rsidP="003F491F">
      <w:pPr>
        <w:pStyle w:val="Textoindependiente21"/>
        <w:ind w:left="1403" w:right="-376" w:hanging="1403"/>
        <w:rPr>
          <w:rFonts w:ascii="Montserrat" w:hAnsi="Montserrat"/>
          <w:b/>
          <w:bCs/>
          <w:sz w:val="18"/>
          <w:szCs w:val="18"/>
        </w:rPr>
      </w:pPr>
      <w:r w:rsidRPr="00E1628A">
        <w:rPr>
          <w:rFonts w:ascii="Montserrat" w:hAnsi="Montserrat"/>
          <w:b/>
          <w:bCs/>
          <w:sz w:val="18"/>
          <w:szCs w:val="18"/>
        </w:rPr>
        <w:t>Segunda.- Representante Común y Obligado Mancomunado</w:t>
      </w:r>
      <w:r w:rsidR="00C672C3" w:rsidRPr="00E1628A">
        <w:rPr>
          <w:rFonts w:ascii="Montserrat" w:hAnsi="Montserrat"/>
          <w:b/>
          <w:bCs/>
          <w:sz w:val="18"/>
          <w:szCs w:val="18"/>
        </w:rPr>
        <w:t xml:space="preserve"> o </w:t>
      </w:r>
      <w:r w:rsidR="00860B97" w:rsidRPr="00E1628A">
        <w:rPr>
          <w:rFonts w:ascii="Montserrat" w:hAnsi="Montserrat"/>
          <w:b/>
          <w:bCs/>
          <w:sz w:val="18"/>
          <w:szCs w:val="18"/>
        </w:rPr>
        <w:t>Solidario</w:t>
      </w:r>
      <w:r w:rsidRPr="00E1628A">
        <w:rPr>
          <w:rFonts w:ascii="Montserrat" w:hAnsi="Montserrat"/>
          <w:b/>
          <w:bCs/>
          <w:sz w:val="18"/>
          <w:szCs w:val="18"/>
        </w:rPr>
        <w:t>.</w:t>
      </w:r>
      <w:r w:rsidR="00A155C4" w:rsidRPr="00E1628A">
        <w:rPr>
          <w:rFonts w:ascii="Montserrat" w:hAnsi="Montserrat"/>
          <w:sz w:val="18"/>
          <w:szCs w:val="18"/>
        </w:rPr>
        <w:t xml:space="preserve"> </w:t>
      </w:r>
      <w:r w:rsidR="00A155C4" w:rsidRPr="00E1628A">
        <w:rPr>
          <w:rFonts w:ascii="Montserrat" w:hAnsi="Montserrat"/>
          <w:b/>
          <w:bCs/>
          <w:sz w:val="18"/>
          <w:szCs w:val="18"/>
        </w:rPr>
        <w:t>, según convenga (elegir sólo uno)</w:t>
      </w:r>
    </w:p>
    <w:p w14:paraId="3D441A7C" w14:textId="77777777" w:rsidR="00A155C4" w:rsidRPr="00E1628A" w:rsidRDefault="00A155C4" w:rsidP="003F491F">
      <w:pPr>
        <w:pStyle w:val="Textoindependiente21"/>
        <w:ind w:left="1403" w:right="-376" w:hanging="1403"/>
        <w:rPr>
          <w:rFonts w:ascii="Montserrat" w:hAnsi="Montserrat"/>
          <w:b/>
          <w:bCs/>
          <w:sz w:val="18"/>
          <w:szCs w:val="18"/>
        </w:rPr>
      </w:pPr>
    </w:p>
    <w:p w14:paraId="76D2A5E6" w14:textId="7883B32B" w:rsidR="008F6777" w:rsidRPr="00E1628A" w:rsidRDefault="00E50D60" w:rsidP="003F491F">
      <w:pPr>
        <w:pStyle w:val="Textoindependiente21"/>
        <w:ind w:right="-376"/>
        <w:rPr>
          <w:rFonts w:ascii="Montserrat" w:hAnsi="Montserrat"/>
          <w:sz w:val="18"/>
          <w:szCs w:val="18"/>
        </w:rPr>
      </w:pPr>
      <w:r w:rsidRPr="00E1628A">
        <w:rPr>
          <w:rFonts w:ascii="Montserrat" w:hAnsi="Montserrat"/>
          <w:b/>
          <w:bCs/>
          <w:sz w:val="18"/>
          <w:szCs w:val="18"/>
        </w:rPr>
        <w:t>“</w:t>
      </w:r>
      <w:r w:rsidR="00F63671" w:rsidRPr="00E1628A">
        <w:rPr>
          <w:rFonts w:ascii="Montserrat" w:hAnsi="Montserrat"/>
          <w:b/>
          <w:bCs/>
          <w:sz w:val="18"/>
          <w:szCs w:val="18"/>
        </w:rPr>
        <w:t>Las Partes”</w:t>
      </w:r>
      <w:r w:rsidRPr="00E1628A">
        <w:rPr>
          <w:rFonts w:ascii="Montserrat" w:hAnsi="Montserrat"/>
          <w:sz w:val="18"/>
          <w:szCs w:val="18"/>
        </w:rPr>
        <w:t xml:space="preserve"> aceptan expresamente en designar como representante común al ____________, representante legal de __________________, </w:t>
      </w:r>
      <w:r w:rsidR="00F625FF" w:rsidRPr="00E1628A">
        <w:rPr>
          <w:rFonts w:ascii="Montserrat" w:hAnsi="Montserrat"/>
          <w:sz w:val="18"/>
          <w:szCs w:val="18"/>
        </w:rPr>
        <w:t xml:space="preserve">así como el señalamiento de un domicilio común del consorciado para oír y recibir toda clase de notificaciones y documentos, el ubicado en ___________________________; </w:t>
      </w:r>
      <w:r w:rsidRPr="00E1628A">
        <w:rPr>
          <w:rFonts w:ascii="Montserrat" w:hAnsi="Montserrat"/>
          <w:sz w:val="18"/>
          <w:szCs w:val="18"/>
        </w:rPr>
        <w:t>a través del presente instrumento, otorgándole poder amplio y suficiente, para atender todo lo relacionado con las proposiciones técnica y económica en el procedimiento de licitación, así como para suscribir dichas proposiciones.</w:t>
      </w:r>
    </w:p>
    <w:p w14:paraId="0A335DF9" w14:textId="77777777" w:rsidR="008F6777" w:rsidRPr="00E1628A" w:rsidRDefault="008F6777" w:rsidP="003F491F">
      <w:pPr>
        <w:pStyle w:val="Textoindependiente21"/>
        <w:ind w:right="-376" w:firstLine="14"/>
        <w:rPr>
          <w:rFonts w:ascii="Montserrat" w:hAnsi="Montserrat"/>
          <w:sz w:val="18"/>
          <w:szCs w:val="18"/>
        </w:rPr>
      </w:pPr>
    </w:p>
    <w:p w14:paraId="6FA8BED8" w14:textId="6F32A74C" w:rsidR="008F6777" w:rsidRPr="00E1628A" w:rsidRDefault="00F63671" w:rsidP="003F491F">
      <w:pPr>
        <w:pStyle w:val="Textoindependiente21"/>
        <w:ind w:right="-376" w:firstLine="14"/>
        <w:rPr>
          <w:rFonts w:ascii="Montserrat" w:hAnsi="Montserrat"/>
          <w:sz w:val="18"/>
          <w:szCs w:val="18"/>
        </w:rPr>
      </w:pPr>
      <w:r w:rsidRPr="00E1628A">
        <w:rPr>
          <w:rFonts w:ascii="Montserrat" w:hAnsi="Montserrat"/>
          <w:sz w:val="18"/>
          <w:szCs w:val="18"/>
        </w:rPr>
        <w:t>A</w:t>
      </w:r>
      <w:r w:rsidR="00E50D60" w:rsidRPr="00E1628A">
        <w:rPr>
          <w:rFonts w:ascii="Montserrat" w:hAnsi="Montserrat"/>
          <w:sz w:val="18"/>
          <w:szCs w:val="18"/>
        </w:rPr>
        <w:t xml:space="preserve">simismo, convienen entre </w:t>
      </w:r>
      <w:r w:rsidRPr="00E1628A">
        <w:rPr>
          <w:rFonts w:ascii="Montserrat" w:hAnsi="Montserrat"/>
          <w:sz w:val="18"/>
          <w:szCs w:val="18"/>
        </w:rPr>
        <w:t>sí</w:t>
      </w:r>
      <w:r w:rsidR="00E50D60" w:rsidRPr="00E1628A">
        <w:rPr>
          <w:rFonts w:ascii="Montserrat" w:hAnsi="Montserrat"/>
          <w:sz w:val="18"/>
          <w:szCs w:val="18"/>
        </w:rPr>
        <w:t xml:space="preserve"> en constituirse en forma </w:t>
      </w:r>
      <w:r w:rsidR="00860B97" w:rsidRPr="00E1628A">
        <w:rPr>
          <w:rFonts w:ascii="Montserrat" w:hAnsi="Montserrat"/>
          <w:sz w:val="18"/>
          <w:szCs w:val="18"/>
        </w:rPr>
        <w:t>_____(</w:t>
      </w:r>
      <w:r w:rsidR="00860B97" w:rsidRPr="00E1628A">
        <w:rPr>
          <w:rFonts w:ascii="Montserrat" w:hAnsi="Montserrat"/>
          <w:i/>
          <w:sz w:val="18"/>
          <w:szCs w:val="18"/>
        </w:rPr>
        <w:t>mancomunada</w:t>
      </w:r>
      <w:r w:rsidR="00C672C3" w:rsidRPr="00E1628A">
        <w:rPr>
          <w:rFonts w:ascii="Montserrat" w:hAnsi="Montserrat"/>
          <w:i/>
          <w:sz w:val="18"/>
          <w:szCs w:val="18"/>
        </w:rPr>
        <w:t xml:space="preserve"> </w:t>
      </w:r>
      <w:r w:rsidR="00860B97" w:rsidRPr="00E1628A">
        <w:rPr>
          <w:rFonts w:ascii="Montserrat" w:hAnsi="Montserrat"/>
          <w:i/>
          <w:sz w:val="18"/>
          <w:szCs w:val="18"/>
        </w:rPr>
        <w:t>o</w:t>
      </w:r>
      <w:r w:rsidR="00E50D60" w:rsidRPr="00E1628A">
        <w:rPr>
          <w:rFonts w:ascii="Montserrat" w:hAnsi="Montserrat"/>
          <w:i/>
          <w:sz w:val="18"/>
          <w:szCs w:val="18"/>
        </w:rPr>
        <w:t xml:space="preserve"> solidaria</w:t>
      </w:r>
      <w:r w:rsidR="00A155C4" w:rsidRPr="00E1628A">
        <w:rPr>
          <w:rFonts w:ascii="Montserrat" w:hAnsi="Montserrat"/>
          <w:i/>
          <w:sz w:val="18"/>
          <w:szCs w:val="18"/>
        </w:rPr>
        <w:t>,</w:t>
      </w:r>
      <w:r w:rsidR="00A155C4" w:rsidRPr="00E1628A">
        <w:rPr>
          <w:rFonts w:ascii="Montserrat" w:hAnsi="Montserrat"/>
          <w:sz w:val="18"/>
          <w:szCs w:val="18"/>
        </w:rPr>
        <w:t xml:space="preserve"> </w:t>
      </w:r>
      <w:r w:rsidR="00A155C4" w:rsidRPr="00E1628A">
        <w:rPr>
          <w:rFonts w:ascii="Montserrat" w:hAnsi="Montserrat"/>
          <w:i/>
          <w:sz w:val="18"/>
          <w:szCs w:val="18"/>
        </w:rPr>
        <w:t>según convenga. Elegir sólo uno)</w:t>
      </w:r>
      <w:r w:rsidR="00860B97" w:rsidRPr="00E1628A">
        <w:rPr>
          <w:rFonts w:ascii="Montserrat" w:hAnsi="Montserrat"/>
          <w:i/>
          <w:sz w:val="18"/>
          <w:szCs w:val="18"/>
        </w:rPr>
        <w:t>_______</w:t>
      </w:r>
      <w:r w:rsidR="00E50D60" w:rsidRPr="00E1628A">
        <w:rPr>
          <w:rFonts w:ascii="Montserrat" w:hAnsi="Montserrat"/>
          <w:sz w:val="18"/>
          <w:szCs w:val="18"/>
        </w:rPr>
        <w:t xml:space="preserve"> para comprometerse por cualquier responsabilidad derivada del cumplimiento de las obligaciones establecidas en el presente convenio, con relación al contrato que sus repres</w:t>
      </w:r>
      <w:r w:rsidR="00ED6782" w:rsidRPr="00E1628A">
        <w:rPr>
          <w:rFonts w:ascii="Montserrat" w:hAnsi="Montserrat"/>
          <w:sz w:val="18"/>
          <w:szCs w:val="18"/>
        </w:rPr>
        <w:t>entantes legales firmen con el Instituto Mexicano del Seguro S</w:t>
      </w:r>
      <w:r w:rsidR="00E50D60" w:rsidRPr="00E1628A">
        <w:rPr>
          <w:rFonts w:ascii="Montserrat" w:hAnsi="Montserrat"/>
          <w:sz w:val="18"/>
          <w:szCs w:val="18"/>
        </w:rPr>
        <w:t xml:space="preserve">ocial </w:t>
      </w:r>
      <w:r w:rsidRPr="00E1628A">
        <w:rPr>
          <w:rFonts w:ascii="Montserrat" w:hAnsi="Montserrat"/>
          <w:sz w:val="18"/>
          <w:szCs w:val="18"/>
        </w:rPr>
        <w:t xml:space="preserve">(IMSS), </w:t>
      </w:r>
      <w:r w:rsidR="00E50D60" w:rsidRPr="00E1628A">
        <w:rPr>
          <w:rFonts w:ascii="Montserrat" w:hAnsi="Montserrat"/>
          <w:sz w:val="18"/>
          <w:szCs w:val="18"/>
        </w:rPr>
        <w:t xml:space="preserve">derivado del procedimiento de contratación __________________, aceptando expresamente en responder ante el </w:t>
      </w:r>
      <w:r w:rsidRPr="00E1628A">
        <w:rPr>
          <w:rFonts w:ascii="Montserrat" w:hAnsi="Montserrat"/>
          <w:sz w:val="18"/>
          <w:szCs w:val="18"/>
        </w:rPr>
        <w:t xml:space="preserve">IMSS </w:t>
      </w:r>
      <w:r w:rsidR="00E50D60" w:rsidRPr="00E1628A">
        <w:rPr>
          <w:rFonts w:ascii="Montserrat" w:hAnsi="Montserrat"/>
          <w:sz w:val="18"/>
          <w:szCs w:val="18"/>
        </w:rPr>
        <w:t>por las proposiciones que se presenten y, en su caso, de las obligaciones que deriven de la adjudicación del contrato respectivo.</w:t>
      </w:r>
    </w:p>
    <w:p w14:paraId="37AE56CF" w14:textId="77777777" w:rsidR="008F6777" w:rsidRPr="00E1628A" w:rsidRDefault="008F6777" w:rsidP="003F491F">
      <w:pPr>
        <w:pStyle w:val="Textoindependiente21"/>
        <w:ind w:right="-376"/>
        <w:rPr>
          <w:rFonts w:ascii="Montserrat" w:hAnsi="Montserrat"/>
          <w:sz w:val="18"/>
          <w:szCs w:val="18"/>
        </w:rPr>
      </w:pPr>
    </w:p>
    <w:p w14:paraId="3645243B" w14:textId="77777777" w:rsidR="008F6777" w:rsidRPr="00E1628A" w:rsidRDefault="00F63671" w:rsidP="003F491F">
      <w:pPr>
        <w:pStyle w:val="Textoindependiente21"/>
        <w:ind w:left="1431" w:right="-376" w:hanging="1431"/>
        <w:rPr>
          <w:rFonts w:ascii="Montserrat" w:hAnsi="Montserrat"/>
          <w:b/>
          <w:bCs/>
          <w:sz w:val="18"/>
          <w:szCs w:val="18"/>
        </w:rPr>
      </w:pPr>
      <w:r w:rsidRPr="00E1628A">
        <w:rPr>
          <w:rFonts w:ascii="Montserrat" w:hAnsi="Montserrat"/>
          <w:b/>
          <w:bCs/>
          <w:sz w:val="18"/>
          <w:szCs w:val="18"/>
        </w:rPr>
        <w:t>Tercera.- Del Cobro de las Facturas</w:t>
      </w:r>
      <w:r w:rsidR="00E50D60" w:rsidRPr="00E1628A">
        <w:rPr>
          <w:rFonts w:ascii="Montserrat" w:hAnsi="Montserrat"/>
          <w:b/>
          <w:bCs/>
          <w:sz w:val="18"/>
          <w:szCs w:val="18"/>
        </w:rPr>
        <w:t>.</w:t>
      </w:r>
    </w:p>
    <w:p w14:paraId="78B8EC6C" w14:textId="77777777" w:rsidR="00A155C4" w:rsidRPr="00E1628A" w:rsidRDefault="00A155C4" w:rsidP="003F491F">
      <w:pPr>
        <w:pStyle w:val="Textoindependiente21"/>
        <w:ind w:left="1431" w:right="-376" w:hanging="1431"/>
        <w:rPr>
          <w:rFonts w:ascii="Montserrat" w:hAnsi="Montserrat"/>
          <w:b/>
          <w:bCs/>
          <w:sz w:val="18"/>
          <w:szCs w:val="18"/>
        </w:rPr>
      </w:pPr>
    </w:p>
    <w:p w14:paraId="2F66713B" w14:textId="66FFE885" w:rsidR="008F6777" w:rsidRPr="00E1628A" w:rsidRDefault="00E50D60" w:rsidP="003F491F">
      <w:pPr>
        <w:pStyle w:val="Textoindependiente21"/>
        <w:ind w:right="-376"/>
        <w:rPr>
          <w:rFonts w:ascii="Montserrat" w:hAnsi="Montserrat"/>
          <w:sz w:val="18"/>
          <w:szCs w:val="18"/>
        </w:rPr>
      </w:pPr>
      <w:r w:rsidRPr="00E1628A">
        <w:rPr>
          <w:rFonts w:ascii="Montserrat" w:hAnsi="Montserrat"/>
          <w:b/>
          <w:bCs/>
          <w:sz w:val="18"/>
          <w:szCs w:val="18"/>
        </w:rPr>
        <w:t>“</w:t>
      </w:r>
      <w:r w:rsidR="00C2181A" w:rsidRPr="00E1628A">
        <w:rPr>
          <w:rFonts w:ascii="Montserrat" w:hAnsi="Montserrat"/>
          <w:b/>
          <w:bCs/>
          <w:sz w:val="18"/>
          <w:szCs w:val="18"/>
        </w:rPr>
        <w:t>Las Partes</w:t>
      </w:r>
      <w:r w:rsidRPr="00E1628A">
        <w:rPr>
          <w:rFonts w:ascii="Montserrat" w:hAnsi="Montserrat"/>
          <w:b/>
          <w:bCs/>
          <w:sz w:val="18"/>
          <w:szCs w:val="18"/>
        </w:rPr>
        <w:t>”</w:t>
      </w:r>
      <w:r w:rsidRPr="00E1628A">
        <w:rPr>
          <w:rFonts w:ascii="Montserrat" w:hAnsi="Montserrat"/>
          <w:sz w:val="18"/>
          <w:szCs w:val="18"/>
        </w:rPr>
        <w:t xml:space="preserve"> convienen expresamente, que “</w:t>
      </w:r>
      <w:r w:rsidR="00C2181A" w:rsidRPr="00E1628A">
        <w:rPr>
          <w:rFonts w:ascii="Montserrat" w:hAnsi="Montserrat"/>
          <w:b/>
          <w:sz w:val="18"/>
          <w:szCs w:val="18"/>
        </w:rPr>
        <w:t>El Participante</w:t>
      </w:r>
      <w:r w:rsidR="009C048B" w:rsidRPr="00E1628A">
        <w:rPr>
          <w:rFonts w:ascii="Montserrat" w:hAnsi="Montserrat"/>
          <w:sz w:val="18"/>
          <w:szCs w:val="18"/>
        </w:rPr>
        <w:t>_____</w:t>
      </w:r>
      <w:r w:rsidR="00E22A93" w:rsidRPr="00E1628A">
        <w:rPr>
          <w:rFonts w:ascii="Montserrat" w:hAnsi="Montserrat"/>
          <w:sz w:val="18"/>
          <w:szCs w:val="18"/>
        </w:rPr>
        <w:t>_</w:t>
      </w:r>
      <w:r w:rsidR="00E22A93" w:rsidRPr="00E1628A">
        <w:rPr>
          <w:rFonts w:ascii="Montserrat" w:hAnsi="Montserrat"/>
          <w:b/>
          <w:bCs/>
          <w:i/>
          <w:iCs/>
          <w:sz w:val="18"/>
          <w:szCs w:val="18"/>
          <w:u w:val="single"/>
        </w:rPr>
        <w:t xml:space="preserve"> (</w:t>
      </w:r>
      <w:r w:rsidR="009C048B" w:rsidRPr="00E1628A">
        <w:rPr>
          <w:rFonts w:ascii="Montserrat" w:hAnsi="Montserrat"/>
          <w:b/>
          <w:bCs/>
          <w:i/>
          <w:iCs/>
          <w:sz w:val="18"/>
          <w:szCs w:val="18"/>
          <w:u w:val="single"/>
        </w:rPr>
        <w:t>nombre del</w:t>
      </w:r>
      <w:r w:rsidRPr="00E1628A">
        <w:rPr>
          <w:rFonts w:ascii="Montserrat" w:hAnsi="Montserrat"/>
          <w:b/>
          <w:bCs/>
          <w:i/>
          <w:iCs/>
          <w:sz w:val="18"/>
          <w:szCs w:val="18"/>
          <w:u w:val="single"/>
        </w:rPr>
        <w:t xml:space="preserve"> representante común)</w:t>
      </w:r>
      <w:r w:rsidRPr="00E1628A">
        <w:rPr>
          <w:rFonts w:ascii="Montserrat" w:hAnsi="Montserrat"/>
          <w:sz w:val="18"/>
          <w:szCs w:val="18"/>
        </w:rPr>
        <w:t>, quien será el único facultado para emitir las facturas relativas al servicio que se preste con motivo del contrato que se derive de la licitación pública internacional ba</w:t>
      </w:r>
      <w:r w:rsidR="00860B97" w:rsidRPr="00E1628A">
        <w:rPr>
          <w:rFonts w:ascii="Montserrat" w:hAnsi="Montserrat"/>
          <w:sz w:val="18"/>
          <w:szCs w:val="18"/>
        </w:rPr>
        <w:t xml:space="preserve">jo la cobertura de tratados </w:t>
      </w:r>
      <w:r w:rsidRPr="00E1628A">
        <w:rPr>
          <w:rFonts w:ascii="Montserrat" w:hAnsi="Montserrat"/>
          <w:sz w:val="18"/>
          <w:szCs w:val="18"/>
        </w:rPr>
        <w:t>número _________.</w:t>
      </w:r>
    </w:p>
    <w:p w14:paraId="0812B044" w14:textId="77777777" w:rsidR="008F6777" w:rsidRPr="00E1628A" w:rsidRDefault="008F6777" w:rsidP="003F491F">
      <w:pPr>
        <w:pStyle w:val="Textoindependiente21"/>
        <w:ind w:left="1445" w:right="-376" w:hanging="1425"/>
        <w:rPr>
          <w:rFonts w:ascii="Montserrat" w:hAnsi="Montserrat"/>
          <w:sz w:val="18"/>
          <w:szCs w:val="18"/>
        </w:rPr>
      </w:pPr>
    </w:p>
    <w:p w14:paraId="5000CD49" w14:textId="77777777" w:rsidR="008F6777" w:rsidRPr="00E1628A" w:rsidRDefault="00C2181A" w:rsidP="003F491F">
      <w:pPr>
        <w:pStyle w:val="Textoindependiente21"/>
        <w:ind w:left="1445" w:right="-376" w:hanging="1425"/>
        <w:rPr>
          <w:rFonts w:ascii="Montserrat" w:hAnsi="Montserrat"/>
          <w:b/>
          <w:bCs/>
          <w:sz w:val="18"/>
          <w:szCs w:val="18"/>
        </w:rPr>
      </w:pPr>
      <w:r w:rsidRPr="00E1628A">
        <w:rPr>
          <w:rFonts w:ascii="Montserrat" w:hAnsi="Montserrat"/>
          <w:b/>
          <w:bCs/>
          <w:sz w:val="18"/>
          <w:szCs w:val="18"/>
        </w:rPr>
        <w:t>Cuarta.- Vigencia.</w:t>
      </w:r>
    </w:p>
    <w:p w14:paraId="6952E238" w14:textId="77777777" w:rsidR="00A155C4" w:rsidRPr="00E1628A" w:rsidRDefault="00A155C4" w:rsidP="003F491F">
      <w:pPr>
        <w:pStyle w:val="Textoindependiente21"/>
        <w:ind w:left="1445" w:right="-376" w:hanging="1425"/>
        <w:rPr>
          <w:rFonts w:ascii="Montserrat" w:hAnsi="Montserrat"/>
          <w:b/>
          <w:bCs/>
          <w:sz w:val="18"/>
          <w:szCs w:val="18"/>
        </w:rPr>
      </w:pPr>
    </w:p>
    <w:p w14:paraId="56250D0D" w14:textId="5875610A" w:rsidR="008F6777" w:rsidRPr="00E1628A" w:rsidRDefault="00C2181A" w:rsidP="003F491F">
      <w:pPr>
        <w:pStyle w:val="Textoindependiente21"/>
        <w:ind w:right="-376"/>
        <w:rPr>
          <w:rFonts w:ascii="Montserrat" w:hAnsi="Montserrat"/>
          <w:sz w:val="18"/>
          <w:szCs w:val="18"/>
        </w:rPr>
      </w:pPr>
      <w:r w:rsidRPr="00E1628A">
        <w:rPr>
          <w:rFonts w:ascii="Montserrat" w:hAnsi="Montserrat"/>
          <w:b/>
          <w:bCs/>
          <w:sz w:val="18"/>
          <w:szCs w:val="18"/>
        </w:rPr>
        <w:t>“Las Partes”</w:t>
      </w:r>
      <w:r w:rsidRPr="00E1628A">
        <w:rPr>
          <w:rFonts w:ascii="Montserrat" w:hAnsi="Montserrat"/>
          <w:sz w:val="18"/>
          <w:szCs w:val="18"/>
        </w:rPr>
        <w:t xml:space="preserve"> </w:t>
      </w:r>
      <w:r w:rsidR="00E50D60" w:rsidRPr="00E1628A">
        <w:rPr>
          <w:rFonts w:ascii="Montserrat" w:hAnsi="Montserrat"/>
          <w:sz w:val="18"/>
          <w:szCs w:val="18"/>
        </w:rPr>
        <w:t xml:space="preserve">convienen, en que la vigencia del presente convenio será del período durante el cual se desarrolle el procedimiento de la </w:t>
      </w:r>
      <w:r w:rsidRPr="00E1628A">
        <w:rPr>
          <w:rFonts w:ascii="Montserrat" w:hAnsi="Montserrat"/>
          <w:sz w:val="18"/>
          <w:szCs w:val="18"/>
        </w:rPr>
        <w:t xml:space="preserve">Licitación Pública Internacional Bajo la Cobertura de Tratados Número </w:t>
      </w:r>
      <w:r w:rsidR="00E50D60" w:rsidRPr="00E1628A">
        <w:rPr>
          <w:rFonts w:ascii="Montserrat" w:hAnsi="Montserrat"/>
          <w:sz w:val="18"/>
          <w:szCs w:val="18"/>
        </w:rPr>
        <w:t>______, incluyendo, en su caso, de resultar adjudicados, del contrato, el plazo que se estipule en éste y el que pudiera resultar de convenios de modificación.</w:t>
      </w:r>
    </w:p>
    <w:p w14:paraId="66727DD8" w14:textId="77777777" w:rsidR="008F6777" w:rsidRPr="00E1628A" w:rsidRDefault="008F6777" w:rsidP="003F491F">
      <w:pPr>
        <w:pStyle w:val="Textoindependiente21"/>
        <w:ind w:right="-376"/>
        <w:rPr>
          <w:rFonts w:ascii="Montserrat" w:hAnsi="Montserrat"/>
          <w:sz w:val="18"/>
          <w:szCs w:val="18"/>
        </w:rPr>
      </w:pPr>
    </w:p>
    <w:p w14:paraId="5152A44E" w14:textId="77777777" w:rsidR="008F6777" w:rsidRPr="00E1628A" w:rsidRDefault="00C2181A" w:rsidP="003F491F">
      <w:pPr>
        <w:pStyle w:val="Textoindependiente21"/>
        <w:ind w:left="1459" w:right="-376" w:hanging="1459"/>
        <w:rPr>
          <w:rFonts w:ascii="Montserrat" w:hAnsi="Montserrat"/>
          <w:b/>
          <w:bCs/>
          <w:sz w:val="18"/>
          <w:szCs w:val="18"/>
        </w:rPr>
      </w:pPr>
      <w:r w:rsidRPr="00E1628A">
        <w:rPr>
          <w:rFonts w:ascii="Montserrat" w:hAnsi="Montserrat"/>
          <w:b/>
          <w:bCs/>
          <w:sz w:val="18"/>
          <w:szCs w:val="18"/>
        </w:rPr>
        <w:t>Quinta.- Obligaciones.</w:t>
      </w:r>
    </w:p>
    <w:p w14:paraId="2BBD6945" w14:textId="77777777" w:rsidR="00A155C4" w:rsidRPr="00E1628A" w:rsidRDefault="00A155C4" w:rsidP="003F491F">
      <w:pPr>
        <w:pStyle w:val="Textoindependiente21"/>
        <w:ind w:left="1459" w:right="-376" w:hanging="1459"/>
        <w:rPr>
          <w:rFonts w:ascii="Montserrat" w:hAnsi="Montserrat"/>
          <w:b/>
          <w:bCs/>
          <w:sz w:val="18"/>
          <w:szCs w:val="18"/>
        </w:rPr>
      </w:pPr>
    </w:p>
    <w:p w14:paraId="50BE1287" w14:textId="1DEB37A3" w:rsidR="008F6777" w:rsidRPr="00E1628A" w:rsidRDefault="00C2181A" w:rsidP="003F491F">
      <w:pPr>
        <w:pStyle w:val="Textoindependiente21"/>
        <w:ind w:right="-376"/>
        <w:rPr>
          <w:rFonts w:ascii="Montserrat" w:hAnsi="Montserrat"/>
          <w:sz w:val="18"/>
          <w:szCs w:val="18"/>
        </w:rPr>
      </w:pPr>
      <w:r w:rsidRPr="00E1628A">
        <w:rPr>
          <w:rFonts w:ascii="Montserrat" w:hAnsi="Montserrat"/>
          <w:b/>
          <w:bCs/>
          <w:sz w:val="18"/>
          <w:szCs w:val="18"/>
        </w:rPr>
        <w:lastRenderedPageBreak/>
        <w:t>“Las Partes”</w:t>
      </w:r>
      <w:r w:rsidRPr="00E1628A">
        <w:rPr>
          <w:rFonts w:ascii="Montserrat" w:hAnsi="Montserrat"/>
          <w:sz w:val="18"/>
          <w:szCs w:val="18"/>
        </w:rPr>
        <w:t xml:space="preserve"> </w:t>
      </w:r>
      <w:r w:rsidR="00E50D60" w:rsidRPr="00E1628A">
        <w:rPr>
          <w:rFonts w:ascii="Montserrat" w:hAnsi="Montserrat"/>
          <w:sz w:val="18"/>
          <w:szCs w:val="18"/>
        </w:rPr>
        <w:t xml:space="preserve">convienen en que en el supuesto de que cualquiera de ellas que se declare en quiebra o en suspensión de pagos, no las libera de cumplir con sus obligaciones, por lo que cualquiera de ellas que subsista, acepta y se obliga expresamente a responder </w:t>
      </w:r>
      <w:r w:rsidR="00B75189" w:rsidRPr="00E1628A">
        <w:rPr>
          <w:rFonts w:ascii="Montserrat" w:hAnsi="Montserrat"/>
          <w:sz w:val="18"/>
          <w:szCs w:val="18"/>
        </w:rPr>
        <w:t>__</w:t>
      </w:r>
      <w:r w:rsidR="00860B97" w:rsidRPr="00E1628A">
        <w:rPr>
          <w:rFonts w:ascii="Montserrat" w:hAnsi="Montserrat"/>
          <w:sz w:val="18"/>
          <w:szCs w:val="18"/>
        </w:rPr>
        <w:t>__(</w:t>
      </w:r>
      <w:r w:rsidR="00C672C3" w:rsidRPr="00E1628A">
        <w:rPr>
          <w:rFonts w:ascii="Montserrat" w:hAnsi="Montserrat"/>
          <w:i/>
          <w:sz w:val="18"/>
          <w:szCs w:val="18"/>
        </w:rPr>
        <w:t>mancomunada o</w:t>
      </w:r>
      <w:r w:rsidR="00860B97" w:rsidRPr="00E1628A">
        <w:rPr>
          <w:rFonts w:ascii="Montserrat" w:hAnsi="Montserrat"/>
          <w:i/>
          <w:sz w:val="18"/>
          <w:szCs w:val="18"/>
        </w:rPr>
        <w:t xml:space="preserve"> solidaria</w:t>
      </w:r>
      <w:r w:rsidR="00A155C4" w:rsidRPr="00E1628A">
        <w:rPr>
          <w:rFonts w:ascii="Montserrat" w:hAnsi="Montserrat"/>
          <w:i/>
          <w:sz w:val="18"/>
          <w:szCs w:val="18"/>
        </w:rPr>
        <w:t>,</w:t>
      </w:r>
      <w:r w:rsidR="00A155C4" w:rsidRPr="00E1628A">
        <w:rPr>
          <w:rFonts w:ascii="Montserrat" w:hAnsi="Montserrat"/>
          <w:sz w:val="18"/>
          <w:szCs w:val="18"/>
        </w:rPr>
        <w:t xml:space="preserve"> </w:t>
      </w:r>
      <w:r w:rsidR="00A155C4" w:rsidRPr="00E1628A">
        <w:rPr>
          <w:rFonts w:ascii="Montserrat" w:hAnsi="Montserrat"/>
          <w:i/>
          <w:sz w:val="18"/>
          <w:szCs w:val="18"/>
        </w:rPr>
        <w:t>según convenga. Elegir sólo uno)</w:t>
      </w:r>
      <w:r w:rsidR="007A6C4E" w:rsidRPr="00E1628A">
        <w:rPr>
          <w:rFonts w:ascii="Montserrat" w:hAnsi="Montserrat"/>
          <w:i/>
          <w:sz w:val="18"/>
          <w:szCs w:val="18"/>
        </w:rPr>
        <w:t xml:space="preserve"> </w:t>
      </w:r>
      <w:r w:rsidR="00860B97" w:rsidRPr="00E1628A">
        <w:rPr>
          <w:rFonts w:ascii="Montserrat" w:hAnsi="Montserrat"/>
          <w:i/>
          <w:sz w:val="18"/>
          <w:szCs w:val="18"/>
        </w:rPr>
        <w:t>_______</w:t>
      </w:r>
      <w:r w:rsidR="00860B97" w:rsidRPr="00E1628A">
        <w:rPr>
          <w:rFonts w:ascii="Montserrat" w:hAnsi="Montserrat"/>
          <w:sz w:val="18"/>
          <w:szCs w:val="18"/>
        </w:rPr>
        <w:t xml:space="preserve"> </w:t>
      </w:r>
      <w:r w:rsidR="00E50D60" w:rsidRPr="00E1628A">
        <w:rPr>
          <w:rFonts w:ascii="Montserrat" w:hAnsi="Montserrat"/>
          <w:sz w:val="18"/>
          <w:szCs w:val="18"/>
        </w:rPr>
        <w:t>las obligaciones contractuales a que hubiere lugar.</w:t>
      </w:r>
    </w:p>
    <w:p w14:paraId="26D9A241" w14:textId="77777777" w:rsidR="008F6777" w:rsidRPr="00E1628A" w:rsidRDefault="008F6777" w:rsidP="003F491F">
      <w:pPr>
        <w:pStyle w:val="Textoindependiente21"/>
        <w:ind w:right="-376"/>
        <w:rPr>
          <w:rFonts w:ascii="Montserrat" w:hAnsi="Montserrat"/>
          <w:sz w:val="18"/>
          <w:szCs w:val="18"/>
        </w:rPr>
      </w:pPr>
    </w:p>
    <w:p w14:paraId="06326FF5" w14:textId="77777777" w:rsidR="008F6777" w:rsidRPr="00E1628A" w:rsidRDefault="00C2181A" w:rsidP="003F491F">
      <w:pPr>
        <w:pStyle w:val="Textoindependiente21"/>
        <w:ind w:right="-376"/>
        <w:rPr>
          <w:rFonts w:ascii="Montserrat" w:hAnsi="Montserrat"/>
          <w:sz w:val="18"/>
          <w:szCs w:val="18"/>
        </w:rPr>
      </w:pPr>
      <w:r w:rsidRPr="00E1628A">
        <w:rPr>
          <w:rFonts w:ascii="Montserrat" w:hAnsi="Montserrat"/>
          <w:b/>
          <w:bCs/>
          <w:sz w:val="18"/>
          <w:szCs w:val="18"/>
        </w:rPr>
        <w:t>“Las Partes”</w:t>
      </w:r>
      <w:r w:rsidRPr="00E1628A">
        <w:rPr>
          <w:rFonts w:ascii="Montserrat" w:hAnsi="Montserrat"/>
          <w:sz w:val="18"/>
          <w:szCs w:val="18"/>
        </w:rPr>
        <w:t xml:space="preserve"> </w:t>
      </w:r>
      <w:r w:rsidR="00E50D60" w:rsidRPr="00E1628A">
        <w:rPr>
          <w:rFonts w:ascii="Montserrat" w:hAnsi="Montserrat"/>
          <w:sz w:val="18"/>
          <w:szCs w:val="18"/>
        </w:rPr>
        <w:t xml:space="preserve">aceptan el presente convenio, en el supuesto de que se adjudique el contrato a los </w:t>
      </w:r>
      <w:r w:rsidR="00860B97" w:rsidRPr="00E1628A">
        <w:rPr>
          <w:rFonts w:ascii="Montserrat" w:hAnsi="Montserrat"/>
          <w:sz w:val="18"/>
          <w:szCs w:val="18"/>
        </w:rPr>
        <w:t>integrantes</w:t>
      </w:r>
      <w:r w:rsidR="00E50D60" w:rsidRPr="00E1628A">
        <w:rPr>
          <w:rFonts w:ascii="Montserrat" w:hAnsi="Montserrat"/>
          <w:sz w:val="18"/>
          <w:szCs w:val="18"/>
        </w:rPr>
        <w:t xml:space="preserve">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7FDC366" w14:textId="77777777" w:rsidR="008F6777" w:rsidRPr="00E1628A" w:rsidRDefault="008F6777" w:rsidP="003F491F">
      <w:pPr>
        <w:pStyle w:val="Textoindependiente21"/>
        <w:ind w:right="-376"/>
        <w:rPr>
          <w:rFonts w:ascii="Montserrat" w:hAnsi="Montserrat"/>
          <w:sz w:val="18"/>
          <w:szCs w:val="18"/>
        </w:rPr>
      </w:pPr>
    </w:p>
    <w:p w14:paraId="3D3DFF24" w14:textId="696BA43B" w:rsidR="008F6777" w:rsidRPr="00E1628A" w:rsidRDefault="009C048B" w:rsidP="003F491F">
      <w:pPr>
        <w:pStyle w:val="Textoindependiente21"/>
        <w:ind w:right="-376" w:firstLine="14"/>
        <w:rPr>
          <w:rFonts w:ascii="Montserrat" w:hAnsi="Montserrat"/>
          <w:sz w:val="18"/>
          <w:szCs w:val="18"/>
        </w:rPr>
      </w:pPr>
      <w:r w:rsidRPr="00E1628A">
        <w:rPr>
          <w:rFonts w:ascii="Montserrat" w:hAnsi="Montserrat"/>
          <w:sz w:val="18"/>
          <w:szCs w:val="18"/>
        </w:rPr>
        <w:t>L</w:t>
      </w:r>
      <w:r w:rsidR="00E50D60" w:rsidRPr="00E1628A">
        <w:rPr>
          <w:rFonts w:ascii="Montserrat" w:hAnsi="Montserrat"/>
          <w:sz w:val="18"/>
          <w:szCs w:val="18"/>
        </w:rPr>
        <w:t xml:space="preserve">eído que fue el presente convenio por </w:t>
      </w:r>
      <w:r w:rsidR="00C2181A" w:rsidRPr="00E1628A">
        <w:rPr>
          <w:rFonts w:ascii="Montserrat" w:hAnsi="Montserrat"/>
          <w:b/>
          <w:bCs/>
          <w:sz w:val="18"/>
          <w:szCs w:val="18"/>
        </w:rPr>
        <w:t>“Las Partes”</w:t>
      </w:r>
      <w:r w:rsidR="00C2181A" w:rsidRPr="00E1628A">
        <w:rPr>
          <w:rFonts w:ascii="Montserrat" w:hAnsi="Montserrat"/>
          <w:sz w:val="18"/>
          <w:szCs w:val="18"/>
        </w:rPr>
        <w:t xml:space="preserve"> </w:t>
      </w:r>
      <w:r w:rsidR="00E50D60" w:rsidRPr="00E1628A">
        <w:rPr>
          <w:rFonts w:ascii="Montserrat" w:hAnsi="Montserrat"/>
          <w:sz w:val="18"/>
          <w:szCs w:val="18"/>
        </w:rPr>
        <w:t xml:space="preserve">y enterados de su alcance y efectos legales, aceptando que no existió error, dolo, violencia o mala fe, lo ratifican y firman, de conformidad en la </w:t>
      </w:r>
      <w:r w:rsidR="00C2181A" w:rsidRPr="00E1628A">
        <w:rPr>
          <w:rFonts w:ascii="Montserrat" w:hAnsi="Montserrat"/>
          <w:sz w:val="18"/>
          <w:szCs w:val="18"/>
        </w:rPr>
        <w:t>Ciudad de México</w:t>
      </w:r>
      <w:r w:rsidR="00E50D60" w:rsidRPr="00E1628A">
        <w:rPr>
          <w:rFonts w:ascii="Montserrat" w:hAnsi="Montserrat"/>
          <w:sz w:val="18"/>
          <w:szCs w:val="18"/>
        </w:rPr>
        <w:t xml:space="preserve">, el día ___________ de _________ </w:t>
      </w:r>
      <w:proofErr w:type="spellStart"/>
      <w:r w:rsidR="00E50D60" w:rsidRPr="00E1628A">
        <w:rPr>
          <w:rFonts w:ascii="Montserrat" w:hAnsi="Montserrat"/>
          <w:sz w:val="18"/>
          <w:szCs w:val="18"/>
        </w:rPr>
        <w:t>de</w:t>
      </w:r>
      <w:proofErr w:type="spellEnd"/>
      <w:r w:rsidR="00E50D60" w:rsidRPr="00E1628A">
        <w:rPr>
          <w:rFonts w:ascii="Montserrat" w:hAnsi="Montserrat"/>
          <w:sz w:val="18"/>
          <w:szCs w:val="18"/>
        </w:rPr>
        <w:t xml:space="preserve"> 20___.</w:t>
      </w:r>
    </w:p>
    <w:p w14:paraId="0E71CED0" w14:textId="77777777" w:rsidR="008F6777" w:rsidRPr="00E1628A" w:rsidRDefault="008F6777" w:rsidP="003F491F">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F6777" w:rsidRPr="00E1628A" w14:paraId="25ECA0CF" w14:textId="77777777" w:rsidTr="002D5D1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C7C3743" w14:textId="77777777" w:rsidR="008F6777" w:rsidRPr="00E1628A" w:rsidRDefault="00C2181A" w:rsidP="003F491F">
            <w:pPr>
              <w:pStyle w:val="Textoindependiente21"/>
              <w:snapToGrid w:val="0"/>
              <w:ind w:right="-376" w:firstLine="14"/>
              <w:jc w:val="center"/>
              <w:rPr>
                <w:rFonts w:ascii="Montserrat" w:hAnsi="Montserrat"/>
                <w:b/>
                <w:bCs/>
                <w:sz w:val="18"/>
                <w:szCs w:val="18"/>
              </w:rPr>
            </w:pPr>
            <w:r w:rsidRPr="00E1628A">
              <w:rPr>
                <w:rFonts w:ascii="Montserrat" w:hAnsi="Montserrat"/>
                <w:sz w:val="18"/>
                <w:szCs w:val="18"/>
              </w:rPr>
              <w:t>“</w:t>
            </w:r>
            <w:r w:rsidRPr="00E1628A">
              <w:rPr>
                <w:rFonts w:ascii="Montserrat" w:hAnsi="Montserrat"/>
                <w:b/>
                <w:bCs/>
                <w:sz w:val="18"/>
                <w:szCs w:val="18"/>
              </w:rPr>
              <w:t>El Participante A”</w:t>
            </w:r>
          </w:p>
          <w:p w14:paraId="6460CBD8" w14:textId="77777777" w:rsidR="00A155C4" w:rsidRPr="00E1628A" w:rsidRDefault="00A155C4" w:rsidP="003F491F">
            <w:pPr>
              <w:pStyle w:val="Textoindependiente21"/>
              <w:snapToGrid w:val="0"/>
              <w:ind w:right="-376" w:firstLine="14"/>
              <w:jc w:val="center"/>
              <w:rPr>
                <w:rFonts w:ascii="Montserrat" w:hAnsi="Montserrat"/>
                <w:b/>
                <w:bCs/>
                <w:sz w:val="18"/>
                <w:szCs w:val="18"/>
              </w:rPr>
            </w:pPr>
          </w:p>
          <w:p w14:paraId="70791ABF" w14:textId="77777777" w:rsidR="00A155C4" w:rsidRPr="00E1628A" w:rsidRDefault="00A155C4" w:rsidP="003F491F">
            <w:pPr>
              <w:pStyle w:val="Textoindependiente21"/>
              <w:snapToGrid w:val="0"/>
              <w:ind w:right="-376" w:firstLine="14"/>
              <w:jc w:val="center"/>
              <w:rPr>
                <w:rFonts w:ascii="Montserrat" w:hAnsi="Montserrat"/>
                <w:b/>
                <w:bCs/>
                <w:sz w:val="18"/>
                <w:szCs w:val="18"/>
              </w:rPr>
            </w:pPr>
          </w:p>
          <w:p w14:paraId="71040632" w14:textId="77777777" w:rsidR="00A155C4" w:rsidRPr="00E1628A" w:rsidRDefault="00A155C4" w:rsidP="003F491F">
            <w:pPr>
              <w:pStyle w:val="Textoindependiente21"/>
              <w:snapToGrid w:val="0"/>
              <w:ind w:right="-376" w:firstLine="14"/>
              <w:jc w:val="center"/>
              <w:rPr>
                <w:rFonts w:ascii="Montserrat" w:hAnsi="Montserrat"/>
                <w:b/>
                <w:bCs/>
                <w:sz w:val="18"/>
                <w:szCs w:val="18"/>
              </w:rPr>
            </w:pPr>
          </w:p>
          <w:p w14:paraId="3F17C705" w14:textId="77777777" w:rsidR="00A155C4" w:rsidRPr="00E1628A" w:rsidRDefault="00A155C4" w:rsidP="003F491F">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0E3AF345" w14:textId="77777777" w:rsidR="008F6777" w:rsidRPr="00E1628A" w:rsidRDefault="008F6777" w:rsidP="003F491F">
            <w:pPr>
              <w:pStyle w:val="Textoindependiente21"/>
              <w:snapToGrid w:val="0"/>
              <w:ind w:right="-376" w:firstLine="14"/>
              <w:jc w:val="center"/>
              <w:rPr>
                <w:rFonts w:ascii="Montserrat" w:eastAsiaTheme="minorHAnsi" w:hAnsi="Montserrat"/>
                <w:sz w:val="18"/>
                <w:szCs w:val="18"/>
              </w:rPr>
            </w:pPr>
          </w:p>
          <w:p w14:paraId="0693597D" w14:textId="77777777" w:rsidR="008F6777" w:rsidRPr="00E1628A" w:rsidRDefault="008F6777" w:rsidP="003F491F">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DDCC575" w14:textId="77777777" w:rsidR="008F6777" w:rsidRPr="00E1628A" w:rsidRDefault="00C2181A" w:rsidP="003F491F">
            <w:pPr>
              <w:pStyle w:val="Textoindependiente21"/>
              <w:snapToGrid w:val="0"/>
              <w:ind w:right="-376" w:firstLine="14"/>
              <w:jc w:val="center"/>
              <w:rPr>
                <w:rFonts w:ascii="Montserrat" w:eastAsiaTheme="minorHAnsi" w:hAnsi="Montserrat"/>
                <w:b/>
                <w:bCs/>
                <w:sz w:val="18"/>
                <w:szCs w:val="18"/>
              </w:rPr>
            </w:pPr>
            <w:r w:rsidRPr="00E1628A">
              <w:rPr>
                <w:rFonts w:ascii="Montserrat" w:hAnsi="Montserrat"/>
                <w:b/>
                <w:bCs/>
                <w:sz w:val="18"/>
                <w:szCs w:val="18"/>
              </w:rPr>
              <w:t>“El Participante B”</w:t>
            </w:r>
          </w:p>
          <w:p w14:paraId="79900A6B" w14:textId="77777777" w:rsidR="008F6777" w:rsidRPr="00E1628A" w:rsidRDefault="008F6777" w:rsidP="003F491F">
            <w:pPr>
              <w:pStyle w:val="Textoindependiente21"/>
              <w:ind w:right="-376" w:firstLine="14"/>
              <w:jc w:val="center"/>
              <w:rPr>
                <w:rFonts w:ascii="Montserrat" w:hAnsi="Montserrat"/>
                <w:b/>
                <w:bCs/>
                <w:sz w:val="18"/>
                <w:szCs w:val="18"/>
              </w:rPr>
            </w:pPr>
          </w:p>
        </w:tc>
      </w:tr>
      <w:tr w:rsidR="008F6777" w:rsidRPr="00E1628A" w14:paraId="20F3BA22" w14:textId="77777777" w:rsidTr="002D5D14">
        <w:trPr>
          <w:jc w:val="center"/>
        </w:trPr>
        <w:tc>
          <w:tcPr>
            <w:tcW w:w="3600" w:type="dxa"/>
            <w:tcMar>
              <w:top w:w="0" w:type="dxa"/>
              <w:left w:w="70" w:type="dxa"/>
              <w:bottom w:w="0" w:type="dxa"/>
              <w:right w:w="70" w:type="dxa"/>
            </w:tcMar>
            <w:hideMark/>
          </w:tcPr>
          <w:p w14:paraId="01E1FB72" w14:textId="77777777" w:rsidR="008F6777" w:rsidRPr="00E1628A" w:rsidRDefault="00C2181A" w:rsidP="003F491F">
            <w:pPr>
              <w:snapToGrid w:val="0"/>
              <w:ind w:right="-376" w:firstLine="14"/>
              <w:jc w:val="center"/>
              <w:rPr>
                <w:rFonts w:ascii="Montserrat" w:hAnsi="Montserrat" w:cs="Arial"/>
                <w:b/>
                <w:bCs/>
                <w:sz w:val="18"/>
                <w:szCs w:val="18"/>
              </w:rPr>
            </w:pPr>
            <w:bookmarkStart w:id="173" w:name="_Toc455044420"/>
            <w:bookmarkStart w:id="174" w:name="_Toc431292350"/>
            <w:bookmarkStart w:id="175" w:name="_Toc428785856"/>
            <w:bookmarkStart w:id="176" w:name="_Toc428448817"/>
            <w:bookmarkStart w:id="177" w:name="_Toc428197484"/>
            <w:bookmarkEnd w:id="173"/>
            <w:bookmarkEnd w:id="174"/>
            <w:bookmarkEnd w:id="175"/>
            <w:bookmarkEnd w:id="176"/>
            <w:r w:rsidRPr="00E1628A">
              <w:rPr>
                <w:rFonts w:ascii="Montserrat" w:hAnsi="Montserrat" w:cs="Arial"/>
                <w:b/>
                <w:bCs/>
                <w:sz w:val="18"/>
                <w:szCs w:val="18"/>
              </w:rPr>
              <w:t>Nombre y Cargo</w:t>
            </w:r>
            <w:bookmarkEnd w:id="177"/>
          </w:p>
          <w:p w14:paraId="5577FA83" w14:textId="77777777" w:rsidR="008F6777" w:rsidRPr="00E1628A" w:rsidRDefault="00C2181A" w:rsidP="003F491F">
            <w:pPr>
              <w:ind w:right="-376" w:firstLine="14"/>
              <w:jc w:val="center"/>
              <w:rPr>
                <w:rFonts w:ascii="Montserrat" w:hAnsi="Montserrat" w:cs="Arial"/>
                <w:b/>
                <w:bCs/>
                <w:sz w:val="18"/>
                <w:szCs w:val="18"/>
              </w:rPr>
            </w:pPr>
            <w:r w:rsidRPr="00E1628A">
              <w:rPr>
                <w:rFonts w:ascii="Montserrat" w:hAnsi="Montserrat" w:cs="Arial"/>
                <w:b/>
                <w:bCs/>
                <w:sz w:val="18"/>
                <w:szCs w:val="18"/>
              </w:rPr>
              <w:t>del Apoderado Legal</w:t>
            </w:r>
          </w:p>
        </w:tc>
        <w:tc>
          <w:tcPr>
            <w:tcW w:w="720" w:type="dxa"/>
            <w:tcMar>
              <w:top w:w="0" w:type="dxa"/>
              <w:left w:w="70" w:type="dxa"/>
              <w:bottom w:w="0" w:type="dxa"/>
              <w:right w:w="70" w:type="dxa"/>
            </w:tcMar>
          </w:tcPr>
          <w:p w14:paraId="76D252F9" w14:textId="77777777" w:rsidR="008F6777" w:rsidRPr="00E1628A" w:rsidRDefault="008F6777" w:rsidP="003F491F">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7DC61410" w14:textId="77777777" w:rsidR="008F6777" w:rsidRPr="00E1628A" w:rsidRDefault="00C2181A" w:rsidP="003F491F">
            <w:pPr>
              <w:snapToGrid w:val="0"/>
              <w:ind w:right="-376" w:firstLine="14"/>
              <w:jc w:val="center"/>
              <w:rPr>
                <w:rFonts w:ascii="Montserrat" w:hAnsi="Montserrat" w:cs="Arial"/>
                <w:b/>
                <w:bCs/>
                <w:sz w:val="18"/>
                <w:szCs w:val="18"/>
              </w:rPr>
            </w:pPr>
            <w:r w:rsidRPr="00E1628A">
              <w:rPr>
                <w:rFonts w:ascii="Montserrat" w:hAnsi="Montserrat" w:cs="Arial"/>
                <w:b/>
                <w:bCs/>
                <w:sz w:val="18"/>
                <w:szCs w:val="18"/>
              </w:rPr>
              <w:t>Nombre y Cargo</w:t>
            </w:r>
          </w:p>
          <w:p w14:paraId="32FCA286" w14:textId="77777777" w:rsidR="008F6777" w:rsidRPr="00E1628A" w:rsidRDefault="00C2181A" w:rsidP="003F491F">
            <w:pPr>
              <w:ind w:right="-376" w:firstLine="14"/>
              <w:jc w:val="center"/>
              <w:rPr>
                <w:rFonts w:ascii="Montserrat" w:hAnsi="Montserrat" w:cs="Arial"/>
                <w:b/>
                <w:bCs/>
                <w:sz w:val="18"/>
                <w:szCs w:val="18"/>
              </w:rPr>
            </w:pPr>
            <w:r w:rsidRPr="00E1628A">
              <w:rPr>
                <w:rFonts w:ascii="Montserrat" w:hAnsi="Montserrat" w:cs="Arial"/>
                <w:b/>
                <w:bCs/>
                <w:sz w:val="18"/>
                <w:szCs w:val="18"/>
              </w:rPr>
              <w:t>del Apoderado Legal</w:t>
            </w:r>
          </w:p>
        </w:tc>
      </w:tr>
    </w:tbl>
    <w:p w14:paraId="413880D2" w14:textId="77777777" w:rsidR="008F6777" w:rsidRPr="00E1628A" w:rsidRDefault="00E50D60" w:rsidP="003F491F">
      <w:pPr>
        <w:ind w:right="-376"/>
        <w:rPr>
          <w:rFonts w:ascii="Montserrat" w:eastAsia="Times New Roman" w:hAnsi="Montserrat" w:cs="Arial"/>
          <w:b/>
          <w:bCs/>
          <w:kern w:val="1"/>
          <w:sz w:val="18"/>
          <w:szCs w:val="18"/>
          <w:lang w:eastAsia="ar-SA"/>
        </w:rPr>
      </w:pPr>
      <w:r w:rsidRPr="00E1628A">
        <w:rPr>
          <w:rFonts w:ascii="Montserrat" w:hAnsi="Montserrat" w:cs="Arial"/>
          <w:sz w:val="18"/>
          <w:szCs w:val="18"/>
        </w:rPr>
        <w:br w:type="page"/>
      </w:r>
    </w:p>
    <w:p w14:paraId="2FB2C34B" w14:textId="39F4BF3F" w:rsidR="008F6777" w:rsidRPr="00E1628A" w:rsidRDefault="008F6777" w:rsidP="003F491F">
      <w:pPr>
        <w:pStyle w:val="Ttulo1"/>
        <w:numPr>
          <w:ilvl w:val="0"/>
          <w:numId w:val="0"/>
        </w:numPr>
        <w:spacing w:before="0" w:after="0"/>
        <w:ind w:left="360" w:right="49"/>
        <w:jc w:val="center"/>
        <w:rPr>
          <w:rFonts w:ascii="Montserrat" w:hAnsi="Montserrat" w:cs="Arial"/>
          <w:sz w:val="20"/>
          <w:szCs w:val="20"/>
          <w:lang w:val="es-ES"/>
        </w:rPr>
      </w:pPr>
      <w:bookmarkStart w:id="178" w:name="_Toc99456479"/>
      <w:r w:rsidRPr="00E1628A">
        <w:rPr>
          <w:rFonts w:ascii="Montserrat" w:hAnsi="Montserrat" w:cs="Arial"/>
          <w:sz w:val="20"/>
          <w:szCs w:val="20"/>
        </w:rPr>
        <w:lastRenderedPageBreak/>
        <w:t>ANEXO</w:t>
      </w:r>
      <w:r w:rsidRPr="00E1628A">
        <w:rPr>
          <w:rFonts w:ascii="Montserrat" w:hAnsi="Montserrat" w:cs="Arial"/>
          <w:sz w:val="20"/>
          <w:szCs w:val="20"/>
          <w:lang w:val="es-ES"/>
        </w:rPr>
        <w:t xml:space="preserve"> V </w:t>
      </w:r>
      <w:bookmarkEnd w:id="172"/>
      <w:r w:rsidRPr="00E1628A">
        <w:rPr>
          <w:rFonts w:ascii="Montserrat" w:hAnsi="Montserrat" w:cs="Arial"/>
          <w:sz w:val="20"/>
          <w:szCs w:val="20"/>
          <w:lang w:val="es-ES"/>
        </w:rPr>
        <w:br/>
        <w:t>ACREDITAMIENTO DE P</w:t>
      </w:r>
      <w:r w:rsidR="00BB4AA0" w:rsidRPr="00E1628A">
        <w:rPr>
          <w:rFonts w:ascii="Montserrat" w:hAnsi="Montserrat" w:cs="Arial"/>
          <w:sz w:val="20"/>
          <w:szCs w:val="20"/>
          <w:lang w:val="es-ES"/>
        </w:rPr>
        <w:t xml:space="preserve">ERSONALIDAD JURÍDICA Y DATOS DE </w:t>
      </w:r>
      <w:r w:rsidRPr="00E1628A">
        <w:rPr>
          <w:rFonts w:ascii="Montserrat" w:hAnsi="Montserrat" w:cs="Arial"/>
          <w:sz w:val="20"/>
          <w:szCs w:val="20"/>
          <w:lang w:val="es-ES"/>
        </w:rPr>
        <w:t>NOTIFICACIÓN</w:t>
      </w:r>
      <w:bookmarkEnd w:id="178"/>
    </w:p>
    <w:p w14:paraId="77FAE743"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bookmarkStart w:id="179" w:name="_Toc460500939"/>
      <w:r w:rsidRPr="00E1628A">
        <w:rPr>
          <w:rFonts w:ascii="Montserrat" w:eastAsia="Times New Roman" w:hAnsi="Montserrat" w:cs="Arial"/>
          <w:sz w:val="20"/>
          <w:szCs w:val="20"/>
          <w:lang w:val="es-ES" w:eastAsia="ar-SA"/>
        </w:rPr>
        <w:t>(PREFERENTEMENTE EN PAPEL MEMBRETADO DEL LICITANTE)</w:t>
      </w:r>
    </w:p>
    <w:p w14:paraId="50196F86" w14:textId="77777777" w:rsidR="008834CA" w:rsidRPr="00E1628A" w:rsidRDefault="008834CA" w:rsidP="003F491F">
      <w:pPr>
        <w:suppressAutoHyphens/>
        <w:ind w:right="49"/>
        <w:jc w:val="both"/>
        <w:rPr>
          <w:rFonts w:ascii="Montserrat" w:eastAsia="Times New Roman" w:hAnsi="Montserrat" w:cs="Arial"/>
          <w:sz w:val="16"/>
          <w:szCs w:val="16"/>
          <w:lang w:val="es-ES" w:eastAsia="ar-SA"/>
        </w:rPr>
      </w:pPr>
    </w:p>
    <w:p w14:paraId="7AD843D7" w14:textId="77777777" w:rsidR="008F6777" w:rsidRPr="00E1628A" w:rsidRDefault="008F6777" w:rsidP="003F491F">
      <w:pPr>
        <w:suppressAutoHyphens/>
        <w:ind w:right="49"/>
        <w:jc w:val="both"/>
        <w:rPr>
          <w:rFonts w:ascii="Montserrat" w:eastAsia="Times New Roman" w:hAnsi="Montserrat" w:cs="Arial"/>
          <w:b/>
          <w:sz w:val="16"/>
          <w:szCs w:val="16"/>
          <w:lang w:val="es-ES" w:eastAsia="ar-SA"/>
        </w:rPr>
      </w:pPr>
      <w:r w:rsidRPr="00E1628A">
        <w:rPr>
          <w:rFonts w:ascii="Montserrat" w:eastAsia="Times New Roman" w:hAnsi="Montserrat" w:cs="Arial"/>
          <w:sz w:val="16"/>
          <w:szCs w:val="16"/>
          <w:u w:val="single"/>
          <w:lang w:val="es-ES" w:eastAsia="ar-SA"/>
        </w:rPr>
        <w:t xml:space="preserve">            (nombre)             ,</w:t>
      </w:r>
      <w:r w:rsidRPr="00E1628A">
        <w:rPr>
          <w:rFonts w:ascii="Montserrat" w:eastAsia="Times New Roman" w:hAnsi="Montserrat" w:cs="Arial"/>
          <w:sz w:val="16"/>
          <w:szCs w:val="16"/>
          <w:lang w:val="es-ES" w:eastAsia="ar-SA"/>
        </w:rPr>
        <w:t xml:space="preserve"> manifiesto </w:t>
      </w:r>
      <w:r w:rsidR="00ED6782" w:rsidRPr="00E1628A">
        <w:rPr>
          <w:rFonts w:ascii="Montserrat" w:hAnsi="Montserrat" w:cs="Arial"/>
          <w:b/>
          <w:sz w:val="16"/>
          <w:szCs w:val="16"/>
        </w:rPr>
        <w:t>Bajo Protesta de</w:t>
      </w:r>
      <w:r w:rsidRPr="00E1628A">
        <w:rPr>
          <w:rFonts w:ascii="Montserrat" w:hAnsi="Montserrat" w:cs="Arial"/>
          <w:b/>
          <w:sz w:val="16"/>
          <w:szCs w:val="16"/>
        </w:rPr>
        <w:t xml:space="preserve"> Decir Verdad</w:t>
      </w:r>
      <w:r w:rsidRPr="00E1628A">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E1628A">
        <w:rPr>
          <w:rFonts w:ascii="Montserrat" w:eastAsia="Times New Roman" w:hAnsi="Montserrat" w:cs="Arial"/>
          <w:b/>
          <w:sz w:val="16"/>
          <w:szCs w:val="16"/>
          <w:lang w:val="es-ES" w:eastAsia="ar-SA"/>
        </w:rPr>
        <w:t>comprometerme y suscribir</w:t>
      </w:r>
      <w:r w:rsidR="00860B97" w:rsidRPr="00E1628A">
        <w:rPr>
          <w:rFonts w:ascii="Montserrat" w:eastAsia="Times New Roman" w:hAnsi="Montserrat" w:cs="Arial"/>
          <w:sz w:val="16"/>
          <w:szCs w:val="16"/>
          <w:lang w:val="es-ES" w:eastAsia="ar-SA"/>
        </w:rPr>
        <w:t xml:space="preserve"> la proposición</w:t>
      </w:r>
      <w:r w:rsidRPr="00E1628A">
        <w:rPr>
          <w:rFonts w:ascii="Montserrat" w:eastAsia="Times New Roman" w:hAnsi="Montserrat" w:cs="Arial"/>
          <w:sz w:val="16"/>
          <w:szCs w:val="16"/>
          <w:lang w:val="es-ES" w:eastAsia="ar-SA"/>
        </w:rPr>
        <w:t xml:space="preserve"> en la presente Licitación Pública</w:t>
      </w:r>
      <w:r w:rsidR="00A544B2" w:rsidRPr="00E1628A">
        <w:rPr>
          <w:rFonts w:ascii="Montserrat" w:eastAsia="Times New Roman" w:hAnsi="Montserrat" w:cs="Arial"/>
          <w:sz w:val="16"/>
          <w:szCs w:val="16"/>
          <w:lang w:val="es-ES" w:eastAsia="ar-SA"/>
        </w:rPr>
        <w:t>, a nombre y representación de:</w:t>
      </w:r>
      <w:r w:rsidRPr="00E1628A">
        <w:rPr>
          <w:rFonts w:ascii="Montserrat" w:eastAsia="Times New Roman" w:hAnsi="Montserrat" w:cs="Arial"/>
          <w:sz w:val="16"/>
          <w:szCs w:val="16"/>
          <w:u w:val="single"/>
          <w:lang w:val="es-ES" w:eastAsia="ar-SA"/>
        </w:rPr>
        <w:t xml:space="preserve"> (persona física o moral).</w:t>
      </w:r>
    </w:p>
    <w:p w14:paraId="55AF78FA" w14:textId="77777777" w:rsidR="008F6777" w:rsidRPr="00E1628A" w:rsidRDefault="008F6777" w:rsidP="003F491F">
      <w:pPr>
        <w:suppressAutoHyphens/>
        <w:ind w:right="49"/>
        <w:rPr>
          <w:rFonts w:ascii="Montserrat" w:eastAsia="Times New Roman" w:hAnsi="Montserrat" w:cs="Arial"/>
          <w:sz w:val="16"/>
          <w:szCs w:val="16"/>
          <w:lang w:val="es-ES" w:eastAsia="ar-SA"/>
        </w:rPr>
      </w:pPr>
    </w:p>
    <w:p w14:paraId="47C101FC"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No. de la Licitación Pública__________________________.</w:t>
      </w:r>
    </w:p>
    <w:p w14:paraId="5276015A"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F6777" w:rsidRPr="00E1628A" w14:paraId="72D9AEEE" w14:textId="77777777" w:rsidTr="002D5D14">
        <w:tc>
          <w:tcPr>
            <w:tcW w:w="5000" w:type="pct"/>
            <w:tcBorders>
              <w:top w:val="single" w:sz="4" w:space="0" w:color="000000"/>
              <w:left w:val="single" w:sz="4" w:space="0" w:color="000000"/>
              <w:bottom w:val="single" w:sz="4" w:space="0" w:color="000000"/>
              <w:right w:val="single" w:sz="4" w:space="0" w:color="000000"/>
            </w:tcBorders>
          </w:tcPr>
          <w:p w14:paraId="141ECD9D" w14:textId="77777777" w:rsidR="008F6777" w:rsidRPr="00E1628A" w:rsidRDefault="008F6777" w:rsidP="003F491F">
            <w:pPr>
              <w:suppressAutoHyphens/>
              <w:snapToGrid w:val="0"/>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Registro Federal de Contribuyentes:</w:t>
            </w:r>
          </w:p>
          <w:p w14:paraId="7CC2B36F"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46A9A64"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Calle y número:</w:t>
            </w:r>
          </w:p>
          <w:p w14:paraId="18B1CBEB"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Colonia:                                                    Demarcación Territorial:</w:t>
            </w:r>
          </w:p>
          <w:p w14:paraId="77E8A4D3"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Código Postal:                                          Entidad federativa:</w:t>
            </w:r>
          </w:p>
          <w:p w14:paraId="3308242B"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Teléfono:                                                Fax:</w:t>
            </w:r>
          </w:p>
          <w:p w14:paraId="5A6066A7"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 xml:space="preserve">Correo electrónico </w:t>
            </w:r>
            <w:r w:rsidRPr="00E1628A">
              <w:rPr>
                <w:rFonts w:ascii="Montserrat" w:eastAsia="Times New Roman" w:hAnsi="Montserrat" w:cs="Arial"/>
                <w:b/>
                <w:sz w:val="16"/>
                <w:szCs w:val="16"/>
                <w:lang w:val="es-ES_tradnl" w:eastAsia="ar-SA"/>
              </w:rPr>
              <w:t>(</w:t>
            </w:r>
            <w:r w:rsidRPr="00E1628A">
              <w:rPr>
                <w:rFonts w:ascii="Montserrat" w:eastAsia="Times New Roman" w:hAnsi="Montserrat" w:cs="Arial"/>
                <w:b/>
                <w:sz w:val="16"/>
                <w:szCs w:val="16"/>
                <w:u w:val="single"/>
                <w:lang w:val="es-ES_tradnl" w:eastAsia="ar-SA"/>
              </w:rPr>
              <w:t>de la empresa participante):</w:t>
            </w:r>
          </w:p>
          <w:p w14:paraId="3F4EF720" w14:textId="488AC9EA"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No. de la escritura pública en la que consta su acta constitutiva:                Fecha</w:t>
            </w:r>
            <w:r w:rsidR="009C048B" w:rsidRPr="00E1628A">
              <w:rPr>
                <w:rFonts w:ascii="Montserrat" w:eastAsia="Times New Roman" w:hAnsi="Montserrat" w:cs="Arial"/>
                <w:sz w:val="16"/>
                <w:szCs w:val="16"/>
                <w:lang w:val="es-ES_tradnl" w:eastAsia="ar-SA"/>
              </w:rPr>
              <w:t>:</w:t>
            </w:r>
            <w:r w:rsidRPr="00E1628A">
              <w:rPr>
                <w:rFonts w:ascii="Montserrat" w:eastAsia="Times New Roman" w:hAnsi="Montserrat" w:cs="Arial"/>
                <w:sz w:val="16"/>
                <w:szCs w:val="16"/>
                <w:lang w:val="es-ES_tradnl" w:eastAsia="ar-SA"/>
              </w:rPr>
              <w:t xml:space="preserve">             Duración</w:t>
            </w:r>
            <w:r w:rsidR="009C048B" w:rsidRPr="00E1628A">
              <w:rPr>
                <w:rFonts w:ascii="Montserrat" w:eastAsia="Times New Roman" w:hAnsi="Montserrat" w:cs="Arial"/>
                <w:sz w:val="16"/>
                <w:szCs w:val="16"/>
                <w:lang w:val="es-ES_tradnl" w:eastAsia="ar-SA"/>
              </w:rPr>
              <w:t>:</w:t>
            </w:r>
            <w:r w:rsidRPr="00E1628A">
              <w:rPr>
                <w:rFonts w:ascii="Montserrat" w:eastAsia="Times New Roman" w:hAnsi="Montserrat" w:cs="Arial"/>
                <w:sz w:val="16"/>
                <w:szCs w:val="16"/>
                <w:lang w:val="es-ES_tradnl" w:eastAsia="ar-SA"/>
              </w:rPr>
              <w:t xml:space="preserve">              </w:t>
            </w:r>
          </w:p>
          <w:p w14:paraId="536B5406"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Nombre, número y lugar del Notario Público ante el cual se protocolizó la misma:</w:t>
            </w:r>
          </w:p>
          <w:p w14:paraId="57835C5F"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Relación de socios o asociados.-</w:t>
            </w:r>
          </w:p>
          <w:p w14:paraId="657B7B75"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Apellido Paterno:                                    Apellido Materno:                           Nombre(s):</w:t>
            </w:r>
          </w:p>
          <w:p w14:paraId="4D3C1444"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14:paraId="14E2499A"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Descripción del objeto social:</w:t>
            </w:r>
          </w:p>
          <w:p w14:paraId="482E44B4"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Reformas al acta constitutiva:</w:t>
            </w:r>
          </w:p>
          <w:p w14:paraId="320E8A3A" w14:textId="77777777" w:rsidR="008F6777" w:rsidRPr="00E1628A" w:rsidRDefault="008F6777" w:rsidP="003F491F">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E1628A">
              <w:rPr>
                <w:rFonts w:ascii="Montserrat" w:eastAsia="Times New Roman" w:hAnsi="Montserrat" w:cs="Arial"/>
                <w:sz w:val="16"/>
                <w:szCs w:val="16"/>
                <w:lang w:val="es-ES_tradnl" w:eastAsia="ar-SA"/>
              </w:rPr>
              <w:t>Fecha y datos de inscripción en el Registro Público correspondiente.</w:t>
            </w:r>
          </w:p>
        </w:tc>
      </w:tr>
    </w:tbl>
    <w:p w14:paraId="2418D4D4" w14:textId="77777777" w:rsidR="008F6777" w:rsidRPr="00E1628A" w:rsidRDefault="008F6777" w:rsidP="003F491F">
      <w:pPr>
        <w:suppressAutoHyphens/>
        <w:ind w:right="49"/>
        <w:rPr>
          <w:rFonts w:ascii="Montserrat" w:eastAsia="Times New Roman" w:hAnsi="Montserrat" w:cs="Arial"/>
          <w:sz w:val="16"/>
          <w:szCs w:val="16"/>
          <w:lang w:val="es-ES" w:eastAsia="ar-SA"/>
        </w:rPr>
      </w:pPr>
    </w:p>
    <w:p w14:paraId="67A97FF0"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F6777" w:rsidRPr="00E1628A" w14:paraId="037958C7" w14:textId="77777777" w:rsidTr="002D5D14">
        <w:trPr>
          <w:trHeight w:val="223"/>
          <w:jc w:val="center"/>
        </w:trPr>
        <w:tc>
          <w:tcPr>
            <w:tcW w:w="5000" w:type="pct"/>
            <w:gridSpan w:val="2"/>
          </w:tcPr>
          <w:p w14:paraId="6C9DF97E"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Nombre completo del apoderado o representante:</w:t>
            </w:r>
          </w:p>
        </w:tc>
      </w:tr>
      <w:tr w:rsidR="00860B97" w:rsidRPr="00E1628A" w14:paraId="42733669" w14:textId="77777777" w:rsidTr="00860B97">
        <w:trPr>
          <w:trHeight w:val="187"/>
          <w:jc w:val="center"/>
        </w:trPr>
        <w:tc>
          <w:tcPr>
            <w:tcW w:w="5000" w:type="pct"/>
            <w:gridSpan w:val="2"/>
          </w:tcPr>
          <w:p w14:paraId="614F8376" w14:textId="77777777" w:rsidR="00860B97" w:rsidRPr="00E1628A" w:rsidRDefault="00860B9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Dirección del apoderado o representante:</w:t>
            </w:r>
          </w:p>
        </w:tc>
      </w:tr>
      <w:tr w:rsidR="008F6777" w:rsidRPr="00E1628A" w14:paraId="370367DC" w14:textId="77777777" w:rsidTr="002D5D14">
        <w:trPr>
          <w:trHeight w:val="284"/>
          <w:jc w:val="center"/>
        </w:trPr>
        <w:tc>
          <w:tcPr>
            <w:tcW w:w="5000" w:type="pct"/>
            <w:gridSpan w:val="2"/>
          </w:tcPr>
          <w:p w14:paraId="58FB2D3D" w14:textId="7A8E8AEC"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Datos del documento mediante el cual acredita su personalidad y facultades</w:t>
            </w:r>
            <w:r w:rsidR="009C048B" w:rsidRPr="00E1628A">
              <w:rPr>
                <w:rFonts w:ascii="Montserrat" w:eastAsia="Times New Roman" w:hAnsi="Montserrat" w:cs="Arial"/>
                <w:sz w:val="16"/>
                <w:szCs w:val="16"/>
                <w:lang w:val="es-ES" w:eastAsia="ar-SA"/>
              </w:rPr>
              <w:t>:</w:t>
            </w:r>
          </w:p>
        </w:tc>
      </w:tr>
      <w:tr w:rsidR="008F6777" w:rsidRPr="00E1628A" w14:paraId="20486C3A" w14:textId="77777777" w:rsidTr="002D5D14">
        <w:trPr>
          <w:trHeight w:val="117"/>
          <w:jc w:val="center"/>
        </w:trPr>
        <w:tc>
          <w:tcPr>
            <w:tcW w:w="3049" w:type="pct"/>
          </w:tcPr>
          <w:p w14:paraId="18B42F94"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Escritura pública número:</w:t>
            </w:r>
          </w:p>
        </w:tc>
        <w:tc>
          <w:tcPr>
            <w:tcW w:w="1951" w:type="pct"/>
          </w:tcPr>
          <w:p w14:paraId="5391ED46"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Fecha:</w:t>
            </w:r>
          </w:p>
        </w:tc>
      </w:tr>
      <w:tr w:rsidR="008F6777" w:rsidRPr="00E1628A" w14:paraId="03384DF5" w14:textId="77777777" w:rsidTr="002D5D14">
        <w:trPr>
          <w:trHeight w:val="78"/>
          <w:jc w:val="center"/>
        </w:trPr>
        <w:tc>
          <w:tcPr>
            <w:tcW w:w="5000" w:type="pct"/>
            <w:gridSpan w:val="2"/>
          </w:tcPr>
          <w:p w14:paraId="156C9FBA" w14:textId="77777777" w:rsidR="008F6777" w:rsidRPr="00E1628A" w:rsidRDefault="008F6777" w:rsidP="003F491F">
            <w:pPr>
              <w:suppressAutoHyphens/>
              <w:ind w:right="49"/>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Nombre, número y lugar del notario público ante el cual se otorgó:</w:t>
            </w:r>
          </w:p>
        </w:tc>
      </w:tr>
    </w:tbl>
    <w:p w14:paraId="22136A00" w14:textId="77777777" w:rsidR="008F6777" w:rsidRPr="00E1628A" w:rsidRDefault="008F6777" w:rsidP="003F491F">
      <w:pPr>
        <w:suppressAutoHyphens/>
        <w:ind w:right="49"/>
        <w:jc w:val="center"/>
        <w:rPr>
          <w:rFonts w:ascii="Montserrat" w:eastAsia="Times New Roman" w:hAnsi="Montserrat" w:cs="Arial"/>
          <w:sz w:val="16"/>
          <w:szCs w:val="16"/>
          <w:lang w:val="es-ES" w:eastAsia="ar-SA"/>
        </w:rPr>
      </w:pPr>
    </w:p>
    <w:p w14:paraId="5DD64C1B"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Asimismo, manifiesto que</w:t>
      </w:r>
      <w:r w:rsidRPr="00E1628A">
        <w:rPr>
          <w:rFonts w:ascii="Montserrat" w:hAnsi="Montserrat"/>
          <w:sz w:val="16"/>
          <w:szCs w:val="16"/>
        </w:rPr>
        <w:t xml:space="preserve"> e</w:t>
      </w:r>
      <w:r w:rsidRPr="00E1628A">
        <w:rPr>
          <w:rFonts w:ascii="Montserrat" w:eastAsia="Times New Roman" w:hAnsi="Montserrat" w:cs="Arial"/>
          <w:sz w:val="16"/>
          <w:szCs w:val="16"/>
          <w:lang w:val="es-ES" w:eastAsia="ar-SA"/>
        </w:rPr>
        <w:t>l domicilio señalado es el lugar donde recibiré toda clase de notificaciones que resulten del contrato y convenios que celebren, los cambios o modificaciones que se realicen en cualquier momento a los datos o</w:t>
      </w:r>
      <w:r w:rsidR="00A544B2" w:rsidRPr="00E1628A">
        <w:rPr>
          <w:rFonts w:ascii="Montserrat" w:eastAsia="Times New Roman" w:hAnsi="Montserrat" w:cs="Arial"/>
          <w:sz w:val="16"/>
          <w:szCs w:val="16"/>
          <w:lang w:val="es-ES" w:eastAsia="ar-SA"/>
        </w:rPr>
        <w:t xml:space="preserve"> </w:t>
      </w:r>
      <w:r w:rsidRPr="00E1628A">
        <w:rPr>
          <w:rFonts w:ascii="Montserrat" w:eastAsia="Times New Roman" w:hAnsi="Montserrat" w:cs="Arial"/>
          <w:sz w:val="16"/>
          <w:szCs w:val="16"/>
          <w:lang w:val="es-ES" w:eastAsia="ar-SA"/>
        </w:rPr>
        <w:t xml:space="preserve">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1628A">
        <w:rPr>
          <w:rFonts w:ascii="Montserrat" w:eastAsia="Times New Roman" w:hAnsi="Montserrat" w:cs="Arial"/>
          <w:b/>
          <w:sz w:val="16"/>
          <w:szCs w:val="16"/>
          <w:lang w:val="es-ES" w:eastAsia="ar-SA"/>
        </w:rPr>
        <w:t>35</w:t>
      </w:r>
      <w:r w:rsidRPr="00E1628A">
        <w:rPr>
          <w:rFonts w:ascii="Montserrat" w:eastAsia="Times New Roman" w:hAnsi="Montserrat" w:cs="Arial"/>
          <w:sz w:val="16"/>
          <w:szCs w:val="16"/>
          <w:lang w:val="es-ES" w:eastAsia="ar-SA"/>
        </w:rPr>
        <w:t xml:space="preserve"> y </w:t>
      </w:r>
      <w:r w:rsidRPr="00E1628A">
        <w:rPr>
          <w:rFonts w:ascii="Montserrat" w:eastAsia="Times New Roman" w:hAnsi="Montserrat" w:cs="Arial"/>
          <w:b/>
          <w:sz w:val="16"/>
          <w:szCs w:val="16"/>
          <w:lang w:val="es-ES" w:eastAsia="ar-SA"/>
        </w:rPr>
        <w:t>36</w:t>
      </w:r>
      <w:r w:rsidRPr="00E1628A">
        <w:rPr>
          <w:rFonts w:ascii="Montserrat" w:eastAsia="Times New Roman" w:hAnsi="Montserrat" w:cs="Arial"/>
          <w:sz w:val="16"/>
          <w:szCs w:val="16"/>
          <w:lang w:val="es-ES" w:eastAsia="ar-SA"/>
        </w:rPr>
        <w:t xml:space="preserve"> de la Ley Federal de Procedimiento Administrativo. </w:t>
      </w:r>
    </w:p>
    <w:p w14:paraId="01328AF1" w14:textId="77777777" w:rsidR="008F6777" w:rsidRPr="00E1628A" w:rsidRDefault="008F6777" w:rsidP="003F491F">
      <w:pPr>
        <w:suppressAutoHyphens/>
        <w:ind w:right="49"/>
        <w:jc w:val="center"/>
        <w:rPr>
          <w:rFonts w:ascii="Montserrat" w:eastAsia="Times New Roman" w:hAnsi="Montserrat" w:cs="Arial"/>
          <w:sz w:val="16"/>
          <w:szCs w:val="16"/>
          <w:lang w:val="es-ES" w:eastAsia="ar-SA"/>
        </w:rPr>
      </w:pPr>
    </w:p>
    <w:p w14:paraId="0B08FEF2"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r w:rsidRPr="00E1628A">
        <w:rPr>
          <w:rFonts w:ascii="Montserrat" w:eastAsia="Times New Roman" w:hAnsi="Montserrat" w:cs="Arial"/>
          <w:b/>
          <w:sz w:val="16"/>
          <w:szCs w:val="16"/>
          <w:lang w:val="es-ES" w:eastAsia="ar-SA"/>
        </w:rPr>
        <w:t>Nota:</w:t>
      </w:r>
      <w:r w:rsidR="008B2F90" w:rsidRPr="00E1628A">
        <w:rPr>
          <w:rFonts w:ascii="Montserrat" w:eastAsia="Times New Roman" w:hAnsi="Montserrat" w:cs="Arial"/>
          <w:sz w:val="16"/>
          <w:szCs w:val="16"/>
          <w:lang w:val="es-ES" w:eastAsia="ar-SA"/>
        </w:rPr>
        <w:t xml:space="preserve"> L</w:t>
      </w:r>
      <w:r w:rsidRPr="00E1628A">
        <w:rPr>
          <w:rFonts w:ascii="Montserrat" w:eastAsia="Times New Roman" w:hAnsi="Montserrat" w:cs="Arial"/>
          <w:sz w:val="16"/>
          <w:szCs w:val="16"/>
          <w:lang w:val="es-ES" w:eastAsia="ar-SA"/>
        </w:rPr>
        <w:t xml:space="preserve">os licitantes extranjeros para acreditar su personalidad, deberá incorporar los datos equivalentes, considerando las disposiciones aplicables en el país de que se trate, manifestando además, </w:t>
      </w:r>
      <w:r w:rsidRPr="00E1628A">
        <w:rPr>
          <w:rFonts w:ascii="Montserrat" w:eastAsia="Times New Roman" w:hAnsi="Montserrat" w:cs="Arial"/>
          <w:b/>
          <w:sz w:val="16"/>
          <w:szCs w:val="16"/>
          <w:lang w:val="es-ES" w:eastAsia="ar-SA"/>
        </w:rPr>
        <w:t>bajo protesta de decir verdad</w:t>
      </w:r>
      <w:r w:rsidRPr="00E1628A">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732930A6" w14:textId="77777777" w:rsidR="008F6777" w:rsidRPr="00E1628A" w:rsidRDefault="008F6777" w:rsidP="003F491F">
      <w:pPr>
        <w:suppressAutoHyphens/>
        <w:ind w:right="49"/>
        <w:jc w:val="both"/>
        <w:rPr>
          <w:rFonts w:ascii="Montserrat" w:eastAsia="Times New Roman" w:hAnsi="Montserrat" w:cs="Arial"/>
          <w:sz w:val="16"/>
          <w:szCs w:val="16"/>
          <w:lang w:val="es-ES" w:eastAsia="ar-SA"/>
        </w:rPr>
      </w:pPr>
    </w:p>
    <w:p w14:paraId="0E3C587D" w14:textId="77777777" w:rsidR="008F6777" w:rsidRPr="00E1628A" w:rsidRDefault="008F6777" w:rsidP="003F491F">
      <w:pPr>
        <w:suppressAutoHyphens/>
        <w:ind w:right="49"/>
        <w:jc w:val="center"/>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(Lugar y fecha)</w:t>
      </w:r>
    </w:p>
    <w:p w14:paraId="3C1B7F2A" w14:textId="77777777" w:rsidR="008834CA" w:rsidRPr="00E1628A" w:rsidRDefault="008F6777" w:rsidP="003F491F">
      <w:pPr>
        <w:suppressAutoHyphens/>
        <w:ind w:right="49"/>
        <w:jc w:val="center"/>
        <w:rPr>
          <w:rFonts w:ascii="Montserrat" w:eastAsia="Times New Roman" w:hAnsi="Montserrat" w:cs="Arial"/>
          <w:sz w:val="16"/>
          <w:szCs w:val="16"/>
          <w:lang w:val="es-ES" w:eastAsia="ar-SA"/>
        </w:rPr>
      </w:pPr>
      <w:r w:rsidRPr="00E1628A">
        <w:rPr>
          <w:rFonts w:ascii="Montserrat" w:eastAsia="Times New Roman" w:hAnsi="Montserrat" w:cs="Arial"/>
          <w:sz w:val="16"/>
          <w:szCs w:val="16"/>
          <w:lang w:val="es-ES" w:eastAsia="ar-SA"/>
        </w:rPr>
        <w:t>Protesto lo necesario</w:t>
      </w:r>
    </w:p>
    <w:p w14:paraId="05EA3A3D"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sz w:val="16"/>
          <w:szCs w:val="16"/>
          <w:lang w:val="es-ES" w:eastAsia="ar-SA"/>
        </w:rPr>
        <w:t>(Nombre y firma del representante legal)</w:t>
      </w:r>
      <w:r w:rsidRPr="00E1628A">
        <w:rPr>
          <w:rFonts w:ascii="Montserrat" w:hAnsi="Montserrat" w:cs="Arial"/>
          <w:b/>
          <w:sz w:val="20"/>
          <w:szCs w:val="20"/>
        </w:rPr>
        <w:br w:type="page"/>
      </w:r>
    </w:p>
    <w:p w14:paraId="05C8F0AF" w14:textId="77777777" w:rsidR="008F6777" w:rsidRPr="00E1628A" w:rsidRDefault="008F6777" w:rsidP="003F491F">
      <w:pPr>
        <w:pStyle w:val="Ttulo1"/>
        <w:spacing w:before="0" w:after="0"/>
        <w:jc w:val="center"/>
        <w:rPr>
          <w:rFonts w:ascii="Montserrat" w:hAnsi="Montserrat" w:cs="Arial"/>
          <w:sz w:val="20"/>
          <w:szCs w:val="20"/>
          <w:lang w:val="es-ES"/>
        </w:rPr>
      </w:pPr>
      <w:bookmarkStart w:id="180" w:name="_Toc512338650"/>
      <w:bookmarkStart w:id="181" w:name="_Toc99456480"/>
      <w:r w:rsidRPr="00E1628A">
        <w:rPr>
          <w:rFonts w:ascii="Montserrat" w:hAnsi="Montserrat" w:cs="Arial"/>
          <w:sz w:val="20"/>
          <w:szCs w:val="20"/>
        </w:rPr>
        <w:lastRenderedPageBreak/>
        <w:t xml:space="preserve">ANEXO VI </w:t>
      </w:r>
      <w:bookmarkStart w:id="182" w:name="_Toc474930442"/>
      <w:r w:rsidRPr="00E1628A">
        <w:rPr>
          <w:rFonts w:ascii="Montserrat" w:hAnsi="Montserrat" w:cs="Arial"/>
          <w:sz w:val="20"/>
          <w:szCs w:val="20"/>
        </w:rPr>
        <w:br/>
      </w:r>
      <w:bookmarkEnd w:id="180"/>
      <w:bookmarkEnd w:id="182"/>
      <w:r w:rsidRPr="00E1628A">
        <w:rPr>
          <w:rFonts w:ascii="Montserrat" w:hAnsi="Montserrat" w:cs="Arial"/>
          <w:sz w:val="20"/>
          <w:szCs w:val="20"/>
          <w:lang w:val="es-ES"/>
        </w:rPr>
        <w:t>MANIFIESTO DE NACIONALIDAD MEXICANA</w:t>
      </w:r>
      <w:bookmarkEnd w:id="181"/>
    </w:p>
    <w:p w14:paraId="08C617BC" w14:textId="77777777" w:rsidR="008F6777" w:rsidRPr="00E1628A" w:rsidRDefault="008F6777" w:rsidP="003F491F">
      <w:pPr>
        <w:pStyle w:val="Texto0"/>
        <w:spacing w:after="0" w:line="240" w:lineRule="auto"/>
        <w:ind w:firstLine="0"/>
        <w:rPr>
          <w:rFonts w:ascii="Montserrat" w:hAnsi="Montserrat" w:cs="Arial"/>
          <w:b/>
          <w:sz w:val="20"/>
        </w:rPr>
      </w:pPr>
      <w:r w:rsidRPr="00E1628A">
        <w:rPr>
          <w:rFonts w:ascii="Montserrat" w:hAnsi="Montserrat" w:cs="Arial"/>
          <w:b/>
          <w:sz w:val="20"/>
        </w:rPr>
        <w:t xml:space="preserve">FORMATO PARA LA </w:t>
      </w:r>
      <w:r w:rsidR="00A544B2" w:rsidRPr="00E1628A">
        <w:rPr>
          <w:rFonts w:ascii="Montserrat" w:hAnsi="Montserrat" w:cs="Arial"/>
          <w:b/>
          <w:sz w:val="20"/>
        </w:rPr>
        <w:t>MANIFESTACIÓN</w:t>
      </w:r>
      <w:r w:rsidRPr="00E1628A">
        <w:rPr>
          <w:rFonts w:ascii="Montserrat" w:hAnsi="Montserrat" w:cs="Arial"/>
          <w:b/>
          <w:sz w:val="20"/>
        </w:rPr>
        <w:t xml:space="preserve"> QUE </w:t>
      </w:r>
      <w:r w:rsidR="00A544B2" w:rsidRPr="00E1628A">
        <w:rPr>
          <w:rFonts w:ascii="Montserrat" w:hAnsi="Montserrat" w:cs="Arial"/>
          <w:b/>
          <w:sz w:val="20"/>
        </w:rPr>
        <w:t>DEBERÁN</w:t>
      </w:r>
      <w:r w:rsidRPr="00E1628A">
        <w:rPr>
          <w:rFonts w:ascii="Montserrat" w:hAnsi="Montserrat" w:cs="Arial"/>
          <w:b/>
          <w:sz w:val="20"/>
        </w:rPr>
        <w:t xml:space="preserve"> PRESENTAR LOS PROVEEDORES QUE PARTICIPEN EN LICITACIONES PUBLICAS INTERNACIONALES BAJO LA COBERTURA DE TRATADOS PARA LA CONTRATACIÓN DE SERVICIOS, Y DAR CUMPLIMIENTO A LO DISPUESTO EN LA REGLA 5.3 </w:t>
      </w:r>
      <w:r w:rsidR="00B33F1A" w:rsidRPr="00E1628A">
        <w:rPr>
          <w:rFonts w:ascii="Montserrat" w:hAnsi="Montserrat"/>
          <w:b/>
          <w:sz w:val="20"/>
        </w:rPr>
        <w:t>DE LAS</w:t>
      </w:r>
      <w:r w:rsidRPr="00E1628A">
        <w:rPr>
          <w:rFonts w:ascii="Montserrat" w:hAnsi="Montserrat"/>
          <w:b/>
          <w:sz w:val="20"/>
        </w:rPr>
        <w:t xml:space="preserve"> REGLAS PARA LA CELEBRACIÓN DE LICITACIONES PÚBLICAS INTERNACIONALES BAJO LA COBERTURA DE TRATADOS DE LIBRE COMERCIO SUSCRITOS POR LOS ESTADOS UNIDOS MEXICANOS</w:t>
      </w:r>
    </w:p>
    <w:p w14:paraId="32893694" w14:textId="77777777" w:rsidR="008F6777" w:rsidRPr="00E1628A" w:rsidRDefault="008F6777" w:rsidP="003F491F">
      <w:pPr>
        <w:pStyle w:val="Texto0"/>
        <w:spacing w:after="0" w:line="240" w:lineRule="auto"/>
        <w:ind w:firstLine="0"/>
        <w:rPr>
          <w:rFonts w:ascii="Montserrat" w:hAnsi="Montserrat" w:cs="Arial"/>
          <w:b/>
          <w:sz w:val="20"/>
        </w:rPr>
      </w:pPr>
    </w:p>
    <w:p w14:paraId="54FF96D8" w14:textId="77777777" w:rsidR="008F6777" w:rsidRPr="00E1628A" w:rsidRDefault="008F6777" w:rsidP="003F491F">
      <w:pPr>
        <w:jc w:val="right"/>
        <w:rPr>
          <w:rFonts w:ascii="Montserrat" w:hAnsi="Montserrat" w:cs="Arial"/>
          <w:sz w:val="20"/>
          <w:szCs w:val="20"/>
        </w:rPr>
      </w:pPr>
      <w:r w:rsidRPr="00E1628A">
        <w:rPr>
          <w:rFonts w:ascii="Montserrat" w:hAnsi="Montserrat" w:cs="Arial"/>
          <w:sz w:val="20"/>
          <w:szCs w:val="20"/>
        </w:rPr>
        <w:t>___________ a ___de ___________de____(</w:t>
      </w:r>
      <w:r w:rsidRPr="00E1628A">
        <w:rPr>
          <w:rFonts w:ascii="Montserrat" w:hAnsi="Montserrat" w:cs="Arial"/>
          <w:b/>
          <w:sz w:val="20"/>
          <w:szCs w:val="20"/>
        </w:rPr>
        <w:t>1</w:t>
      </w:r>
      <w:r w:rsidRPr="00E1628A">
        <w:rPr>
          <w:rFonts w:ascii="Montserrat" w:hAnsi="Montserrat" w:cs="Arial"/>
          <w:sz w:val="20"/>
          <w:szCs w:val="20"/>
        </w:rPr>
        <w:t>)</w:t>
      </w:r>
    </w:p>
    <w:p w14:paraId="6C4AB675" w14:textId="77777777" w:rsidR="008F6777" w:rsidRPr="00E1628A" w:rsidRDefault="008F6777" w:rsidP="003F491F">
      <w:pPr>
        <w:jc w:val="both"/>
        <w:rPr>
          <w:rFonts w:ascii="Montserrat" w:hAnsi="Montserrat" w:cs="Arial"/>
          <w:sz w:val="20"/>
          <w:szCs w:val="20"/>
        </w:rPr>
      </w:pPr>
    </w:p>
    <w:p w14:paraId="0946861E"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Instituto Mexicano del Seguro Social</w:t>
      </w:r>
    </w:p>
    <w:p w14:paraId="7193D7AE"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Coordinación de Adquisición de Bienes y Contratación de Servicios</w:t>
      </w:r>
    </w:p>
    <w:p w14:paraId="4FC6238C"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Coordinación Técnica de Bienes y Servicios</w:t>
      </w:r>
    </w:p>
    <w:p w14:paraId="7F4E9D14" w14:textId="165700C3"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División de Servicios Integrales</w:t>
      </w:r>
      <w:r w:rsidR="009C048B" w:rsidRPr="00E1628A">
        <w:rPr>
          <w:rFonts w:ascii="Montserrat" w:hAnsi="Montserrat" w:cs="Arial"/>
          <w:sz w:val="20"/>
          <w:szCs w:val="20"/>
        </w:rPr>
        <w:t xml:space="preserve"> (</w:t>
      </w:r>
      <w:r w:rsidR="009C048B" w:rsidRPr="00E1628A">
        <w:rPr>
          <w:rFonts w:ascii="Montserrat" w:hAnsi="Montserrat" w:cs="Arial"/>
          <w:b/>
          <w:sz w:val="20"/>
          <w:szCs w:val="20"/>
        </w:rPr>
        <w:t>2</w:t>
      </w:r>
      <w:r w:rsidR="009C048B" w:rsidRPr="00E1628A">
        <w:rPr>
          <w:rFonts w:ascii="Montserrat" w:hAnsi="Montserrat" w:cs="Arial"/>
          <w:sz w:val="20"/>
          <w:szCs w:val="20"/>
        </w:rPr>
        <w:t>)</w:t>
      </w:r>
    </w:p>
    <w:p w14:paraId="05ED05B3"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Presente.</w:t>
      </w:r>
    </w:p>
    <w:p w14:paraId="71005A33" w14:textId="77777777" w:rsidR="008F6777" w:rsidRPr="00E1628A" w:rsidRDefault="008F6777" w:rsidP="003F491F">
      <w:pPr>
        <w:jc w:val="both"/>
        <w:rPr>
          <w:rFonts w:ascii="Montserrat" w:hAnsi="Montserrat" w:cs="Arial"/>
          <w:sz w:val="20"/>
          <w:szCs w:val="20"/>
        </w:rPr>
      </w:pPr>
    </w:p>
    <w:p w14:paraId="35913CE1" w14:textId="64B63852" w:rsidR="008F6777" w:rsidRPr="00E1628A" w:rsidRDefault="00A544B2" w:rsidP="003F491F">
      <w:pPr>
        <w:jc w:val="both"/>
        <w:rPr>
          <w:rFonts w:ascii="Montserrat" w:hAnsi="Montserrat" w:cs="Arial"/>
          <w:sz w:val="20"/>
          <w:szCs w:val="20"/>
        </w:rPr>
      </w:pPr>
      <w:r w:rsidRPr="00E1628A">
        <w:rPr>
          <w:rFonts w:ascii="Montserrat" w:hAnsi="Montserrat" w:cs="Arial"/>
          <w:sz w:val="20"/>
          <w:szCs w:val="20"/>
        </w:rPr>
        <w:t>Me refiero al procedimiento _________</w:t>
      </w:r>
      <w:r w:rsidR="009C048B" w:rsidRPr="00E1628A">
        <w:rPr>
          <w:rFonts w:ascii="Montserrat" w:hAnsi="Montserrat" w:cs="Arial"/>
          <w:sz w:val="20"/>
          <w:szCs w:val="20"/>
        </w:rPr>
        <w:t xml:space="preserve"> </w:t>
      </w:r>
      <w:r w:rsidRPr="00E1628A">
        <w:rPr>
          <w:rFonts w:ascii="Montserrat" w:hAnsi="Montserrat" w:cs="Arial"/>
          <w:sz w:val="20"/>
          <w:szCs w:val="20"/>
        </w:rPr>
        <w:t>(</w:t>
      </w:r>
      <w:r w:rsidRPr="00E1628A">
        <w:rPr>
          <w:rFonts w:ascii="Montserrat" w:hAnsi="Montserrat" w:cs="Arial"/>
          <w:b/>
          <w:sz w:val="20"/>
          <w:szCs w:val="20"/>
        </w:rPr>
        <w:t>3</w:t>
      </w:r>
      <w:r w:rsidR="00E22A93" w:rsidRPr="00E1628A">
        <w:rPr>
          <w:rFonts w:ascii="Montserrat" w:hAnsi="Montserrat" w:cs="Arial"/>
          <w:sz w:val="20"/>
          <w:szCs w:val="20"/>
        </w:rPr>
        <w:t>) _</w:t>
      </w:r>
      <w:r w:rsidRPr="00E1628A">
        <w:rPr>
          <w:rFonts w:ascii="Montserrat" w:hAnsi="Montserrat" w:cs="Arial"/>
          <w:sz w:val="20"/>
          <w:szCs w:val="20"/>
        </w:rPr>
        <w:t>________ No.____</w:t>
      </w:r>
      <w:r w:rsidR="00E22A93" w:rsidRPr="00E1628A">
        <w:rPr>
          <w:rFonts w:ascii="Montserrat" w:hAnsi="Montserrat" w:cs="Arial"/>
          <w:sz w:val="20"/>
          <w:szCs w:val="20"/>
        </w:rPr>
        <w:t>_ (</w:t>
      </w:r>
      <w:r w:rsidRPr="00E1628A">
        <w:rPr>
          <w:rFonts w:ascii="Montserrat" w:hAnsi="Montserrat" w:cs="Arial"/>
          <w:b/>
          <w:sz w:val="20"/>
          <w:szCs w:val="20"/>
        </w:rPr>
        <w:t>4</w:t>
      </w:r>
      <w:r w:rsidR="00E22A93" w:rsidRPr="00E1628A">
        <w:rPr>
          <w:rFonts w:ascii="Montserrat" w:hAnsi="Montserrat" w:cs="Arial"/>
          <w:sz w:val="20"/>
          <w:szCs w:val="20"/>
        </w:rPr>
        <w:t>) _</w:t>
      </w:r>
      <w:r w:rsidRPr="00E1628A">
        <w:rPr>
          <w:rFonts w:ascii="Montserrat" w:hAnsi="Montserrat" w:cs="Arial"/>
          <w:sz w:val="20"/>
          <w:szCs w:val="20"/>
        </w:rPr>
        <w:t>___ en el que mi representada, la</w:t>
      </w:r>
      <w:r w:rsidR="008F6777" w:rsidRPr="00E1628A">
        <w:rPr>
          <w:rFonts w:ascii="Montserrat" w:hAnsi="Montserrat" w:cs="Arial"/>
          <w:sz w:val="20"/>
          <w:szCs w:val="20"/>
        </w:rPr>
        <w:t xml:space="preserve"> empresa _________________</w:t>
      </w:r>
      <w:r w:rsidR="00E22A93" w:rsidRPr="00E1628A">
        <w:rPr>
          <w:rFonts w:ascii="Montserrat" w:hAnsi="Montserrat" w:cs="Arial"/>
          <w:sz w:val="20"/>
          <w:szCs w:val="20"/>
        </w:rPr>
        <w:t>_ (</w:t>
      </w:r>
      <w:r w:rsidR="008F6777" w:rsidRPr="00E1628A">
        <w:rPr>
          <w:rFonts w:ascii="Montserrat" w:hAnsi="Montserrat" w:cs="Arial"/>
          <w:b/>
          <w:sz w:val="20"/>
          <w:szCs w:val="20"/>
        </w:rPr>
        <w:t>5</w:t>
      </w:r>
      <w:r w:rsidR="00E22A93" w:rsidRPr="00E1628A">
        <w:rPr>
          <w:rFonts w:ascii="Montserrat" w:hAnsi="Montserrat" w:cs="Arial"/>
          <w:sz w:val="20"/>
          <w:szCs w:val="20"/>
        </w:rPr>
        <w:t>) _</w:t>
      </w:r>
      <w:r w:rsidR="008F6777" w:rsidRPr="00E1628A">
        <w:rPr>
          <w:rFonts w:ascii="Montserrat" w:hAnsi="Montserrat" w:cs="Arial"/>
          <w:sz w:val="20"/>
          <w:szCs w:val="20"/>
        </w:rPr>
        <w:t>____________participa a través de la presente propuesta.</w:t>
      </w:r>
    </w:p>
    <w:p w14:paraId="1FD96260" w14:textId="77777777" w:rsidR="008F6777" w:rsidRPr="00E1628A" w:rsidRDefault="008F6777" w:rsidP="003F491F">
      <w:pPr>
        <w:jc w:val="both"/>
        <w:rPr>
          <w:rFonts w:ascii="Montserrat" w:hAnsi="Montserrat" w:cs="Arial"/>
          <w:sz w:val="20"/>
          <w:szCs w:val="20"/>
        </w:rPr>
      </w:pPr>
    </w:p>
    <w:p w14:paraId="719FC028" w14:textId="2ACF643C"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w:t>
      </w:r>
      <w:r w:rsidR="009B36A5" w:rsidRPr="00E1628A">
        <w:rPr>
          <w:rFonts w:ascii="Montserrat" w:hAnsi="Montserrat" w:cs="Arial"/>
          <w:sz w:val="20"/>
          <w:szCs w:val="20"/>
        </w:rPr>
        <w:t xml:space="preserve">ompras de sector público de </w:t>
      </w:r>
      <w:r w:rsidRPr="00E1628A">
        <w:rPr>
          <w:rFonts w:ascii="Montserrat" w:hAnsi="Montserrat" w:cs="Arial"/>
          <w:sz w:val="20"/>
          <w:szCs w:val="20"/>
        </w:rPr>
        <w:t xml:space="preserve">tratados de libre comercio, el que suscribe manifiesta </w:t>
      </w:r>
      <w:r w:rsidRPr="00E1628A">
        <w:rPr>
          <w:rFonts w:ascii="Montserrat" w:hAnsi="Montserrat" w:cs="Arial"/>
          <w:b/>
          <w:sz w:val="20"/>
          <w:szCs w:val="20"/>
        </w:rPr>
        <w:t>bajo protesta de decir verdad</w:t>
      </w:r>
      <w:r w:rsidRPr="00E1628A">
        <w:rPr>
          <w:rFonts w:ascii="Montserrat" w:hAnsi="Montserrat" w:cs="Arial"/>
          <w:sz w:val="20"/>
          <w:szCs w:val="20"/>
        </w:rPr>
        <w:t xml:space="preserve">, que es proveedor de servicios de nacionalidad </w:t>
      </w:r>
      <w:r w:rsidRPr="00E1628A">
        <w:rPr>
          <w:rFonts w:ascii="Montserrat" w:hAnsi="Montserrat" w:cs="Arial"/>
          <w:b/>
          <w:sz w:val="20"/>
          <w:szCs w:val="20"/>
        </w:rPr>
        <w:t>Mexicana</w:t>
      </w:r>
      <w:r w:rsidRPr="00E1628A">
        <w:rPr>
          <w:rFonts w:ascii="Montserrat" w:hAnsi="Montserrat" w:cs="Arial"/>
          <w:sz w:val="20"/>
          <w:szCs w:val="20"/>
        </w:rPr>
        <w:t xml:space="preserve"> y acredito dicha nacionalidad mediante la presentación de ____(</w:t>
      </w:r>
      <w:r w:rsidRPr="00E1628A">
        <w:rPr>
          <w:rFonts w:ascii="Montserrat" w:hAnsi="Montserrat" w:cs="Arial"/>
          <w:b/>
          <w:sz w:val="20"/>
          <w:szCs w:val="20"/>
        </w:rPr>
        <w:t>6</w:t>
      </w:r>
      <w:r w:rsidRPr="00E1628A">
        <w:rPr>
          <w:rFonts w:ascii="Montserrat" w:hAnsi="Montserrat" w:cs="Arial"/>
          <w:sz w:val="20"/>
          <w:szCs w:val="20"/>
        </w:rPr>
        <w:t>)____.</w:t>
      </w:r>
    </w:p>
    <w:p w14:paraId="189BC315" w14:textId="77777777" w:rsidR="008F6777" w:rsidRPr="00E1628A" w:rsidRDefault="008F6777" w:rsidP="003F491F">
      <w:pPr>
        <w:jc w:val="both"/>
        <w:rPr>
          <w:rFonts w:ascii="Montserrat" w:hAnsi="Montserrat" w:cs="Arial"/>
          <w:sz w:val="20"/>
          <w:szCs w:val="20"/>
        </w:rPr>
      </w:pPr>
    </w:p>
    <w:p w14:paraId="2A97BC8B" w14:textId="77777777" w:rsidR="008F6777" w:rsidRPr="00E1628A" w:rsidRDefault="008F6777" w:rsidP="003F491F">
      <w:pPr>
        <w:jc w:val="center"/>
        <w:rPr>
          <w:rFonts w:ascii="Montserrat" w:hAnsi="Montserrat" w:cs="Arial"/>
          <w:sz w:val="20"/>
          <w:szCs w:val="20"/>
        </w:rPr>
      </w:pPr>
    </w:p>
    <w:p w14:paraId="1A28F804" w14:textId="77777777" w:rsidR="008F6777" w:rsidRPr="00E1628A" w:rsidRDefault="008F6777" w:rsidP="003F491F">
      <w:pPr>
        <w:ind w:right="193"/>
        <w:jc w:val="center"/>
        <w:rPr>
          <w:rFonts w:ascii="Montserrat" w:hAnsi="Montserrat" w:cs="Arial"/>
          <w:b/>
          <w:sz w:val="20"/>
          <w:szCs w:val="20"/>
        </w:rPr>
      </w:pPr>
      <w:r w:rsidRPr="00E1628A">
        <w:rPr>
          <w:rFonts w:ascii="Montserrat" w:hAnsi="Montserrat" w:cs="Arial"/>
          <w:b/>
          <w:sz w:val="20"/>
          <w:szCs w:val="20"/>
        </w:rPr>
        <w:t>ATENTAMENTE</w:t>
      </w:r>
    </w:p>
    <w:p w14:paraId="30BF6AED" w14:textId="77777777" w:rsidR="008F6777" w:rsidRPr="00E1628A" w:rsidRDefault="008F6777" w:rsidP="003F491F">
      <w:pPr>
        <w:jc w:val="center"/>
        <w:rPr>
          <w:rFonts w:ascii="Montserrat" w:hAnsi="Montserrat" w:cs="Arial"/>
          <w:b/>
          <w:sz w:val="20"/>
          <w:szCs w:val="20"/>
        </w:rPr>
      </w:pPr>
    </w:p>
    <w:p w14:paraId="3A75C5CA" w14:textId="77777777" w:rsidR="008F6777" w:rsidRPr="00E1628A" w:rsidRDefault="008F6777" w:rsidP="003F491F">
      <w:pPr>
        <w:jc w:val="center"/>
        <w:rPr>
          <w:rFonts w:ascii="Montserrat" w:hAnsi="Montserrat" w:cs="Arial"/>
          <w:b/>
          <w:sz w:val="20"/>
          <w:szCs w:val="20"/>
        </w:rPr>
      </w:pPr>
    </w:p>
    <w:p w14:paraId="533198FE" w14:textId="77777777" w:rsidR="008F6777" w:rsidRPr="00E1628A" w:rsidRDefault="008F6777" w:rsidP="003F491F">
      <w:pPr>
        <w:jc w:val="center"/>
        <w:rPr>
          <w:rFonts w:ascii="Montserrat" w:hAnsi="Montserrat" w:cs="Arial"/>
          <w:b/>
          <w:sz w:val="20"/>
          <w:szCs w:val="20"/>
        </w:rPr>
      </w:pPr>
    </w:p>
    <w:p w14:paraId="30C73479" w14:textId="77777777" w:rsidR="008F6777" w:rsidRPr="00E1628A" w:rsidRDefault="008F6777" w:rsidP="003F491F">
      <w:pPr>
        <w:jc w:val="center"/>
        <w:rPr>
          <w:rFonts w:ascii="Montserrat" w:hAnsi="Montserrat" w:cs="Arial"/>
          <w:b/>
          <w:sz w:val="20"/>
          <w:szCs w:val="20"/>
        </w:rPr>
      </w:pPr>
    </w:p>
    <w:p w14:paraId="6534C485" w14:textId="3A200D2A" w:rsidR="008F6777" w:rsidRPr="00E1628A" w:rsidRDefault="008F6777" w:rsidP="003F491F">
      <w:pPr>
        <w:jc w:val="center"/>
        <w:rPr>
          <w:rFonts w:ascii="Montserrat" w:hAnsi="Montserrat" w:cs="Arial"/>
          <w:b/>
          <w:sz w:val="20"/>
          <w:szCs w:val="20"/>
        </w:rPr>
      </w:pPr>
      <w:r w:rsidRPr="00E1628A">
        <w:rPr>
          <w:rFonts w:ascii="Montserrat" w:hAnsi="Montserrat" w:cs="Arial"/>
          <w:b/>
          <w:sz w:val="20"/>
          <w:szCs w:val="20"/>
        </w:rPr>
        <w:t>_________________________</w:t>
      </w:r>
      <w:r w:rsidR="004D134A" w:rsidRPr="00E1628A">
        <w:rPr>
          <w:rFonts w:ascii="Montserrat" w:hAnsi="Montserrat" w:cs="Arial"/>
          <w:b/>
          <w:sz w:val="20"/>
          <w:szCs w:val="20"/>
        </w:rPr>
        <w:t xml:space="preserve"> </w:t>
      </w:r>
      <w:r w:rsidRPr="00E1628A">
        <w:rPr>
          <w:rFonts w:ascii="Montserrat" w:hAnsi="Montserrat" w:cs="Arial"/>
          <w:sz w:val="20"/>
          <w:szCs w:val="20"/>
        </w:rPr>
        <w:t>(</w:t>
      </w:r>
      <w:r w:rsidRPr="00E1628A">
        <w:rPr>
          <w:rFonts w:ascii="Montserrat" w:hAnsi="Montserrat" w:cs="Arial"/>
          <w:b/>
          <w:sz w:val="20"/>
          <w:szCs w:val="20"/>
        </w:rPr>
        <w:t>7</w:t>
      </w:r>
      <w:r w:rsidRPr="00E1628A">
        <w:rPr>
          <w:rFonts w:ascii="Montserrat" w:hAnsi="Montserrat" w:cs="Arial"/>
          <w:sz w:val="20"/>
          <w:szCs w:val="20"/>
        </w:rPr>
        <w:t>)</w:t>
      </w:r>
      <w:r w:rsidR="009C048B" w:rsidRPr="00E1628A">
        <w:rPr>
          <w:rFonts w:ascii="Montserrat" w:hAnsi="Montserrat" w:cs="Arial"/>
          <w:sz w:val="20"/>
          <w:szCs w:val="20"/>
        </w:rPr>
        <w:t xml:space="preserve"> </w:t>
      </w:r>
      <w:r w:rsidRPr="00E1628A">
        <w:rPr>
          <w:rFonts w:ascii="Montserrat" w:hAnsi="Montserrat" w:cs="Arial"/>
          <w:sz w:val="20"/>
          <w:szCs w:val="20"/>
        </w:rPr>
        <w:t>_</w:t>
      </w:r>
      <w:r w:rsidRPr="00E1628A">
        <w:rPr>
          <w:rFonts w:ascii="Montserrat" w:hAnsi="Montserrat" w:cs="Arial"/>
          <w:b/>
          <w:sz w:val="20"/>
          <w:szCs w:val="20"/>
        </w:rPr>
        <w:t>__________________________</w:t>
      </w:r>
    </w:p>
    <w:p w14:paraId="346415DB" w14:textId="77777777" w:rsidR="008F6777" w:rsidRPr="00E1628A" w:rsidRDefault="008F6777" w:rsidP="003F491F">
      <w:pPr>
        <w:jc w:val="center"/>
        <w:rPr>
          <w:rFonts w:ascii="Montserrat" w:hAnsi="Montserrat" w:cs="Arial"/>
          <w:b/>
          <w:sz w:val="20"/>
          <w:szCs w:val="20"/>
        </w:rPr>
      </w:pPr>
      <w:r w:rsidRPr="00E1628A">
        <w:rPr>
          <w:rFonts w:ascii="Montserrat" w:hAnsi="Montserrat" w:cs="Arial"/>
          <w:b/>
          <w:sz w:val="20"/>
          <w:szCs w:val="20"/>
        </w:rPr>
        <w:t>NOMBRE Y FIRMA</w:t>
      </w:r>
    </w:p>
    <w:p w14:paraId="1957DDEF" w14:textId="77CA3757" w:rsidR="008F6777" w:rsidRPr="00E1628A" w:rsidRDefault="008F6777" w:rsidP="003F491F">
      <w:pPr>
        <w:pStyle w:val="Texto0"/>
        <w:spacing w:after="0" w:line="240" w:lineRule="auto"/>
        <w:ind w:firstLine="0"/>
        <w:jc w:val="center"/>
        <w:rPr>
          <w:rFonts w:ascii="Montserrat" w:hAnsi="Montserrat" w:cs="Arial"/>
          <w:b/>
          <w:sz w:val="20"/>
        </w:rPr>
      </w:pPr>
      <w:r w:rsidRPr="00E1628A">
        <w:rPr>
          <w:rFonts w:ascii="Montserrat" w:hAnsi="Montserrat" w:cs="Arial"/>
          <w:b/>
          <w:sz w:val="20"/>
        </w:rPr>
        <w:t>DEL REPRESENTANTE LEGAL DE LA EMPRESA LICITANTE</w:t>
      </w:r>
      <w:r w:rsidRPr="00E1628A">
        <w:rPr>
          <w:rFonts w:ascii="Montserrat" w:hAnsi="Montserrat" w:cs="Arial"/>
          <w:b/>
          <w:sz w:val="20"/>
        </w:rPr>
        <w:br w:type="page"/>
      </w:r>
      <w:r w:rsidRPr="00E1628A">
        <w:rPr>
          <w:rFonts w:ascii="Montserrat" w:hAnsi="Montserrat" w:cs="Arial"/>
          <w:b/>
          <w:sz w:val="20"/>
        </w:rPr>
        <w:lastRenderedPageBreak/>
        <w:t>ANEXO VI INSTRUCTIVO DE LLENADO</w:t>
      </w:r>
    </w:p>
    <w:p w14:paraId="5AE9D2FE" w14:textId="77777777" w:rsidR="008F6777" w:rsidRPr="00E1628A" w:rsidRDefault="008F6777" w:rsidP="003F491F">
      <w:pPr>
        <w:rPr>
          <w:rFonts w:ascii="Montserrat" w:hAnsi="Montserrat" w:cs="Arial"/>
          <w:sz w:val="20"/>
          <w:szCs w:val="20"/>
        </w:rPr>
      </w:pPr>
    </w:p>
    <w:p w14:paraId="57504AD1" w14:textId="52739F1E" w:rsidR="008F6777" w:rsidRPr="00E1628A" w:rsidRDefault="008F6777" w:rsidP="003F491F">
      <w:pPr>
        <w:pStyle w:val="Texto0"/>
        <w:spacing w:after="0" w:line="240" w:lineRule="auto"/>
        <w:ind w:firstLine="0"/>
        <w:rPr>
          <w:rFonts w:ascii="Montserrat" w:hAnsi="Montserrat" w:cs="Arial"/>
          <w:b/>
          <w:sz w:val="20"/>
        </w:rPr>
      </w:pPr>
      <w:r w:rsidRPr="00E1628A">
        <w:rPr>
          <w:rFonts w:ascii="Montserrat" w:hAnsi="Montserrat"/>
          <w:b/>
          <w:sz w:val="20"/>
        </w:rPr>
        <w:t xml:space="preserve">INSTRUCTIVO PARA EL LLENADO FORMATO PARA LA </w:t>
      </w:r>
      <w:r w:rsidR="00A544B2" w:rsidRPr="00E1628A">
        <w:rPr>
          <w:rFonts w:ascii="Montserrat" w:hAnsi="Montserrat"/>
          <w:b/>
          <w:sz w:val="20"/>
        </w:rPr>
        <w:t>MANIFESTACIÓN</w:t>
      </w:r>
      <w:r w:rsidRPr="00E1628A">
        <w:rPr>
          <w:rFonts w:ascii="Montserrat" w:hAnsi="Montserrat"/>
          <w:b/>
          <w:sz w:val="20"/>
        </w:rPr>
        <w:t xml:space="preserve"> QUE </w:t>
      </w:r>
      <w:r w:rsidR="00A544B2" w:rsidRPr="00E1628A">
        <w:rPr>
          <w:rFonts w:ascii="Montserrat" w:hAnsi="Montserrat"/>
          <w:b/>
          <w:sz w:val="20"/>
        </w:rPr>
        <w:t>DEBERÁN</w:t>
      </w:r>
      <w:r w:rsidRPr="00E1628A">
        <w:rPr>
          <w:rFonts w:ascii="Montserrat" w:hAnsi="Montserrat"/>
          <w:b/>
          <w:sz w:val="20"/>
        </w:rPr>
        <w:t xml:space="preserve"> PRESENTAR LOS PROVEEDORES QUE PARTICIPEN EN LICITACIONES PUBLICAS INTERNACIONALES BAJO LA COBERTURA DE TRATADOS PARA LA </w:t>
      </w:r>
      <w:r w:rsidR="00A544B2" w:rsidRPr="00E1628A">
        <w:rPr>
          <w:rFonts w:ascii="Montserrat" w:hAnsi="Montserrat"/>
          <w:b/>
          <w:sz w:val="20"/>
        </w:rPr>
        <w:t>CONTRATACIÓN</w:t>
      </w:r>
      <w:r w:rsidRPr="00E1628A">
        <w:rPr>
          <w:rFonts w:ascii="Montserrat" w:hAnsi="Montserrat"/>
          <w:b/>
          <w:sz w:val="20"/>
        </w:rPr>
        <w:t xml:space="preserve"> DE SERVICIOS, Y DAR CUMPLIMIENTO A LO DIS</w:t>
      </w:r>
      <w:r w:rsidR="00A544B2" w:rsidRPr="00E1628A">
        <w:rPr>
          <w:rFonts w:ascii="Montserrat" w:hAnsi="Montserrat"/>
          <w:b/>
          <w:sz w:val="20"/>
        </w:rPr>
        <w:t>PUESTO EN</w:t>
      </w:r>
      <w:r w:rsidR="00375242" w:rsidRPr="00E1628A">
        <w:rPr>
          <w:rFonts w:ascii="Montserrat" w:hAnsi="Montserrat"/>
          <w:b/>
          <w:sz w:val="20"/>
        </w:rPr>
        <w:t xml:space="preserve"> </w:t>
      </w:r>
      <w:r w:rsidR="00A544B2" w:rsidRPr="00E1628A">
        <w:rPr>
          <w:rFonts w:ascii="Montserrat" w:hAnsi="Montserrat"/>
          <w:b/>
          <w:sz w:val="20"/>
        </w:rPr>
        <w:t xml:space="preserve">LA REGLA 5.3 DE LAS </w:t>
      </w:r>
      <w:r w:rsidRPr="00E1628A">
        <w:rPr>
          <w:rFonts w:ascii="Montserrat" w:hAnsi="Montserrat"/>
          <w:b/>
          <w:sz w:val="20"/>
        </w:rPr>
        <w:t>REGLAS PARA LA CELEBRACIÓN DE LICITACIONES PÚBLICAS INTERNACIONALES BAJO LA COBERTURA DE TRATADOS DE LIBRE COMERCIO SUSCRITOS POR LOS ESTADOS UNIDOS MEXICANOS</w:t>
      </w:r>
    </w:p>
    <w:p w14:paraId="12413584" w14:textId="77777777" w:rsidR="008F6777" w:rsidRPr="00E1628A" w:rsidRDefault="008F6777" w:rsidP="003F491F">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F6777" w:rsidRPr="00E1628A" w14:paraId="12A0B082"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AED59A" w14:textId="77777777" w:rsidR="008F6777" w:rsidRPr="00E1628A" w:rsidRDefault="008F6777" w:rsidP="003F491F">
            <w:pPr>
              <w:pStyle w:val="Texto0"/>
              <w:spacing w:after="0" w:line="240" w:lineRule="auto"/>
              <w:ind w:firstLine="0"/>
              <w:jc w:val="center"/>
              <w:rPr>
                <w:rFonts w:ascii="Montserrat" w:hAnsi="Montserrat"/>
                <w:b/>
                <w:sz w:val="20"/>
              </w:rPr>
            </w:pPr>
            <w:r w:rsidRPr="00E1628A">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0456E2E" w14:textId="77777777" w:rsidR="008F6777" w:rsidRPr="00E1628A" w:rsidRDefault="008F6777" w:rsidP="003F491F">
            <w:pPr>
              <w:pStyle w:val="Texto0"/>
              <w:spacing w:after="0" w:line="240" w:lineRule="auto"/>
              <w:ind w:firstLine="0"/>
              <w:jc w:val="center"/>
              <w:rPr>
                <w:rFonts w:ascii="Montserrat" w:hAnsi="Montserrat"/>
                <w:b/>
                <w:sz w:val="20"/>
              </w:rPr>
            </w:pPr>
            <w:r w:rsidRPr="00E1628A">
              <w:rPr>
                <w:rFonts w:ascii="Montserrat" w:hAnsi="Montserrat"/>
                <w:b/>
                <w:sz w:val="20"/>
              </w:rPr>
              <w:t>DESCRIPCIÓN</w:t>
            </w:r>
          </w:p>
        </w:tc>
      </w:tr>
      <w:tr w:rsidR="008F6777" w:rsidRPr="00E1628A" w14:paraId="7A7CFF67"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9A01DE1"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EA7127C"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Señalar la fecha de suscripción del documento.</w:t>
            </w:r>
          </w:p>
        </w:tc>
      </w:tr>
      <w:tr w:rsidR="008F6777" w:rsidRPr="00E1628A" w14:paraId="431A918C"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5F02E3"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FFE8AAA"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Anotar el nombre de la institución convocante.</w:t>
            </w:r>
          </w:p>
        </w:tc>
      </w:tr>
      <w:tr w:rsidR="008F6777" w:rsidRPr="00E1628A" w14:paraId="38DCEB5F"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D4E7003"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52C2038"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Precisar el procedimiento de contratación de que se trate, licitación pública o invitación a cuando menos tres personas.</w:t>
            </w:r>
          </w:p>
        </w:tc>
      </w:tr>
      <w:tr w:rsidR="008F6777" w:rsidRPr="00E1628A" w14:paraId="078CD819"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E3E6C10"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BC45F68"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Indicar el número de procedimiento respectivo.</w:t>
            </w:r>
          </w:p>
        </w:tc>
      </w:tr>
      <w:tr w:rsidR="008F6777" w:rsidRPr="00E1628A" w14:paraId="770048EC"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414AFD37" w14:textId="77777777" w:rsidR="008F6777" w:rsidRPr="00E1628A" w:rsidRDefault="008F6777" w:rsidP="003F491F">
            <w:pPr>
              <w:pStyle w:val="Texto0"/>
              <w:tabs>
                <w:tab w:val="center" w:pos="601"/>
                <w:tab w:val="left" w:pos="1168"/>
              </w:tabs>
              <w:spacing w:after="0" w:line="240" w:lineRule="auto"/>
              <w:ind w:firstLine="0"/>
              <w:jc w:val="center"/>
              <w:rPr>
                <w:rFonts w:ascii="Montserrat" w:hAnsi="Montserrat"/>
                <w:sz w:val="20"/>
              </w:rPr>
            </w:pPr>
            <w:r w:rsidRPr="00E1628A">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4E1016A"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Citar el nombre o razón social o denominación del licitante.</w:t>
            </w:r>
          </w:p>
        </w:tc>
      </w:tr>
      <w:tr w:rsidR="008F6777" w:rsidRPr="00E1628A" w14:paraId="5830E6BF"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0FA8B08"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FCB6D10" w14:textId="0D6CDB20"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Señalar el documento oficial mediante el cual acredita la nacionalidad</w:t>
            </w:r>
            <w:r w:rsidR="00375242" w:rsidRPr="00E1628A">
              <w:rPr>
                <w:rFonts w:ascii="Montserrat" w:hAnsi="Montserrat"/>
                <w:sz w:val="20"/>
              </w:rPr>
              <w:t>.</w:t>
            </w:r>
          </w:p>
          <w:p w14:paraId="5A23D2E1" w14:textId="77777777" w:rsidR="005E6C66" w:rsidRPr="00E1628A" w:rsidRDefault="005E6C66" w:rsidP="003F491F">
            <w:pPr>
              <w:pStyle w:val="Texto0"/>
              <w:spacing w:after="0" w:line="240" w:lineRule="auto"/>
              <w:ind w:firstLine="0"/>
              <w:rPr>
                <w:rFonts w:ascii="Montserrat" w:hAnsi="Montserrat"/>
                <w:sz w:val="20"/>
              </w:rPr>
            </w:pPr>
          </w:p>
          <w:p w14:paraId="06B49125" w14:textId="64CBAB8E" w:rsidR="005E6C66" w:rsidRPr="00E1628A" w:rsidRDefault="005E6C66" w:rsidP="003F491F">
            <w:pPr>
              <w:pStyle w:val="Texto0"/>
              <w:spacing w:after="0" w:line="240" w:lineRule="auto"/>
              <w:ind w:firstLine="0"/>
              <w:rPr>
                <w:rFonts w:ascii="Montserrat" w:hAnsi="Montserrat"/>
                <w:sz w:val="20"/>
              </w:rPr>
            </w:pPr>
            <w:r w:rsidRPr="00E1628A">
              <w:rPr>
                <w:rFonts w:ascii="Montserrat" w:hAnsi="Montserrat"/>
                <w:sz w:val="20"/>
              </w:rPr>
              <w:t xml:space="preserve">De manera enunciativa </w:t>
            </w:r>
            <w:r w:rsidR="00375242" w:rsidRPr="00E1628A">
              <w:rPr>
                <w:rFonts w:ascii="Montserrat" w:hAnsi="Montserrat"/>
                <w:sz w:val="20"/>
              </w:rPr>
              <w:t>más</w:t>
            </w:r>
            <w:r w:rsidRPr="00E1628A">
              <w:rPr>
                <w:rFonts w:ascii="Montserrat" w:hAnsi="Montserrat"/>
                <w:sz w:val="20"/>
              </w:rPr>
              <w:t xml:space="preserve"> no limitativa, podrá acreditar la nacionalidad del licitante con el Acta Constitutiva o Acta de Nacimiento, o bien cualquier documento oficial mediante el cual se acre</w:t>
            </w:r>
            <w:r w:rsidR="00375242" w:rsidRPr="00E1628A">
              <w:rPr>
                <w:rFonts w:ascii="Montserrat" w:hAnsi="Montserrat"/>
                <w:sz w:val="20"/>
              </w:rPr>
              <w:t>dite la nacionalidad mexicana.</w:t>
            </w:r>
          </w:p>
        </w:tc>
      </w:tr>
      <w:tr w:rsidR="008F6777" w:rsidRPr="00E1628A" w14:paraId="5A90D133"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71110F7"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4C4BCEF"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Anotar el nombre y firma del representante de la empresa licitante.</w:t>
            </w:r>
          </w:p>
        </w:tc>
      </w:tr>
    </w:tbl>
    <w:p w14:paraId="00B66A19" w14:textId="77777777" w:rsidR="008F6777" w:rsidRPr="00E1628A" w:rsidRDefault="008F6777" w:rsidP="003F491F">
      <w:pPr>
        <w:pStyle w:val="Texto0"/>
        <w:spacing w:after="0" w:line="240" w:lineRule="auto"/>
        <w:ind w:firstLine="0"/>
        <w:rPr>
          <w:rFonts w:ascii="Montserrat" w:hAnsi="Montserrat"/>
          <w:sz w:val="20"/>
        </w:rPr>
      </w:pPr>
    </w:p>
    <w:p w14:paraId="7110E904"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b/>
          <w:sz w:val="20"/>
        </w:rPr>
        <w:t>NOTA</w:t>
      </w:r>
      <w:r w:rsidRPr="00E1628A">
        <w:rPr>
          <w:rFonts w:ascii="Montserrat" w:hAnsi="Montserrat"/>
          <w:sz w:val="20"/>
        </w:rPr>
        <w:t>: Si el licitante es una persona física, se podrá ajustar el presente formato en su parte conducente.</w:t>
      </w:r>
    </w:p>
    <w:p w14:paraId="30C8378A" w14:textId="77777777" w:rsidR="008F6777" w:rsidRPr="00E1628A" w:rsidRDefault="008F6777" w:rsidP="003F491F">
      <w:pPr>
        <w:ind w:right="193"/>
        <w:rPr>
          <w:rFonts w:ascii="Montserrat" w:hAnsi="Montserrat" w:cs="Arial"/>
          <w:b/>
          <w:sz w:val="20"/>
          <w:szCs w:val="20"/>
        </w:rPr>
      </w:pPr>
    </w:p>
    <w:p w14:paraId="0C077C88" w14:textId="77777777" w:rsidR="008F6777" w:rsidRPr="00E1628A" w:rsidRDefault="008F6777" w:rsidP="003F491F">
      <w:pPr>
        <w:rPr>
          <w:rFonts w:ascii="Montserrat" w:hAnsi="Montserrat" w:cs="Arial"/>
          <w:b/>
          <w:sz w:val="20"/>
          <w:szCs w:val="20"/>
        </w:rPr>
      </w:pPr>
      <w:r w:rsidRPr="00E1628A">
        <w:rPr>
          <w:rFonts w:ascii="Montserrat" w:hAnsi="Montserrat" w:cs="Arial"/>
          <w:b/>
          <w:sz w:val="20"/>
          <w:szCs w:val="20"/>
        </w:rPr>
        <w:br w:type="page"/>
      </w:r>
    </w:p>
    <w:p w14:paraId="16412741" w14:textId="66474509" w:rsidR="008F6777" w:rsidRPr="00E1628A" w:rsidRDefault="008F6777" w:rsidP="003F491F">
      <w:pPr>
        <w:pStyle w:val="Ttulo1"/>
        <w:spacing w:before="0" w:after="0"/>
        <w:ind w:left="360" w:right="49" w:firstLine="0"/>
        <w:jc w:val="center"/>
        <w:rPr>
          <w:rFonts w:ascii="Montserrat" w:hAnsi="Montserrat" w:cs="Arial"/>
          <w:sz w:val="20"/>
          <w:szCs w:val="20"/>
        </w:rPr>
      </w:pPr>
      <w:bookmarkStart w:id="183" w:name="_Toc429555995"/>
      <w:bookmarkStart w:id="184" w:name="_Toc474930443"/>
      <w:bookmarkStart w:id="185" w:name="_Toc512338652"/>
      <w:bookmarkStart w:id="186" w:name="_Toc99456481"/>
      <w:r w:rsidRPr="00E1628A">
        <w:rPr>
          <w:rFonts w:ascii="Montserrat" w:hAnsi="Montserrat" w:cs="Arial"/>
          <w:sz w:val="20"/>
          <w:szCs w:val="20"/>
        </w:rPr>
        <w:lastRenderedPageBreak/>
        <w:t xml:space="preserve">ANEXO </w:t>
      </w:r>
      <w:bookmarkStart w:id="187" w:name="_Toc474930444"/>
      <w:bookmarkEnd w:id="183"/>
      <w:bookmarkEnd w:id="184"/>
      <w:r w:rsidRPr="00E1628A">
        <w:rPr>
          <w:rFonts w:ascii="Montserrat" w:hAnsi="Montserrat" w:cs="Arial"/>
          <w:sz w:val="20"/>
          <w:szCs w:val="20"/>
        </w:rPr>
        <w:t xml:space="preserve">VII </w:t>
      </w:r>
      <w:r w:rsidRPr="00E1628A">
        <w:rPr>
          <w:rFonts w:ascii="Montserrat" w:hAnsi="Montserrat" w:cs="Arial"/>
          <w:sz w:val="20"/>
          <w:szCs w:val="20"/>
        </w:rPr>
        <w:br/>
      </w:r>
      <w:bookmarkEnd w:id="185"/>
      <w:bookmarkEnd w:id="187"/>
      <w:r w:rsidRPr="00E1628A">
        <w:rPr>
          <w:rFonts w:ascii="Montserrat" w:hAnsi="Montserrat" w:cs="Arial"/>
          <w:sz w:val="20"/>
          <w:szCs w:val="20"/>
          <w:lang w:val="es-ES"/>
        </w:rPr>
        <w:t>MANIFIESTO DE NACIONALIDAD DE</w:t>
      </w:r>
      <w:r w:rsidR="009B36A5" w:rsidRPr="00E1628A">
        <w:rPr>
          <w:rFonts w:ascii="Montserrat" w:hAnsi="Montserrat" w:cs="Arial"/>
          <w:sz w:val="20"/>
          <w:szCs w:val="20"/>
          <w:lang w:val="es-ES"/>
        </w:rPr>
        <w:t xml:space="preserve"> PAÍSES BAJO LA COBERTURA DE</w:t>
      </w:r>
      <w:r w:rsidR="005D0C50" w:rsidRPr="00E1628A">
        <w:rPr>
          <w:rFonts w:ascii="Montserrat" w:hAnsi="Montserrat" w:cs="Arial"/>
          <w:sz w:val="20"/>
          <w:szCs w:val="20"/>
          <w:lang w:val="es-ES"/>
        </w:rPr>
        <w:t xml:space="preserve"> </w:t>
      </w:r>
      <w:r w:rsidRPr="00E1628A">
        <w:rPr>
          <w:rFonts w:ascii="Montserrat" w:hAnsi="Montserrat" w:cs="Arial"/>
          <w:sz w:val="20"/>
          <w:szCs w:val="20"/>
        </w:rPr>
        <w:t>TRATADOS DE LIBRE COMERCIO</w:t>
      </w:r>
      <w:bookmarkEnd w:id="186"/>
    </w:p>
    <w:p w14:paraId="5C8BA4C7" w14:textId="77777777" w:rsidR="008F6777" w:rsidRPr="00E1628A" w:rsidRDefault="008F6777" w:rsidP="003F491F">
      <w:pPr>
        <w:rPr>
          <w:rFonts w:ascii="Montserrat" w:hAnsi="Montserrat"/>
          <w:sz w:val="20"/>
          <w:szCs w:val="20"/>
          <w:lang w:val="es-ES" w:eastAsia="ar-SA"/>
        </w:rPr>
      </w:pPr>
    </w:p>
    <w:p w14:paraId="743D6106" w14:textId="46845638" w:rsidR="008F6777" w:rsidRPr="00E1628A" w:rsidRDefault="008F6777" w:rsidP="003F491F">
      <w:pPr>
        <w:pStyle w:val="Texto0"/>
        <w:spacing w:after="0" w:line="240" w:lineRule="auto"/>
        <w:ind w:firstLine="0"/>
        <w:rPr>
          <w:rFonts w:ascii="Montserrat" w:hAnsi="Montserrat" w:cs="Arial"/>
          <w:b/>
          <w:sz w:val="20"/>
        </w:rPr>
      </w:pPr>
      <w:r w:rsidRPr="00E1628A">
        <w:rPr>
          <w:rFonts w:ascii="Montserrat" w:hAnsi="Montserrat" w:cs="Arial"/>
          <w:b/>
          <w:sz w:val="20"/>
        </w:rPr>
        <w:t xml:space="preserve">FORMATO PARA LA </w:t>
      </w:r>
      <w:r w:rsidR="00A544B2" w:rsidRPr="00E1628A">
        <w:rPr>
          <w:rFonts w:ascii="Montserrat" w:hAnsi="Montserrat" w:cs="Arial"/>
          <w:b/>
          <w:sz w:val="20"/>
        </w:rPr>
        <w:t>MANIFESTACIÓN</w:t>
      </w:r>
      <w:r w:rsidRPr="00E1628A">
        <w:rPr>
          <w:rFonts w:ascii="Montserrat" w:hAnsi="Montserrat" w:cs="Arial"/>
          <w:b/>
          <w:sz w:val="20"/>
        </w:rPr>
        <w:t xml:space="preserve"> QUE </w:t>
      </w:r>
      <w:r w:rsidR="00A544B2" w:rsidRPr="00E1628A">
        <w:rPr>
          <w:rFonts w:ascii="Montserrat" w:hAnsi="Montserrat" w:cs="Arial"/>
          <w:b/>
          <w:sz w:val="20"/>
        </w:rPr>
        <w:t>DEBERÁN</w:t>
      </w:r>
      <w:r w:rsidRPr="00E1628A">
        <w:rPr>
          <w:rFonts w:ascii="Montserrat" w:hAnsi="Montserrat" w:cs="Arial"/>
          <w:b/>
          <w:sz w:val="20"/>
        </w:rPr>
        <w:t xml:space="preserve"> PRESENTAR LOS PROVEEDORES QUE PARTICIPEN EN LICITACIONES PUBLICAS INTERNACIONALES BAJO LA COBERTURA DE TRATADOS PARA LA </w:t>
      </w:r>
      <w:r w:rsidR="00A544B2" w:rsidRPr="00E1628A">
        <w:rPr>
          <w:rFonts w:ascii="Montserrat" w:hAnsi="Montserrat" w:cs="Arial"/>
          <w:b/>
          <w:sz w:val="20"/>
        </w:rPr>
        <w:t>CONTRATACIÓN</w:t>
      </w:r>
      <w:r w:rsidRPr="00E1628A">
        <w:rPr>
          <w:rFonts w:ascii="Montserrat" w:hAnsi="Montserrat" w:cs="Arial"/>
          <w:b/>
          <w:sz w:val="20"/>
        </w:rPr>
        <w:t xml:space="preserve"> DE SERVICIOS, Y DAR CUMPLIMIENTO A LO DISPUESTO EN</w:t>
      </w:r>
      <w:r w:rsidR="00375242" w:rsidRPr="00E1628A">
        <w:rPr>
          <w:rFonts w:ascii="Montserrat" w:hAnsi="Montserrat" w:cs="Arial"/>
          <w:b/>
          <w:sz w:val="20"/>
        </w:rPr>
        <w:t xml:space="preserve"> </w:t>
      </w:r>
      <w:r w:rsidRPr="00E1628A">
        <w:rPr>
          <w:rFonts w:ascii="Montserrat" w:hAnsi="Montserrat" w:cs="Arial"/>
          <w:b/>
          <w:sz w:val="20"/>
        </w:rPr>
        <w:t xml:space="preserve">LA REGLA 5.3 </w:t>
      </w:r>
      <w:r w:rsidR="00B33F1A" w:rsidRPr="00E1628A">
        <w:rPr>
          <w:rFonts w:ascii="Montserrat" w:hAnsi="Montserrat"/>
          <w:b/>
          <w:sz w:val="20"/>
        </w:rPr>
        <w:t xml:space="preserve">DE LAS </w:t>
      </w:r>
      <w:r w:rsidRPr="00E1628A">
        <w:rPr>
          <w:rFonts w:ascii="Montserrat" w:hAnsi="Montserrat"/>
          <w:b/>
          <w:sz w:val="20"/>
        </w:rPr>
        <w:t>REGLAS PARA LA CELEBRACIÓN DE LICITACIONES PÚBLICAS INTERNACIONALES BAJO LA COBERTURA DE TRATADOS DE LIBRE COMERCIO SUSCRITOS POR LOS ESTADOS UNIDOS MEXICANOS</w:t>
      </w:r>
    </w:p>
    <w:p w14:paraId="71C0113F" w14:textId="77777777" w:rsidR="008F6777" w:rsidRPr="00E1628A" w:rsidRDefault="008F6777" w:rsidP="003F491F">
      <w:pPr>
        <w:ind w:right="193"/>
        <w:rPr>
          <w:rFonts w:ascii="Montserrat" w:hAnsi="Montserrat" w:cs="Arial"/>
          <w:b/>
          <w:sz w:val="20"/>
          <w:szCs w:val="20"/>
        </w:rPr>
      </w:pPr>
    </w:p>
    <w:p w14:paraId="706297A4" w14:textId="4B68C5BA" w:rsidR="008F6777" w:rsidRPr="00E1628A" w:rsidRDefault="008F6777" w:rsidP="003F491F">
      <w:pPr>
        <w:jc w:val="right"/>
        <w:rPr>
          <w:rFonts w:ascii="Montserrat" w:hAnsi="Montserrat" w:cs="Arial"/>
          <w:sz w:val="20"/>
          <w:szCs w:val="20"/>
        </w:rPr>
      </w:pPr>
      <w:r w:rsidRPr="00E1628A">
        <w:rPr>
          <w:rFonts w:ascii="Montserrat" w:hAnsi="Montserrat" w:cs="Arial"/>
          <w:sz w:val="20"/>
          <w:szCs w:val="20"/>
        </w:rPr>
        <w:t>___________ a ___de ___________de___</w:t>
      </w:r>
      <w:r w:rsidR="00E22A93" w:rsidRPr="00E1628A">
        <w:rPr>
          <w:rFonts w:ascii="Montserrat" w:hAnsi="Montserrat" w:cs="Arial"/>
          <w:sz w:val="20"/>
          <w:szCs w:val="20"/>
        </w:rPr>
        <w:t>_ (</w:t>
      </w:r>
      <w:r w:rsidRPr="00E1628A">
        <w:rPr>
          <w:rFonts w:ascii="Montserrat" w:hAnsi="Montserrat" w:cs="Arial"/>
          <w:b/>
          <w:sz w:val="20"/>
          <w:szCs w:val="20"/>
        </w:rPr>
        <w:t>1</w:t>
      </w:r>
      <w:r w:rsidRPr="00E1628A">
        <w:rPr>
          <w:rFonts w:ascii="Montserrat" w:hAnsi="Montserrat" w:cs="Arial"/>
          <w:sz w:val="20"/>
          <w:szCs w:val="20"/>
        </w:rPr>
        <w:t>)</w:t>
      </w:r>
    </w:p>
    <w:p w14:paraId="1160753A" w14:textId="77777777" w:rsidR="008F6777" w:rsidRPr="00E1628A" w:rsidRDefault="008F6777" w:rsidP="003F491F">
      <w:pPr>
        <w:overflowPunct w:val="0"/>
        <w:autoSpaceDE w:val="0"/>
        <w:ind w:right="-94"/>
        <w:jc w:val="right"/>
        <w:rPr>
          <w:rFonts w:ascii="Montserrat" w:hAnsi="Montserrat" w:cs="Arial"/>
          <w:sz w:val="20"/>
          <w:szCs w:val="20"/>
        </w:rPr>
      </w:pPr>
    </w:p>
    <w:p w14:paraId="3C7DF548" w14:textId="77777777" w:rsidR="008F6777" w:rsidRPr="00E1628A" w:rsidRDefault="008F6777" w:rsidP="003F491F">
      <w:pPr>
        <w:ind w:right="193"/>
        <w:rPr>
          <w:rFonts w:ascii="Montserrat" w:hAnsi="Montserrat" w:cs="Arial"/>
          <w:sz w:val="20"/>
          <w:szCs w:val="20"/>
        </w:rPr>
      </w:pPr>
      <w:r w:rsidRPr="00E1628A">
        <w:rPr>
          <w:rFonts w:ascii="Montserrat" w:hAnsi="Montserrat" w:cs="Arial"/>
          <w:sz w:val="20"/>
          <w:szCs w:val="20"/>
        </w:rPr>
        <w:t>Instituto Mexicano del Seguro Social</w:t>
      </w:r>
    </w:p>
    <w:p w14:paraId="4737A25F" w14:textId="77777777" w:rsidR="008F6777" w:rsidRPr="00E1628A" w:rsidRDefault="008F6777" w:rsidP="003F491F">
      <w:pPr>
        <w:ind w:right="193"/>
        <w:rPr>
          <w:rFonts w:ascii="Montserrat" w:hAnsi="Montserrat" w:cs="Arial"/>
          <w:sz w:val="20"/>
          <w:szCs w:val="20"/>
        </w:rPr>
      </w:pPr>
      <w:r w:rsidRPr="00E1628A">
        <w:rPr>
          <w:rFonts w:ascii="Montserrat" w:hAnsi="Montserrat" w:cs="Arial"/>
          <w:sz w:val="20"/>
          <w:szCs w:val="20"/>
        </w:rPr>
        <w:t>Coordinación de Adquisición de Bienes y Contratación de Servicios</w:t>
      </w:r>
    </w:p>
    <w:p w14:paraId="3C5D00D6" w14:textId="77777777" w:rsidR="008F6777" w:rsidRPr="00E1628A" w:rsidRDefault="008F6777" w:rsidP="003F491F">
      <w:pPr>
        <w:ind w:right="193"/>
        <w:rPr>
          <w:rFonts w:ascii="Montserrat" w:hAnsi="Montserrat" w:cs="Arial"/>
          <w:sz w:val="20"/>
          <w:szCs w:val="20"/>
        </w:rPr>
      </w:pPr>
      <w:r w:rsidRPr="00E1628A">
        <w:rPr>
          <w:rFonts w:ascii="Montserrat" w:hAnsi="Montserrat" w:cs="Arial"/>
          <w:sz w:val="20"/>
          <w:szCs w:val="20"/>
        </w:rPr>
        <w:t>Coordinación Técnica de Bienes y Servicios</w:t>
      </w:r>
    </w:p>
    <w:p w14:paraId="56F5E1EA" w14:textId="77B350B5"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División de Servicios Integrales</w:t>
      </w:r>
      <w:r w:rsidR="009C048B" w:rsidRPr="00E1628A">
        <w:rPr>
          <w:rFonts w:ascii="Montserrat" w:hAnsi="Montserrat" w:cs="Arial"/>
          <w:sz w:val="20"/>
          <w:szCs w:val="20"/>
        </w:rPr>
        <w:t xml:space="preserve"> (</w:t>
      </w:r>
      <w:r w:rsidR="009C048B" w:rsidRPr="00E1628A">
        <w:rPr>
          <w:rFonts w:ascii="Montserrat" w:hAnsi="Montserrat" w:cs="Arial"/>
          <w:b/>
          <w:sz w:val="20"/>
          <w:szCs w:val="20"/>
        </w:rPr>
        <w:t>2</w:t>
      </w:r>
      <w:r w:rsidR="009C048B" w:rsidRPr="00E1628A">
        <w:rPr>
          <w:rFonts w:ascii="Montserrat" w:hAnsi="Montserrat" w:cs="Arial"/>
          <w:sz w:val="20"/>
          <w:szCs w:val="20"/>
        </w:rPr>
        <w:t>)</w:t>
      </w:r>
    </w:p>
    <w:p w14:paraId="31E8B57C" w14:textId="77777777" w:rsidR="008F6777" w:rsidRPr="00E1628A" w:rsidRDefault="008F6777" w:rsidP="003F491F">
      <w:pPr>
        <w:ind w:right="193"/>
        <w:rPr>
          <w:rFonts w:ascii="Montserrat" w:hAnsi="Montserrat" w:cs="Arial"/>
          <w:sz w:val="20"/>
          <w:szCs w:val="20"/>
        </w:rPr>
      </w:pPr>
      <w:r w:rsidRPr="00E1628A">
        <w:rPr>
          <w:rFonts w:ascii="Montserrat" w:hAnsi="Montserrat" w:cs="Arial"/>
          <w:sz w:val="20"/>
          <w:szCs w:val="20"/>
        </w:rPr>
        <w:t>Presente.</w:t>
      </w:r>
    </w:p>
    <w:p w14:paraId="478729F7" w14:textId="77777777" w:rsidR="008F6777" w:rsidRPr="00E1628A" w:rsidRDefault="008F6777" w:rsidP="003F491F">
      <w:pPr>
        <w:overflowPunct w:val="0"/>
        <w:autoSpaceDE w:val="0"/>
        <w:ind w:right="-94"/>
        <w:rPr>
          <w:rFonts w:ascii="Montserrat" w:hAnsi="Montserrat" w:cs="Arial"/>
          <w:sz w:val="20"/>
          <w:szCs w:val="20"/>
        </w:rPr>
      </w:pPr>
    </w:p>
    <w:p w14:paraId="2761D35B" w14:textId="77777777" w:rsidR="008F6777" w:rsidRPr="00E1628A" w:rsidRDefault="008F6777" w:rsidP="003F491F">
      <w:pPr>
        <w:overflowPunct w:val="0"/>
        <w:autoSpaceDE w:val="0"/>
        <w:ind w:right="-94"/>
        <w:rPr>
          <w:rFonts w:ascii="Montserrat" w:hAnsi="Montserrat" w:cs="Arial"/>
          <w:sz w:val="20"/>
          <w:szCs w:val="20"/>
          <w:lang w:val="pt-BR"/>
        </w:rPr>
      </w:pPr>
    </w:p>
    <w:p w14:paraId="6EF60FBD" w14:textId="01186D57" w:rsidR="008F6777" w:rsidRPr="00E1628A" w:rsidRDefault="00A544B2" w:rsidP="003F491F">
      <w:pPr>
        <w:pStyle w:val="Texto0"/>
        <w:spacing w:after="0" w:line="240" w:lineRule="auto"/>
        <w:ind w:firstLine="0"/>
        <w:rPr>
          <w:rFonts w:ascii="Montserrat" w:hAnsi="Montserrat"/>
          <w:sz w:val="20"/>
        </w:rPr>
      </w:pPr>
      <w:r w:rsidRPr="00E1628A">
        <w:rPr>
          <w:rFonts w:ascii="Montserrat" w:hAnsi="Montserrat"/>
          <w:sz w:val="20"/>
        </w:rPr>
        <w:t>Me refiero al procedimiento _________</w:t>
      </w:r>
      <w:r w:rsidR="009C048B" w:rsidRPr="00E1628A">
        <w:rPr>
          <w:rFonts w:ascii="Montserrat" w:hAnsi="Montserrat"/>
          <w:sz w:val="20"/>
        </w:rPr>
        <w:t xml:space="preserve"> </w:t>
      </w:r>
      <w:r w:rsidRPr="00E1628A">
        <w:rPr>
          <w:rFonts w:ascii="Montserrat" w:hAnsi="Montserrat"/>
          <w:sz w:val="20"/>
        </w:rPr>
        <w:t>(</w:t>
      </w:r>
      <w:r w:rsidRPr="00E1628A">
        <w:rPr>
          <w:rFonts w:ascii="Montserrat" w:hAnsi="Montserrat"/>
          <w:b/>
          <w:sz w:val="20"/>
        </w:rPr>
        <w:t>3</w:t>
      </w:r>
      <w:r w:rsidR="00E22A93" w:rsidRPr="00E1628A">
        <w:rPr>
          <w:rFonts w:ascii="Montserrat" w:hAnsi="Montserrat"/>
          <w:sz w:val="20"/>
        </w:rPr>
        <w:t>) _</w:t>
      </w:r>
      <w:r w:rsidRPr="00E1628A">
        <w:rPr>
          <w:rFonts w:ascii="Montserrat" w:hAnsi="Montserrat"/>
          <w:sz w:val="20"/>
        </w:rPr>
        <w:t>________ No.____</w:t>
      </w:r>
      <w:r w:rsidR="00E22A93" w:rsidRPr="00E1628A">
        <w:rPr>
          <w:rFonts w:ascii="Montserrat" w:hAnsi="Montserrat"/>
          <w:sz w:val="20"/>
        </w:rPr>
        <w:t>_ (</w:t>
      </w:r>
      <w:r w:rsidRPr="00E1628A">
        <w:rPr>
          <w:rFonts w:ascii="Montserrat" w:hAnsi="Montserrat"/>
          <w:b/>
          <w:sz w:val="20"/>
        </w:rPr>
        <w:t>4</w:t>
      </w:r>
      <w:r w:rsidR="00E22A93" w:rsidRPr="00E1628A">
        <w:rPr>
          <w:rFonts w:ascii="Montserrat" w:hAnsi="Montserrat"/>
          <w:sz w:val="20"/>
        </w:rPr>
        <w:t>) _</w:t>
      </w:r>
      <w:r w:rsidRPr="00E1628A">
        <w:rPr>
          <w:rFonts w:ascii="Montserrat" w:hAnsi="Montserrat"/>
          <w:sz w:val="20"/>
        </w:rPr>
        <w:t>___ en el que mi representada, la</w:t>
      </w:r>
      <w:r w:rsidR="008F6777" w:rsidRPr="00E1628A">
        <w:rPr>
          <w:rFonts w:ascii="Montserrat" w:hAnsi="Montserrat"/>
          <w:sz w:val="20"/>
        </w:rPr>
        <w:t xml:space="preserve"> empresa _________________</w:t>
      </w:r>
      <w:r w:rsidR="00E22A93" w:rsidRPr="00E1628A">
        <w:rPr>
          <w:rFonts w:ascii="Montserrat" w:hAnsi="Montserrat"/>
          <w:sz w:val="20"/>
        </w:rPr>
        <w:t>_ (</w:t>
      </w:r>
      <w:r w:rsidR="008F6777" w:rsidRPr="00E1628A">
        <w:rPr>
          <w:rFonts w:ascii="Montserrat" w:hAnsi="Montserrat"/>
          <w:b/>
          <w:sz w:val="20"/>
        </w:rPr>
        <w:t>5</w:t>
      </w:r>
      <w:r w:rsidR="00E22A93" w:rsidRPr="00E1628A">
        <w:rPr>
          <w:rFonts w:ascii="Montserrat" w:hAnsi="Montserrat"/>
          <w:sz w:val="20"/>
        </w:rPr>
        <w:t>) _</w:t>
      </w:r>
      <w:r w:rsidR="008F6777" w:rsidRPr="00E1628A">
        <w:rPr>
          <w:rFonts w:ascii="Montserrat" w:hAnsi="Montserrat"/>
          <w:sz w:val="20"/>
        </w:rPr>
        <w:t>____________participa a través de la presente propuesta.</w:t>
      </w:r>
    </w:p>
    <w:p w14:paraId="70C6C303" w14:textId="77777777" w:rsidR="008F6777" w:rsidRPr="00E1628A" w:rsidRDefault="008F6777" w:rsidP="003F491F">
      <w:pPr>
        <w:pStyle w:val="Texto0"/>
        <w:spacing w:after="0" w:line="240" w:lineRule="auto"/>
        <w:ind w:firstLine="0"/>
        <w:rPr>
          <w:rFonts w:ascii="Montserrat" w:hAnsi="Montserrat"/>
          <w:sz w:val="20"/>
        </w:rPr>
      </w:pPr>
    </w:p>
    <w:p w14:paraId="143445F3" w14:textId="24E38B11"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Sobre el particular, y en los términos de lo previsto en las “</w:t>
      </w:r>
      <w:r w:rsidRPr="00E1628A">
        <w:rPr>
          <w:rFonts w:ascii="Montserrat" w:hAnsi="Montserrat"/>
          <w:i/>
          <w:sz w:val="20"/>
        </w:rPr>
        <w:t>Reglas para la celebración de licitaciones públicas internacionales bajo la cobertura de tratados de libre comercio suscritos por los Estados Unidos Mexicanos”</w:t>
      </w:r>
      <w:r w:rsidRPr="00E1628A">
        <w:rPr>
          <w:rFonts w:ascii="Montserrat" w:hAnsi="Montserrat"/>
          <w:sz w:val="20"/>
        </w:rPr>
        <w:t>, para la contratación de servicios, de conformidad con las disposiciones establecidas en los capítulos de c</w:t>
      </w:r>
      <w:r w:rsidR="009B36A5" w:rsidRPr="00E1628A">
        <w:rPr>
          <w:rFonts w:ascii="Montserrat" w:hAnsi="Montserrat"/>
          <w:sz w:val="20"/>
        </w:rPr>
        <w:t xml:space="preserve">ompras de sector público de </w:t>
      </w:r>
      <w:r w:rsidRPr="00E1628A">
        <w:rPr>
          <w:rFonts w:ascii="Montserrat" w:hAnsi="Montserrat"/>
          <w:sz w:val="20"/>
        </w:rPr>
        <w:t xml:space="preserve">tratados de libre comercio, el que suscribe manifiesta </w:t>
      </w:r>
      <w:r w:rsidRPr="00E1628A">
        <w:rPr>
          <w:rFonts w:ascii="Montserrat" w:hAnsi="Montserrat"/>
          <w:b/>
          <w:sz w:val="20"/>
        </w:rPr>
        <w:t>bajo protesta de decir verdad</w:t>
      </w:r>
      <w:r w:rsidRPr="00E1628A">
        <w:rPr>
          <w:rFonts w:ascii="Montserrat" w:hAnsi="Montserrat"/>
          <w:sz w:val="20"/>
        </w:rPr>
        <w:t>, que es proveedor de servicios de nacionalidad _____(</w:t>
      </w:r>
      <w:r w:rsidRPr="00E1628A">
        <w:rPr>
          <w:rFonts w:ascii="Montserrat" w:hAnsi="Montserrat"/>
          <w:b/>
          <w:sz w:val="20"/>
        </w:rPr>
        <w:t>6</w:t>
      </w:r>
      <w:r w:rsidRPr="00E1628A">
        <w:rPr>
          <w:rFonts w:ascii="Montserrat" w:hAnsi="Montserrat"/>
          <w:sz w:val="20"/>
        </w:rPr>
        <w:t>)____, país que es parte del tratado de libre comercio _____(</w:t>
      </w:r>
      <w:r w:rsidRPr="00E1628A">
        <w:rPr>
          <w:rFonts w:ascii="Montserrat" w:hAnsi="Montserrat"/>
          <w:b/>
          <w:sz w:val="20"/>
        </w:rPr>
        <w:t>7</w:t>
      </w:r>
      <w:r w:rsidRPr="00E1628A">
        <w:rPr>
          <w:rFonts w:ascii="Montserrat" w:hAnsi="Montserrat"/>
          <w:sz w:val="20"/>
        </w:rPr>
        <w:t>)</w:t>
      </w:r>
      <w:r w:rsidR="00DA493B" w:rsidRPr="00E1628A">
        <w:rPr>
          <w:rFonts w:ascii="Montserrat" w:hAnsi="Montserrat"/>
          <w:sz w:val="20"/>
        </w:rPr>
        <w:t>______</w:t>
      </w:r>
      <w:r w:rsidRPr="00E1628A">
        <w:rPr>
          <w:rFonts w:ascii="Montserrat" w:hAnsi="Montserrat"/>
          <w:sz w:val="20"/>
        </w:rPr>
        <w:t xml:space="preserve"> que contiene un título o capítulo vigente en materia de compras del sector público, incluido expresamente en la Convocatoria y acredito dicha nacionalidad mediante la presentación de ____(</w:t>
      </w:r>
      <w:r w:rsidRPr="00E1628A">
        <w:rPr>
          <w:rFonts w:ascii="Montserrat" w:hAnsi="Montserrat"/>
          <w:b/>
          <w:sz w:val="20"/>
        </w:rPr>
        <w:t>8</w:t>
      </w:r>
      <w:r w:rsidRPr="00E1628A">
        <w:rPr>
          <w:rFonts w:ascii="Montserrat" w:hAnsi="Montserrat"/>
          <w:sz w:val="20"/>
        </w:rPr>
        <w:t>)____.</w:t>
      </w:r>
    </w:p>
    <w:p w14:paraId="346C387F" w14:textId="77777777" w:rsidR="008F6777" w:rsidRPr="00E1628A" w:rsidRDefault="008F6777" w:rsidP="003F491F">
      <w:pPr>
        <w:pStyle w:val="Texto0"/>
        <w:spacing w:after="0" w:line="240" w:lineRule="auto"/>
        <w:ind w:firstLine="0"/>
        <w:rPr>
          <w:rFonts w:ascii="Montserrat" w:hAnsi="Montserrat"/>
          <w:sz w:val="20"/>
        </w:rPr>
      </w:pPr>
    </w:p>
    <w:p w14:paraId="36C022F9"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ATENTAMENTE</w:t>
      </w:r>
    </w:p>
    <w:p w14:paraId="040A8533" w14:textId="77777777" w:rsidR="008F6777" w:rsidRPr="00E1628A" w:rsidRDefault="008F6777" w:rsidP="003F491F">
      <w:pPr>
        <w:pStyle w:val="Texto0"/>
        <w:spacing w:after="0" w:line="240" w:lineRule="auto"/>
        <w:ind w:firstLine="0"/>
        <w:jc w:val="center"/>
        <w:rPr>
          <w:rFonts w:ascii="Montserrat" w:hAnsi="Montserrat"/>
          <w:sz w:val="20"/>
        </w:rPr>
      </w:pPr>
    </w:p>
    <w:p w14:paraId="22A4A7BB" w14:textId="1B6B88D1"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_____________</w:t>
      </w:r>
      <w:r w:rsidR="00E22A93" w:rsidRPr="00E1628A">
        <w:rPr>
          <w:rFonts w:ascii="Montserrat" w:hAnsi="Montserrat"/>
          <w:sz w:val="20"/>
        </w:rPr>
        <w:t>_ (</w:t>
      </w:r>
      <w:r w:rsidRPr="00E1628A">
        <w:rPr>
          <w:rFonts w:ascii="Montserrat" w:hAnsi="Montserrat"/>
          <w:b/>
          <w:sz w:val="20"/>
        </w:rPr>
        <w:t>9</w:t>
      </w:r>
      <w:r w:rsidR="00E22A93" w:rsidRPr="00E1628A">
        <w:rPr>
          <w:rFonts w:ascii="Montserrat" w:hAnsi="Montserrat"/>
          <w:sz w:val="20"/>
        </w:rPr>
        <w:t>) _</w:t>
      </w:r>
      <w:r w:rsidRPr="00E1628A">
        <w:rPr>
          <w:rFonts w:ascii="Montserrat" w:hAnsi="Montserrat"/>
          <w:sz w:val="20"/>
        </w:rPr>
        <w:t>_____________</w:t>
      </w:r>
    </w:p>
    <w:p w14:paraId="21C37F3C" w14:textId="77777777" w:rsidR="008F6777" w:rsidRPr="00E1628A" w:rsidRDefault="008F6777" w:rsidP="003F491F">
      <w:pPr>
        <w:rPr>
          <w:rFonts w:ascii="Montserrat" w:hAnsi="Montserrat" w:cs="Arial"/>
          <w:b/>
          <w:sz w:val="20"/>
          <w:szCs w:val="20"/>
        </w:rPr>
      </w:pPr>
      <w:r w:rsidRPr="00E1628A">
        <w:rPr>
          <w:rFonts w:ascii="Montserrat" w:hAnsi="Montserrat" w:cs="Arial"/>
          <w:b/>
          <w:sz w:val="20"/>
          <w:szCs w:val="20"/>
        </w:rPr>
        <w:br w:type="page"/>
      </w:r>
    </w:p>
    <w:p w14:paraId="63F4F384" w14:textId="77777777" w:rsidR="008F6777" w:rsidRPr="00E1628A" w:rsidRDefault="008F6777" w:rsidP="003F491F">
      <w:pPr>
        <w:pStyle w:val="Texto0"/>
        <w:spacing w:after="0" w:line="240" w:lineRule="auto"/>
        <w:ind w:firstLine="0"/>
        <w:jc w:val="center"/>
        <w:rPr>
          <w:rFonts w:ascii="Montserrat" w:hAnsi="Montserrat"/>
          <w:b/>
          <w:sz w:val="20"/>
        </w:rPr>
      </w:pPr>
      <w:r w:rsidRPr="00E1628A">
        <w:rPr>
          <w:rFonts w:ascii="Montserrat" w:hAnsi="Montserrat"/>
          <w:b/>
          <w:sz w:val="20"/>
        </w:rPr>
        <w:lastRenderedPageBreak/>
        <w:t>ANEXO VII INSTRUCTIVO DE LLENADO</w:t>
      </w:r>
    </w:p>
    <w:p w14:paraId="472EFD2C" w14:textId="77777777" w:rsidR="008F6777" w:rsidRPr="00E1628A" w:rsidRDefault="008F6777" w:rsidP="003F491F">
      <w:pPr>
        <w:pStyle w:val="Texto0"/>
        <w:spacing w:after="0" w:line="240" w:lineRule="auto"/>
        <w:ind w:firstLine="0"/>
        <w:rPr>
          <w:rFonts w:ascii="Montserrat" w:hAnsi="Montserrat" w:cs="Arial"/>
          <w:b/>
          <w:sz w:val="20"/>
        </w:rPr>
      </w:pPr>
    </w:p>
    <w:p w14:paraId="70B3623D" w14:textId="77777777" w:rsidR="008F6777" w:rsidRPr="00E1628A" w:rsidRDefault="008F6777" w:rsidP="003F491F">
      <w:pPr>
        <w:pStyle w:val="Texto0"/>
        <w:spacing w:after="0" w:line="240" w:lineRule="auto"/>
        <w:ind w:firstLine="0"/>
        <w:rPr>
          <w:rFonts w:ascii="Montserrat" w:hAnsi="Montserrat" w:cs="Arial"/>
          <w:b/>
          <w:sz w:val="20"/>
        </w:rPr>
      </w:pPr>
      <w:r w:rsidRPr="00E1628A">
        <w:rPr>
          <w:rFonts w:ascii="Montserrat" w:hAnsi="Montserrat"/>
          <w:b/>
          <w:sz w:val="20"/>
        </w:rPr>
        <w:t xml:space="preserve">INSTRUCTIVO PARA EL LLENADO FORMATO PARA LA </w:t>
      </w:r>
      <w:r w:rsidR="00A544B2" w:rsidRPr="00E1628A">
        <w:rPr>
          <w:rFonts w:ascii="Montserrat" w:hAnsi="Montserrat"/>
          <w:b/>
          <w:sz w:val="20"/>
        </w:rPr>
        <w:t>MANIFESTACIÓN</w:t>
      </w:r>
      <w:r w:rsidRPr="00E1628A">
        <w:rPr>
          <w:rFonts w:ascii="Montserrat" w:hAnsi="Montserrat"/>
          <w:b/>
          <w:sz w:val="20"/>
        </w:rPr>
        <w:t xml:space="preserve"> QUE </w:t>
      </w:r>
      <w:r w:rsidR="00A544B2" w:rsidRPr="00E1628A">
        <w:rPr>
          <w:rFonts w:ascii="Montserrat" w:hAnsi="Montserrat"/>
          <w:b/>
          <w:sz w:val="20"/>
        </w:rPr>
        <w:t>DEBERÁN</w:t>
      </w:r>
      <w:r w:rsidRPr="00E1628A">
        <w:rPr>
          <w:rFonts w:ascii="Montserrat" w:hAnsi="Montserrat"/>
          <w:b/>
          <w:sz w:val="20"/>
        </w:rPr>
        <w:t xml:space="preserve"> PRESENTAR LOS PROVEEDORES QUE PARTICIPEN EN LICITACIONES PUBLICAS INTERNACIONALES BAJO LA COBERTURA DE TRATADOS PARA LA </w:t>
      </w:r>
      <w:r w:rsidR="00A544B2" w:rsidRPr="00E1628A">
        <w:rPr>
          <w:rFonts w:ascii="Montserrat" w:hAnsi="Montserrat"/>
          <w:b/>
          <w:sz w:val="20"/>
        </w:rPr>
        <w:t>CONTRATACIÓN DE SERVICIOS</w:t>
      </w:r>
      <w:r w:rsidRPr="00E1628A">
        <w:rPr>
          <w:rFonts w:ascii="Montserrat" w:hAnsi="Montserrat"/>
          <w:b/>
          <w:sz w:val="20"/>
        </w:rPr>
        <w:t xml:space="preserve">, Y DAR </w:t>
      </w:r>
      <w:r w:rsidR="00A544B2" w:rsidRPr="00E1628A">
        <w:rPr>
          <w:rFonts w:ascii="Montserrat" w:hAnsi="Montserrat"/>
          <w:b/>
          <w:sz w:val="20"/>
        </w:rPr>
        <w:t xml:space="preserve">CUMPLIMIENTO A LO DISPUESTO EN LA REGLA 5.3 DE LAS </w:t>
      </w:r>
      <w:r w:rsidRPr="00E1628A">
        <w:rPr>
          <w:rFonts w:ascii="Montserrat" w:hAnsi="Montserrat"/>
          <w:b/>
          <w:sz w:val="20"/>
        </w:rPr>
        <w:t>REGLAS PARA LA CELEBRACIÓN DE LICITACIONES PÚBLICAS INTERNACIONALES BAJO LA COBERTURA DE TRATADOS DE LIBRE COMERCIO SUSCRITOS POR LOS ESTADOS UNIDOS MEXICANOS</w:t>
      </w:r>
    </w:p>
    <w:p w14:paraId="2CCCB586" w14:textId="77777777" w:rsidR="008F6777" w:rsidRPr="00E1628A" w:rsidRDefault="008F6777" w:rsidP="003F491F">
      <w:pPr>
        <w:pStyle w:val="Texto0"/>
        <w:spacing w:after="0" w:line="240" w:lineRule="auto"/>
        <w:ind w:firstLine="0"/>
        <w:rPr>
          <w:rFonts w:ascii="Montserrat" w:hAnsi="Montserrat"/>
          <w:b/>
          <w:sz w:val="20"/>
        </w:rPr>
      </w:pPr>
    </w:p>
    <w:p w14:paraId="445C96CB" w14:textId="77777777" w:rsidR="008F6777" w:rsidRPr="00E1628A" w:rsidRDefault="008F6777" w:rsidP="003F491F">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F6777" w:rsidRPr="00E1628A" w14:paraId="3B5C2E49"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2F11BDAB" w14:textId="77777777" w:rsidR="008F6777" w:rsidRPr="00E1628A" w:rsidRDefault="008F6777" w:rsidP="003F491F">
            <w:pPr>
              <w:pStyle w:val="Texto0"/>
              <w:spacing w:after="0" w:line="240" w:lineRule="auto"/>
              <w:ind w:firstLine="0"/>
              <w:jc w:val="center"/>
              <w:rPr>
                <w:rFonts w:ascii="Montserrat" w:hAnsi="Montserrat"/>
                <w:b/>
                <w:sz w:val="20"/>
              </w:rPr>
            </w:pPr>
            <w:r w:rsidRPr="00E1628A">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A60D61" w14:textId="77777777" w:rsidR="008F6777" w:rsidRPr="00E1628A" w:rsidRDefault="008F6777" w:rsidP="003F491F">
            <w:pPr>
              <w:pStyle w:val="Texto0"/>
              <w:spacing w:after="0" w:line="240" w:lineRule="auto"/>
              <w:ind w:firstLine="0"/>
              <w:jc w:val="center"/>
              <w:rPr>
                <w:rFonts w:ascii="Montserrat" w:hAnsi="Montserrat"/>
                <w:b/>
                <w:sz w:val="20"/>
              </w:rPr>
            </w:pPr>
            <w:r w:rsidRPr="00E1628A">
              <w:rPr>
                <w:rFonts w:ascii="Montserrat" w:hAnsi="Montserrat"/>
                <w:b/>
                <w:sz w:val="20"/>
              </w:rPr>
              <w:t>DESCRIPCIÓN</w:t>
            </w:r>
          </w:p>
        </w:tc>
      </w:tr>
      <w:tr w:rsidR="008F6777" w:rsidRPr="00E1628A" w14:paraId="2AD58944"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687D83"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5A3E001"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Señalar la fecha de suscripción del documento.</w:t>
            </w:r>
          </w:p>
        </w:tc>
      </w:tr>
      <w:tr w:rsidR="008F6777" w:rsidRPr="00E1628A" w14:paraId="17FED5A0"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FFB5C4"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8ED05A8"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Anotar el nombre de la institución convocante.</w:t>
            </w:r>
          </w:p>
        </w:tc>
      </w:tr>
      <w:tr w:rsidR="008F6777" w:rsidRPr="00E1628A" w14:paraId="64A944DF"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6561B91"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06C453E"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Precisar el procedimiento de contratación de que se trate, licitación pública o invitación a cuando menos tres personas.</w:t>
            </w:r>
          </w:p>
        </w:tc>
      </w:tr>
      <w:tr w:rsidR="008F6777" w:rsidRPr="00E1628A" w14:paraId="0187C865"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C407B0"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7BB43"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Indicar el número de procedimiento respectivo.</w:t>
            </w:r>
          </w:p>
        </w:tc>
      </w:tr>
      <w:tr w:rsidR="008F6777" w:rsidRPr="00E1628A" w14:paraId="56CD39C3"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11F7001" w14:textId="77777777" w:rsidR="008F6777" w:rsidRPr="00E1628A" w:rsidRDefault="008F6777" w:rsidP="003F491F">
            <w:pPr>
              <w:pStyle w:val="Texto0"/>
              <w:tabs>
                <w:tab w:val="center" w:pos="601"/>
                <w:tab w:val="left" w:pos="1168"/>
              </w:tabs>
              <w:spacing w:after="0" w:line="240" w:lineRule="auto"/>
              <w:ind w:firstLine="0"/>
              <w:jc w:val="center"/>
              <w:rPr>
                <w:rFonts w:ascii="Montserrat" w:hAnsi="Montserrat"/>
                <w:sz w:val="20"/>
              </w:rPr>
            </w:pPr>
            <w:r w:rsidRPr="00E1628A">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E18C1BD"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Citar el nombre o razón social o denominación del licitante.</w:t>
            </w:r>
          </w:p>
        </w:tc>
      </w:tr>
      <w:tr w:rsidR="008F6777" w:rsidRPr="00E1628A" w14:paraId="4981E085"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A2DE055"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D03E555"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Señalar la nacionalidad de la empresa proveedora de los servicios</w:t>
            </w:r>
          </w:p>
        </w:tc>
      </w:tr>
      <w:tr w:rsidR="008F6777" w:rsidRPr="00E1628A" w14:paraId="069E6918"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68F24DD"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85DDE6"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Indicar el tratado bajo cuya cobertura se realiza el procedimiento de contratación.</w:t>
            </w:r>
          </w:p>
        </w:tc>
      </w:tr>
      <w:tr w:rsidR="008F6777" w:rsidRPr="00E1628A" w14:paraId="62FE0227"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327B77"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B72B1E"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Señalar el documento oficial mediante el cual acredita la nacionalidad</w:t>
            </w:r>
          </w:p>
        </w:tc>
      </w:tr>
      <w:tr w:rsidR="008F6777" w:rsidRPr="00E1628A" w14:paraId="05E5467B" w14:textId="77777777" w:rsidTr="00F5715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A56D5B" w14:textId="77777777" w:rsidR="008F6777" w:rsidRPr="00E1628A" w:rsidRDefault="008F6777" w:rsidP="003F491F">
            <w:pPr>
              <w:pStyle w:val="Texto0"/>
              <w:spacing w:after="0" w:line="240" w:lineRule="auto"/>
              <w:ind w:firstLine="0"/>
              <w:jc w:val="center"/>
              <w:rPr>
                <w:rFonts w:ascii="Montserrat" w:hAnsi="Montserrat"/>
                <w:sz w:val="20"/>
              </w:rPr>
            </w:pPr>
            <w:r w:rsidRPr="00E1628A">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611811"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sz w:val="20"/>
              </w:rPr>
              <w:t>Anotar el nombre y firma del representante de la empresa licitante.</w:t>
            </w:r>
          </w:p>
        </w:tc>
      </w:tr>
    </w:tbl>
    <w:p w14:paraId="47CD8B5D" w14:textId="77777777" w:rsidR="008F6777" w:rsidRPr="00E1628A" w:rsidRDefault="008F6777" w:rsidP="003F491F">
      <w:pPr>
        <w:pStyle w:val="Texto0"/>
        <w:spacing w:after="0" w:line="240" w:lineRule="auto"/>
        <w:ind w:firstLine="0"/>
        <w:rPr>
          <w:rFonts w:ascii="Montserrat" w:hAnsi="Montserrat"/>
          <w:sz w:val="20"/>
        </w:rPr>
      </w:pPr>
    </w:p>
    <w:p w14:paraId="33684ED8" w14:textId="77777777" w:rsidR="008F6777" w:rsidRPr="00E1628A" w:rsidRDefault="008F6777" w:rsidP="003F491F">
      <w:pPr>
        <w:pStyle w:val="Texto0"/>
        <w:spacing w:after="0" w:line="240" w:lineRule="auto"/>
        <w:ind w:firstLine="0"/>
        <w:rPr>
          <w:rFonts w:ascii="Montserrat" w:hAnsi="Montserrat"/>
          <w:sz w:val="20"/>
        </w:rPr>
      </w:pPr>
      <w:r w:rsidRPr="00E1628A">
        <w:rPr>
          <w:rFonts w:ascii="Montserrat" w:hAnsi="Montserrat"/>
          <w:b/>
          <w:sz w:val="20"/>
        </w:rPr>
        <w:t>NOTA</w:t>
      </w:r>
      <w:r w:rsidRPr="00E1628A">
        <w:rPr>
          <w:rFonts w:ascii="Montserrat" w:hAnsi="Montserrat"/>
          <w:sz w:val="20"/>
        </w:rPr>
        <w:t>: Si el licitante es una persona física, se podrá ajustar el presente formato en su parte conducente.</w:t>
      </w:r>
    </w:p>
    <w:p w14:paraId="43A58910" w14:textId="77777777" w:rsidR="008F6777" w:rsidRPr="00E1628A" w:rsidRDefault="008F6777" w:rsidP="003F491F">
      <w:pPr>
        <w:pStyle w:val="Texto0"/>
        <w:spacing w:after="0" w:line="240" w:lineRule="auto"/>
        <w:ind w:firstLine="0"/>
        <w:rPr>
          <w:rFonts w:ascii="Montserrat" w:hAnsi="Montserrat"/>
          <w:sz w:val="20"/>
        </w:rPr>
      </w:pPr>
    </w:p>
    <w:p w14:paraId="4088076D" w14:textId="77777777" w:rsidR="008F6777" w:rsidRPr="00E1628A" w:rsidRDefault="008F6777" w:rsidP="003F491F">
      <w:pPr>
        <w:rPr>
          <w:rFonts w:ascii="Montserrat" w:hAnsi="Montserrat" w:cs="Arial"/>
          <w:b/>
          <w:sz w:val="20"/>
          <w:szCs w:val="20"/>
        </w:rPr>
      </w:pPr>
      <w:r w:rsidRPr="00E1628A">
        <w:rPr>
          <w:rFonts w:ascii="Montserrat" w:hAnsi="Montserrat" w:cs="Arial"/>
          <w:b/>
          <w:sz w:val="20"/>
          <w:szCs w:val="20"/>
        </w:rPr>
        <w:br w:type="page"/>
      </w:r>
    </w:p>
    <w:p w14:paraId="3D91A78E"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188" w:name="_Toc99456482"/>
      <w:r w:rsidRPr="00E1628A">
        <w:rPr>
          <w:rFonts w:ascii="Montserrat" w:hAnsi="Montserrat" w:cs="Arial"/>
          <w:sz w:val="20"/>
          <w:szCs w:val="20"/>
        </w:rPr>
        <w:lastRenderedPageBreak/>
        <w:t xml:space="preserve">ANEXO VIII </w:t>
      </w:r>
      <w:bookmarkEnd w:id="179"/>
      <w:r w:rsidRPr="00E1628A">
        <w:rPr>
          <w:rFonts w:ascii="Montserrat" w:hAnsi="Montserrat" w:cs="Arial"/>
          <w:sz w:val="20"/>
          <w:szCs w:val="20"/>
        </w:rPr>
        <w:br/>
      </w:r>
      <w:r w:rsidRPr="00E1628A">
        <w:rPr>
          <w:rFonts w:ascii="Montserrat" w:hAnsi="Montserrat" w:cs="Arial"/>
          <w:sz w:val="20"/>
          <w:szCs w:val="20"/>
          <w:lang w:val="es-ES"/>
        </w:rPr>
        <w:t>ESCRITO DE LOS SUPUESTOS ESTABLECIDOS EN LOS ARTÍCULOS 50 Y 60 DE LA LAASSP</w:t>
      </w:r>
      <w:bookmarkEnd w:id="188"/>
    </w:p>
    <w:p w14:paraId="17D5CCF4"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0024625E" w14:textId="77777777" w:rsidR="008F6777" w:rsidRPr="00E1628A" w:rsidRDefault="008F6777" w:rsidP="003F491F">
      <w:pPr>
        <w:suppressAutoHyphens/>
        <w:ind w:left="143"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PREFERENTEMENTE EN PAPEL MEMBRETADO DEL LICITANTE.</w:t>
      </w:r>
    </w:p>
    <w:p w14:paraId="0EDE6CB2"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05FC9327" w14:textId="77777777" w:rsidR="008F6777" w:rsidRPr="00E1628A" w:rsidRDefault="008F6777" w:rsidP="003F491F">
      <w:pPr>
        <w:suppressAutoHyphens/>
        <w:ind w:left="142" w:right="49"/>
        <w:jc w:val="right"/>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________, a _____ de ___________________ del 20___.</w:t>
      </w:r>
    </w:p>
    <w:p w14:paraId="45A600A3" w14:textId="77777777" w:rsidR="008F6777" w:rsidRPr="00E1628A" w:rsidRDefault="008F6777" w:rsidP="003F491F">
      <w:pPr>
        <w:suppressAutoHyphens/>
        <w:ind w:left="142" w:right="49"/>
        <w:rPr>
          <w:rFonts w:ascii="Montserrat" w:eastAsia="Times New Roman" w:hAnsi="Montserrat" w:cs="Arial"/>
          <w:sz w:val="20"/>
          <w:szCs w:val="20"/>
          <w:lang w:val="es-ES" w:eastAsia="ar-SA"/>
        </w:rPr>
      </w:pPr>
    </w:p>
    <w:p w14:paraId="0C734577"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Instituto Mexicano del Seguro Social</w:t>
      </w:r>
    </w:p>
    <w:p w14:paraId="3D3CA086"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Coordinación de Adquisición de Bienes y Contratación de Servicios</w:t>
      </w:r>
    </w:p>
    <w:p w14:paraId="59E71AA8"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Coordinación Técnica de Bienes y Servicios</w:t>
      </w:r>
    </w:p>
    <w:p w14:paraId="11F6810A"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División de Servicios Integrales</w:t>
      </w:r>
    </w:p>
    <w:p w14:paraId="38C12696"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Presente.</w:t>
      </w:r>
    </w:p>
    <w:p w14:paraId="64F22D0B" w14:textId="77777777" w:rsidR="008F6777" w:rsidRPr="00E1628A" w:rsidRDefault="008F6777" w:rsidP="003F491F">
      <w:pPr>
        <w:suppressAutoHyphens/>
        <w:ind w:left="142" w:right="49"/>
        <w:rPr>
          <w:rFonts w:ascii="Montserrat" w:eastAsia="Times New Roman" w:hAnsi="Montserrat" w:cs="Arial"/>
          <w:sz w:val="20"/>
          <w:szCs w:val="20"/>
          <w:lang w:val="es-ES" w:eastAsia="ar-SA"/>
        </w:rPr>
      </w:pPr>
    </w:p>
    <w:p w14:paraId="39B6F60F" w14:textId="77777777" w:rsidR="008F6777" w:rsidRPr="00E1628A" w:rsidRDefault="008F6777" w:rsidP="003F491F">
      <w:pPr>
        <w:suppressAutoHyphens/>
        <w:ind w:left="142" w:right="49"/>
        <w:rPr>
          <w:rFonts w:ascii="Montserrat" w:eastAsia="Times New Roman" w:hAnsi="Montserrat" w:cs="Arial"/>
          <w:sz w:val="20"/>
          <w:szCs w:val="20"/>
          <w:lang w:val="es-ES" w:eastAsia="ar-SA"/>
        </w:rPr>
      </w:pPr>
    </w:p>
    <w:p w14:paraId="3B0A68FA" w14:textId="77D7E9BA" w:rsidR="008F6777" w:rsidRPr="00E1628A" w:rsidRDefault="002F70D1" w:rsidP="003F491F">
      <w:pPr>
        <w:suppressAutoHyphens/>
        <w:ind w:left="142"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________</w:t>
      </w:r>
      <w:r w:rsidR="00E22A93" w:rsidRPr="00E1628A">
        <w:rPr>
          <w:rFonts w:ascii="Montserrat" w:eastAsia="Times New Roman" w:hAnsi="Montserrat" w:cs="Arial"/>
          <w:sz w:val="20"/>
          <w:szCs w:val="20"/>
          <w:lang w:val="es-ES" w:eastAsia="ar-SA"/>
        </w:rPr>
        <w:t>_ (</w:t>
      </w:r>
      <w:r w:rsidR="008F6777" w:rsidRPr="00E1628A">
        <w:rPr>
          <w:rFonts w:ascii="Montserrat" w:eastAsia="Times New Roman" w:hAnsi="Montserrat" w:cs="Arial"/>
          <w:sz w:val="20"/>
          <w:szCs w:val="20"/>
          <w:lang w:val="es-ES" w:eastAsia="ar-SA"/>
        </w:rPr>
        <w:t>N</w:t>
      </w:r>
      <w:r w:rsidR="008F6777" w:rsidRPr="00E1628A">
        <w:rPr>
          <w:rFonts w:ascii="Montserrat" w:eastAsia="Times New Roman" w:hAnsi="Montserrat" w:cs="Arial"/>
          <w:sz w:val="20"/>
          <w:szCs w:val="20"/>
          <w:u w:val="single"/>
          <w:lang w:val="es-ES" w:eastAsia="ar-SA"/>
        </w:rPr>
        <w:t>ombre de</w:t>
      </w:r>
      <w:r w:rsidRPr="00E1628A">
        <w:rPr>
          <w:rFonts w:ascii="Montserrat" w:eastAsia="Times New Roman" w:hAnsi="Montserrat" w:cs="Arial"/>
          <w:sz w:val="20"/>
          <w:szCs w:val="20"/>
          <w:u w:val="single"/>
          <w:lang w:val="es-ES" w:eastAsia="ar-SA"/>
        </w:rPr>
        <w:t xml:space="preserve"> la persona facultada</w:t>
      </w:r>
      <w:r w:rsidR="00E22A93" w:rsidRPr="00E1628A">
        <w:rPr>
          <w:rFonts w:ascii="Montserrat" w:eastAsia="Times New Roman" w:hAnsi="Montserrat" w:cs="Arial"/>
          <w:sz w:val="20"/>
          <w:szCs w:val="20"/>
          <w:lang w:val="es-ES" w:eastAsia="ar-SA"/>
        </w:rPr>
        <w:t>) _</w:t>
      </w:r>
      <w:r w:rsidRPr="00E1628A">
        <w:rPr>
          <w:rFonts w:ascii="Montserrat" w:eastAsia="Times New Roman" w:hAnsi="Montserrat" w:cs="Arial"/>
          <w:sz w:val="20"/>
          <w:szCs w:val="20"/>
          <w:lang w:val="es-ES" w:eastAsia="ar-SA"/>
        </w:rPr>
        <w:t>_________</w:t>
      </w:r>
      <w:r w:rsidR="008F6777" w:rsidRPr="00E1628A">
        <w:rPr>
          <w:rFonts w:ascii="Montserrat" w:eastAsia="Times New Roman" w:hAnsi="Montserrat" w:cs="Arial"/>
          <w:sz w:val="20"/>
          <w:szCs w:val="20"/>
          <w:lang w:val="es-ES" w:eastAsia="ar-SA"/>
        </w:rPr>
        <w:t xml:space="preserve"> con las facultades que la empresa denominada _______________________________________ me otorga. Declaro </w:t>
      </w:r>
      <w:r w:rsidR="008F6777" w:rsidRPr="00E1628A">
        <w:rPr>
          <w:rFonts w:ascii="Montserrat" w:eastAsia="Times New Roman" w:hAnsi="Montserrat" w:cs="Arial"/>
          <w:b/>
          <w:sz w:val="20"/>
          <w:szCs w:val="20"/>
          <w:lang w:val="es-ES" w:eastAsia="ar-SA"/>
        </w:rPr>
        <w:t>Bajo Protesta de Decir Verdad</w:t>
      </w:r>
      <w:r w:rsidR="008F6777" w:rsidRPr="00E1628A">
        <w:rPr>
          <w:rFonts w:ascii="Montserrat" w:eastAsia="Times New Roman" w:hAnsi="Montserrat" w:cs="Arial"/>
          <w:sz w:val="20"/>
          <w:szCs w:val="20"/>
          <w:lang w:val="es-ES" w:eastAsia="ar-SA"/>
        </w:rPr>
        <w:t xml:space="preserve"> lo siguiente: </w:t>
      </w:r>
    </w:p>
    <w:p w14:paraId="196A1C42" w14:textId="77777777" w:rsidR="008F6777" w:rsidRPr="00E1628A" w:rsidRDefault="008F6777" w:rsidP="003F491F">
      <w:pPr>
        <w:suppressAutoHyphens/>
        <w:ind w:left="142" w:right="49"/>
        <w:jc w:val="both"/>
        <w:rPr>
          <w:rFonts w:ascii="Montserrat" w:eastAsia="Times New Roman" w:hAnsi="Montserrat" w:cs="Arial"/>
          <w:sz w:val="20"/>
          <w:szCs w:val="20"/>
          <w:lang w:val="es-ES" w:eastAsia="ar-SA"/>
        </w:rPr>
      </w:pPr>
    </w:p>
    <w:p w14:paraId="16CAD6DD" w14:textId="77777777" w:rsidR="008F6777" w:rsidRPr="00E1628A" w:rsidRDefault="008F6777" w:rsidP="003F491F">
      <w:pPr>
        <w:suppressAutoHyphens/>
        <w:ind w:left="143" w:right="49"/>
        <w:jc w:val="both"/>
        <w:rPr>
          <w:rFonts w:ascii="Montserrat" w:eastAsia="Times New Roman" w:hAnsi="Montserrat" w:cs="Arial"/>
          <w:spacing w:val="30"/>
          <w:sz w:val="20"/>
          <w:szCs w:val="20"/>
          <w:u w:val="single"/>
          <w:lang w:val="es-ES" w:eastAsia="ar-SA"/>
        </w:rPr>
      </w:pPr>
      <w:r w:rsidRPr="00E1628A">
        <w:rPr>
          <w:rFonts w:ascii="Montserrat" w:eastAsia="Times New Roman" w:hAnsi="Montserrat" w:cs="Arial"/>
          <w:sz w:val="20"/>
          <w:szCs w:val="20"/>
          <w:lang w:val="es-ES" w:eastAsia="ar-SA"/>
        </w:rPr>
        <w:t>Que el suscrito y las personas que forman parte de la sociedad y de la propia empresa que represento,</w:t>
      </w:r>
      <w:r w:rsidR="00EB6CA7" w:rsidRPr="00E1628A">
        <w:rPr>
          <w:rFonts w:ascii="Montserrat" w:eastAsia="Times New Roman" w:hAnsi="Montserrat" w:cs="Arial"/>
          <w:sz w:val="20"/>
          <w:szCs w:val="20"/>
          <w:lang w:val="es-ES" w:eastAsia="ar-SA"/>
        </w:rPr>
        <w:t xml:space="preserve"> quien participa como licitante,</w:t>
      </w:r>
      <w:r w:rsidRPr="00E1628A">
        <w:rPr>
          <w:rFonts w:ascii="Montserrat" w:eastAsia="Times New Roman" w:hAnsi="Montserrat" w:cs="Arial"/>
          <w:sz w:val="20"/>
          <w:szCs w:val="20"/>
          <w:lang w:val="es-ES" w:eastAsia="ar-SA"/>
        </w:rPr>
        <w:t xml:space="preserve"> no se encuentran en alguno de los supuestos señalados en los artículos 50 y 60 de la Ley de Adquisiciones, Arrendamientos y Servicios del Sector Público, lo que manifiesto para los efectos correspondientes con relación a la Licitación Pública </w:t>
      </w:r>
      <w:r w:rsidRPr="00E1628A">
        <w:rPr>
          <w:rFonts w:ascii="Montserrat" w:eastAsia="Times New Roman" w:hAnsi="Montserrat" w:cs="Arial"/>
          <w:spacing w:val="30"/>
          <w:sz w:val="20"/>
          <w:szCs w:val="20"/>
          <w:u w:val="single"/>
          <w:lang w:val="es-ES" w:eastAsia="ar-SA"/>
        </w:rPr>
        <w:t>(NÚMERO).</w:t>
      </w:r>
    </w:p>
    <w:p w14:paraId="7EA18950" w14:textId="77777777" w:rsidR="008F6777" w:rsidRPr="00E1628A" w:rsidRDefault="008F6777" w:rsidP="003F491F">
      <w:pPr>
        <w:suppressAutoHyphens/>
        <w:ind w:left="143" w:right="49"/>
        <w:jc w:val="both"/>
        <w:rPr>
          <w:rFonts w:ascii="Montserrat" w:eastAsia="Times New Roman" w:hAnsi="Montserrat" w:cs="Arial"/>
          <w:spacing w:val="30"/>
          <w:sz w:val="20"/>
          <w:szCs w:val="20"/>
          <w:u w:val="single"/>
          <w:lang w:val="es-ES" w:eastAsia="ar-SA"/>
        </w:rPr>
      </w:pPr>
    </w:p>
    <w:p w14:paraId="161DC8A3" w14:textId="77777777" w:rsidR="008F6777" w:rsidRPr="00E1628A" w:rsidRDefault="008F6777" w:rsidP="003F491F">
      <w:pPr>
        <w:suppressAutoHyphens/>
        <w:ind w:left="143"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0FA6D163" w14:textId="77777777" w:rsidR="008F6777" w:rsidRPr="00E1628A" w:rsidRDefault="008F6777" w:rsidP="003F491F">
      <w:pPr>
        <w:suppressAutoHyphens/>
        <w:ind w:left="142" w:right="49"/>
        <w:rPr>
          <w:rFonts w:ascii="Montserrat" w:eastAsia="Times New Roman" w:hAnsi="Montserrat" w:cs="Arial"/>
          <w:sz w:val="20"/>
          <w:szCs w:val="20"/>
          <w:lang w:val="es-ES" w:eastAsia="ar-SA"/>
        </w:rPr>
      </w:pPr>
    </w:p>
    <w:p w14:paraId="25B0C694" w14:textId="77777777" w:rsidR="008F6777" w:rsidRPr="00E1628A" w:rsidRDefault="008F6777" w:rsidP="003F491F">
      <w:pPr>
        <w:suppressAutoHyphens/>
        <w:ind w:left="142" w:right="49"/>
        <w:rPr>
          <w:rFonts w:ascii="Montserrat" w:eastAsia="Times New Roman" w:hAnsi="Montserrat" w:cs="Arial"/>
          <w:sz w:val="20"/>
          <w:szCs w:val="20"/>
          <w:lang w:val="es-ES" w:eastAsia="ar-SA"/>
        </w:rPr>
      </w:pPr>
    </w:p>
    <w:p w14:paraId="0F21F129" w14:textId="77777777" w:rsidR="00D50193" w:rsidRPr="00E1628A" w:rsidRDefault="00D50193" w:rsidP="003F491F">
      <w:pPr>
        <w:suppressAutoHyphens/>
        <w:ind w:left="142" w:right="49"/>
        <w:rPr>
          <w:rFonts w:ascii="Montserrat" w:eastAsia="Times New Roman" w:hAnsi="Montserrat" w:cs="Arial"/>
          <w:sz w:val="20"/>
          <w:szCs w:val="20"/>
          <w:lang w:val="es-ES" w:eastAsia="ar-SA"/>
        </w:rPr>
      </w:pPr>
    </w:p>
    <w:p w14:paraId="09BEF502" w14:textId="77777777" w:rsidR="008F6777" w:rsidRPr="00E1628A" w:rsidRDefault="008F6777" w:rsidP="003F491F">
      <w:pPr>
        <w:suppressAutoHyphens/>
        <w:ind w:left="142" w:right="49"/>
        <w:jc w:val="center"/>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_______________________________________________</w:t>
      </w:r>
    </w:p>
    <w:p w14:paraId="7DCA0E03" w14:textId="77777777" w:rsidR="008F6777" w:rsidRPr="00E1628A" w:rsidRDefault="008F6777" w:rsidP="003F491F">
      <w:pPr>
        <w:suppressAutoHyphens/>
        <w:ind w:right="49"/>
        <w:jc w:val="center"/>
        <w:rPr>
          <w:rFonts w:ascii="Montserrat" w:eastAsia="Times New Roman" w:hAnsi="Montserrat" w:cs="Arial"/>
          <w:sz w:val="20"/>
          <w:szCs w:val="20"/>
          <w:lang w:val="es-ES" w:eastAsia="ar-SA"/>
        </w:rPr>
      </w:pPr>
      <w:r w:rsidRPr="00E1628A">
        <w:rPr>
          <w:rFonts w:ascii="Montserrat" w:eastAsia="Times New Roman" w:hAnsi="Montserrat" w:cs="Arial"/>
          <w:b/>
          <w:sz w:val="20"/>
          <w:szCs w:val="20"/>
          <w:lang w:val="es-ES" w:eastAsia="ar-SA"/>
        </w:rPr>
        <w:t>NOMBRE Y FIRMA DE LA PERSONA FACULTADA</w:t>
      </w:r>
    </w:p>
    <w:p w14:paraId="4F279E14" w14:textId="77777777" w:rsidR="008F6777" w:rsidRPr="00E1628A" w:rsidRDefault="008F6777" w:rsidP="003F491F">
      <w:pPr>
        <w:suppressAutoHyphens/>
        <w:ind w:right="49"/>
        <w:rPr>
          <w:rFonts w:ascii="Montserrat" w:eastAsia="Times New Roman" w:hAnsi="Montserrat" w:cs="Arial"/>
          <w:b/>
          <w:sz w:val="20"/>
          <w:szCs w:val="20"/>
          <w:lang w:val="es-ES" w:eastAsia="ar-SA"/>
        </w:rPr>
      </w:pPr>
    </w:p>
    <w:p w14:paraId="6308981A" w14:textId="242D715D" w:rsidR="008F6777" w:rsidRPr="00E1628A" w:rsidRDefault="008F6777" w:rsidP="003F491F">
      <w:pPr>
        <w:suppressAutoHyphens/>
        <w:ind w:right="49"/>
        <w:rPr>
          <w:rFonts w:ascii="Montserrat" w:eastAsia="Times New Roman" w:hAnsi="Montserrat" w:cs="Arial"/>
          <w:sz w:val="20"/>
          <w:szCs w:val="20"/>
          <w:lang w:val="es-ES" w:eastAsia="ar-SA"/>
        </w:rPr>
      </w:pPr>
      <w:r w:rsidRPr="00E1628A">
        <w:rPr>
          <w:rFonts w:ascii="Montserrat" w:eastAsia="Times New Roman" w:hAnsi="Montserrat" w:cs="Arial"/>
          <w:b/>
          <w:sz w:val="20"/>
          <w:szCs w:val="20"/>
          <w:lang w:val="es-ES" w:eastAsia="ar-SA"/>
        </w:rPr>
        <w:t>Nota:</w:t>
      </w:r>
      <w:r w:rsidRPr="00E1628A">
        <w:rPr>
          <w:rFonts w:ascii="Montserrat" w:eastAsia="Times New Roman" w:hAnsi="Montserrat" w:cs="Arial"/>
          <w:sz w:val="20"/>
          <w:szCs w:val="20"/>
          <w:lang w:val="es-ES" w:eastAsia="ar-SA"/>
        </w:rPr>
        <w:t xml:space="preserve"> En caso de que el LICITANTE sea persona física, adecuar el formato.</w:t>
      </w:r>
      <w:r w:rsidRPr="00E1628A">
        <w:rPr>
          <w:rFonts w:ascii="Montserrat" w:eastAsia="Times New Roman" w:hAnsi="Montserrat" w:cs="Arial"/>
          <w:b/>
          <w:sz w:val="20"/>
          <w:szCs w:val="20"/>
          <w:lang w:val="es-ES" w:eastAsia="ar-SA"/>
        </w:rPr>
        <w:br w:type="page"/>
      </w:r>
    </w:p>
    <w:p w14:paraId="5BC0176D" w14:textId="77777777" w:rsidR="008F6777" w:rsidRPr="00E1628A" w:rsidRDefault="008F6777" w:rsidP="003F491F">
      <w:pPr>
        <w:pStyle w:val="Ttulo1"/>
        <w:numPr>
          <w:ilvl w:val="0"/>
          <w:numId w:val="0"/>
        </w:numPr>
        <w:spacing w:before="0" w:after="0"/>
        <w:ind w:left="360" w:right="49"/>
        <w:jc w:val="center"/>
        <w:rPr>
          <w:rFonts w:ascii="Montserrat" w:hAnsi="Montserrat" w:cs="Arial"/>
          <w:sz w:val="18"/>
          <w:szCs w:val="18"/>
        </w:rPr>
      </w:pPr>
      <w:bookmarkStart w:id="189" w:name="_Toc460500940"/>
      <w:bookmarkStart w:id="190" w:name="_Toc507676415"/>
      <w:bookmarkStart w:id="191" w:name="_Toc99456483"/>
      <w:r w:rsidRPr="00E1628A">
        <w:rPr>
          <w:rFonts w:ascii="Montserrat" w:hAnsi="Montserrat" w:cs="Arial"/>
          <w:sz w:val="18"/>
          <w:szCs w:val="18"/>
        </w:rPr>
        <w:lastRenderedPageBreak/>
        <w:t>ANEXO IX</w:t>
      </w:r>
      <w:r w:rsidRPr="00E1628A">
        <w:rPr>
          <w:rFonts w:ascii="Montserrat" w:hAnsi="Montserrat" w:cs="Arial"/>
          <w:sz w:val="18"/>
          <w:szCs w:val="18"/>
        </w:rPr>
        <w:br/>
        <w:t>DECLARACIÓN DE INTEGRIDAD</w:t>
      </w:r>
      <w:bookmarkEnd w:id="189"/>
      <w:bookmarkEnd w:id="190"/>
      <w:bookmarkEnd w:id="191"/>
    </w:p>
    <w:p w14:paraId="734FA5B5" w14:textId="26CF6806" w:rsidR="008F6777" w:rsidRPr="00E1628A" w:rsidRDefault="008F6777" w:rsidP="003F491F">
      <w:pPr>
        <w:jc w:val="center"/>
        <w:rPr>
          <w:rFonts w:ascii="Montserrat" w:hAnsi="Montserrat" w:cs="Arial"/>
          <w:sz w:val="18"/>
          <w:szCs w:val="18"/>
        </w:rPr>
      </w:pPr>
      <w:r w:rsidRPr="00E1628A">
        <w:rPr>
          <w:rFonts w:ascii="Montserrat" w:hAnsi="Montserrat" w:cs="Arial"/>
          <w:sz w:val="18"/>
          <w:szCs w:val="18"/>
        </w:rPr>
        <w:t>(CARTA EN ORIGI</w:t>
      </w:r>
      <w:r w:rsidR="00A155C4" w:rsidRPr="00E1628A">
        <w:rPr>
          <w:rFonts w:ascii="Montserrat" w:hAnsi="Montserrat" w:cs="Arial"/>
          <w:sz w:val="18"/>
          <w:szCs w:val="18"/>
        </w:rPr>
        <w:t xml:space="preserve">NAL EN </w:t>
      </w:r>
      <w:r w:rsidRPr="00E1628A">
        <w:rPr>
          <w:rFonts w:ascii="Montserrat" w:hAnsi="Montserrat" w:cs="Arial"/>
          <w:sz w:val="18"/>
          <w:szCs w:val="18"/>
        </w:rPr>
        <w:t>PAPEL MEMBRETADO)</w:t>
      </w:r>
    </w:p>
    <w:p w14:paraId="51950D49" w14:textId="77777777" w:rsidR="008F6777" w:rsidRPr="00E1628A" w:rsidRDefault="008F6777" w:rsidP="003F491F">
      <w:pPr>
        <w:jc w:val="both"/>
        <w:rPr>
          <w:rFonts w:ascii="Montserrat" w:hAnsi="Montserrat" w:cs="Arial"/>
          <w:b/>
          <w:sz w:val="18"/>
          <w:szCs w:val="18"/>
        </w:rPr>
      </w:pPr>
    </w:p>
    <w:p w14:paraId="5E2B7F29" w14:textId="77777777" w:rsidR="008F6777" w:rsidRPr="00E1628A" w:rsidRDefault="008F6777" w:rsidP="003F491F">
      <w:pPr>
        <w:ind w:right="49"/>
        <w:jc w:val="right"/>
        <w:rPr>
          <w:rFonts w:ascii="Montserrat" w:hAnsi="Montserrat" w:cs="Arial"/>
          <w:sz w:val="18"/>
          <w:szCs w:val="18"/>
        </w:rPr>
      </w:pPr>
      <w:r w:rsidRPr="00E1628A">
        <w:rPr>
          <w:rFonts w:ascii="Montserrat" w:hAnsi="Montserrat" w:cs="Arial"/>
          <w:sz w:val="18"/>
          <w:szCs w:val="18"/>
        </w:rPr>
        <w:t>___________, ______</w:t>
      </w:r>
      <w:proofErr w:type="spellStart"/>
      <w:r w:rsidRPr="00E1628A">
        <w:rPr>
          <w:rFonts w:ascii="Montserrat" w:hAnsi="Montserrat" w:cs="Arial"/>
          <w:sz w:val="18"/>
          <w:szCs w:val="18"/>
        </w:rPr>
        <w:t>de___________de</w:t>
      </w:r>
      <w:proofErr w:type="spellEnd"/>
      <w:r w:rsidRPr="00E1628A">
        <w:rPr>
          <w:rFonts w:ascii="Montserrat" w:hAnsi="Montserrat" w:cs="Arial"/>
          <w:sz w:val="18"/>
          <w:szCs w:val="18"/>
        </w:rPr>
        <w:t>_____________</w:t>
      </w:r>
    </w:p>
    <w:p w14:paraId="45BA3956" w14:textId="77777777" w:rsidR="008F6777" w:rsidRPr="00E1628A" w:rsidRDefault="008F6777" w:rsidP="003F491F">
      <w:pPr>
        <w:ind w:right="193"/>
        <w:jc w:val="both"/>
        <w:rPr>
          <w:rFonts w:ascii="Montserrat" w:hAnsi="Montserrat" w:cs="Arial"/>
          <w:sz w:val="18"/>
          <w:szCs w:val="18"/>
        </w:rPr>
      </w:pPr>
    </w:p>
    <w:p w14:paraId="1436723C"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Instituto Mexicano del Seguro Social</w:t>
      </w:r>
    </w:p>
    <w:p w14:paraId="07C9210C"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Coordinación de Adquisición de Bienes y Contratación de Servicios</w:t>
      </w:r>
    </w:p>
    <w:p w14:paraId="4A057425"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Coordinación Técnica de Bienes y Servicios</w:t>
      </w:r>
    </w:p>
    <w:p w14:paraId="4E457E6A"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División de Servicios Integrales</w:t>
      </w:r>
    </w:p>
    <w:p w14:paraId="5B0F9394"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Presente.</w:t>
      </w:r>
    </w:p>
    <w:p w14:paraId="7F9D8441" w14:textId="77777777" w:rsidR="008F6777" w:rsidRPr="00E1628A" w:rsidRDefault="008F6777" w:rsidP="003F491F">
      <w:pPr>
        <w:jc w:val="both"/>
        <w:rPr>
          <w:rFonts w:ascii="Montserrat" w:hAnsi="Montserrat" w:cs="Arial"/>
          <w:b/>
          <w:bCs/>
          <w:sz w:val="18"/>
          <w:szCs w:val="18"/>
        </w:rPr>
      </w:pPr>
    </w:p>
    <w:p w14:paraId="58E7BC9B"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En cumplimiento a lo ordenado por el artículo 29 fracción IX de la Ley de Adquisiciones, Arrendamientos y Servicios del Sector Público, fracción VI, inciso f</w:t>
      </w:r>
      <w:r w:rsidR="00A544B2" w:rsidRPr="00E1628A">
        <w:rPr>
          <w:rFonts w:ascii="Montserrat" w:hAnsi="Montserrat" w:cs="Arial"/>
          <w:sz w:val="18"/>
          <w:szCs w:val="18"/>
        </w:rPr>
        <w:t xml:space="preserve">) </w:t>
      </w:r>
      <w:r w:rsidRPr="00E1628A">
        <w:rPr>
          <w:rFonts w:ascii="Montserrat" w:hAnsi="Montserrat" w:cs="Arial"/>
          <w:sz w:val="18"/>
          <w:szCs w:val="18"/>
        </w:rPr>
        <w:t>y penúltimo párrafo del 39 de su Reglamento; y para efectos de presentar proposición y en su caso poder celebrar el contrato respectivo con este Instituto en relación a la Licitación Pública: _________________</w:t>
      </w:r>
    </w:p>
    <w:p w14:paraId="4D3B5E0D" w14:textId="77777777" w:rsidR="008F6777" w:rsidRPr="00E1628A" w:rsidRDefault="008F6777" w:rsidP="003F491F">
      <w:pPr>
        <w:jc w:val="both"/>
        <w:rPr>
          <w:rFonts w:ascii="Montserrat" w:hAnsi="Montserrat" w:cs="Arial"/>
          <w:sz w:val="18"/>
          <w:szCs w:val="18"/>
        </w:rPr>
      </w:pPr>
    </w:p>
    <w:p w14:paraId="7993E718" w14:textId="77777777" w:rsidR="008F6777" w:rsidRPr="00E1628A" w:rsidRDefault="008F6777" w:rsidP="003F491F">
      <w:pPr>
        <w:numPr>
          <w:ilvl w:val="0"/>
          <w:numId w:val="21"/>
        </w:numPr>
        <w:tabs>
          <w:tab w:val="clear" w:pos="720"/>
          <w:tab w:val="num" w:pos="360"/>
        </w:tabs>
        <w:suppressAutoHyphens/>
        <w:ind w:left="360"/>
        <w:jc w:val="both"/>
        <w:rPr>
          <w:rFonts w:ascii="Montserrat" w:hAnsi="Montserrat" w:cs="Arial"/>
          <w:b/>
          <w:bCs/>
          <w:sz w:val="18"/>
          <w:szCs w:val="18"/>
        </w:rPr>
      </w:pPr>
      <w:r w:rsidRPr="00E1628A">
        <w:rPr>
          <w:rFonts w:ascii="Montserrat" w:hAnsi="Montserrat" w:cs="Arial"/>
          <w:sz w:val="18"/>
          <w:szCs w:val="18"/>
        </w:rPr>
        <w:t xml:space="preserve">Me permito manifestar </w:t>
      </w:r>
      <w:r w:rsidRPr="00E1628A">
        <w:rPr>
          <w:rFonts w:ascii="Montserrat" w:hAnsi="Montserrat" w:cs="Arial"/>
          <w:b/>
          <w:sz w:val="18"/>
          <w:szCs w:val="18"/>
        </w:rPr>
        <w:t>BAJO PROTESTA DE DECIR VERDAD</w:t>
      </w:r>
      <w:r w:rsidRPr="00E1628A">
        <w:rPr>
          <w:rFonts w:ascii="Montserrat" w:hAnsi="Montserrat" w:cs="Arial"/>
          <w:sz w:val="18"/>
          <w:szCs w:val="18"/>
        </w:rPr>
        <w:t xml:space="preserve"> que la empresa que represento se abstendrá por si misma o a través de interpósita persona, de adoptar conductas </w:t>
      </w:r>
      <w:r w:rsidRPr="00E1628A">
        <w:rPr>
          <w:rFonts w:ascii="Montserrat" w:hAnsi="Montserrat" w:cs="Arial"/>
          <w:sz w:val="18"/>
          <w:szCs w:val="18"/>
          <w:lang w:val="es-ES_tradnl"/>
        </w:rPr>
        <w:t xml:space="preserve">para que los servidores públicos, </w:t>
      </w:r>
      <w:r w:rsidRPr="00E1628A">
        <w:rPr>
          <w:rFonts w:ascii="Montserrat" w:hAnsi="Montserrat" w:cs="Arial"/>
          <w:sz w:val="18"/>
          <w:szCs w:val="18"/>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3A1583C6" w14:textId="77777777" w:rsidR="008F6777" w:rsidRPr="00E1628A" w:rsidRDefault="008F6777" w:rsidP="003F491F">
      <w:pPr>
        <w:jc w:val="both"/>
        <w:rPr>
          <w:rFonts w:ascii="Montserrat" w:hAnsi="Montserrat" w:cs="Arial"/>
          <w:b/>
          <w:bCs/>
          <w:sz w:val="18"/>
          <w:szCs w:val="18"/>
        </w:rPr>
      </w:pPr>
    </w:p>
    <w:p w14:paraId="666D06BD" w14:textId="77777777" w:rsidR="008F6777" w:rsidRPr="00E1628A" w:rsidRDefault="008F6777" w:rsidP="003F491F">
      <w:pPr>
        <w:ind w:left="360"/>
        <w:jc w:val="both"/>
        <w:rPr>
          <w:rFonts w:ascii="Montserrat" w:hAnsi="Montserrat" w:cs="Arial"/>
          <w:i/>
          <w:sz w:val="18"/>
          <w:szCs w:val="18"/>
        </w:rPr>
      </w:pPr>
      <w:r w:rsidRPr="00E1628A">
        <w:rPr>
          <w:rFonts w:ascii="Montserrat" w:hAnsi="Montserrat" w:cs="Arial"/>
          <w:b/>
          <w:i/>
          <w:sz w:val="18"/>
          <w:szCs w:val="18"/>
        </w:rPr>
        <w:t>(EN CASO DE SER PERSONA FÍSICA, DEBERÁ SUSTITUIR EL PÁRRAFO ANTERIOR POR LO SIGUIENTE:</w:t>
      </w:r>
      <w:r w:rsidRPr="00E1628A">
        <w:rPr>
          <w:rFonts w:ascii="Montserrat" w:hAnsi="Montserrat" w:cs="Arial"/>
          <w:i/>
          <w:sz w:val="18"/>
          <w:szCs w:val="18"/>
        </w:rPr>
        <w:t xml:space="preserve"> “Me permito manifestar </w:t>
      </w:r>
      <w:r w:rsidRPr="00E1628A">
        <w:rPr>
          <w:rFonts w:ascii="Montserrat" w:hAnsi="Montserrat" w:cs="Arial"/>
          <w:b/>
          <w:i/>
          <w:sz w:val="18"/>
          <w:szCs w:val="18"/>
        </w:rPr>
        <w:t>BAJO PROTESTA DE DECIR VERDAD</w:t>
      </w:r>
      <w:r w:rsidRPr="00E1628A">
        <w:rPr>
          <w:rFonts w:ascii="Montserrat" w:hAnsi="Montserrat" w:cs="Arial"/>
          <w:i/>
          <w:sz w:val="18"/>
          <w:szCs w:val="18"/>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1628A">
        <w:rPr>
          <w:rFonts w:ascii="Montserrat" w:hAnsi="Montserrat" w:cs="Arial"/>
          <w:b/>
          <w:i/>
          <w:sz w:val="18"/>
          <w:szCs w:val="18"/>
        </w:rPr>
        <w:t xml:space="preserve">EN CASO DE NO SER PERSONA FÍSICA </w:t>
      </w:r>
      <w:r w:rsidR="007C1275" w:rsidRPr="00E1628A">
        <w:rPr>
          <w:rFonts w:ascii="Montserrat" w:hAnsi="Montserrat" w:cs="Arial"/>
          <w:b/>
          <w:i/>
          <w:sz w:val="18"/>
          <w:szCs w:val="18"/>
        </w:rPr>
        <w:t>PODRÁ</w:t>
      </w:r>
      <w:r w:rsidRPr="00E1628A">
        <w:rPr>
          <w:rFonts w:ascii="Montserrat" w:hAnsi="Montserrat" w:cs="Arial"/>
          <w:b/>
          <w:i/>
          <w:sz w:val="18"/>
          <w:szCs w:val="18"/>
        </w:rPr>
        <w:t xml:space="preserve"> ELIMINAR ESTE PÁRRAFO.</w:t>
      </w:r>
    </w:p>
    <w:p w14:paraId="7FA86942" w14:textId="77777777" w:rsidR="008F6777" w:rsidRPr="00E1628A" w:rsidRDefault="008F6777" w:rsidP="003F491F">
      <w:pPr>
        <w:jc w:val="both"/>
        <w:rPr>
          <w:rFonts w:ascii="Montserrat" w:hAnsi="Montserrat" w:cs="Arial"/>
          <w:b/>
          <w:bCs/>
          <w:sz w:val="18"/>
          <w:szCs w:val="18"/>
        </w:rPr>
      </w:pPr>
    </w:p>
    <w:p w14:paraId="7ADAF8B1" w14:textId="77777777" w:rsidR="008F6777" w:rsidRPr="00E1628A" w:rsidRDefault="008F6777" w:rsidP="003F491F">
      <w:pPr>
        <w:numPr>
          <w:ilvl w:val="0"/>
          <w:numId w:val="21"/>
        </w:numPr>
        <w:tabs>
          <w:tab w:val="clear" w:pos="720"/>
          <w:tab w:val="num" w:pos="360"/>
        </w:tabs>
        <w:suppressAutoHyphens/>
        <w:ind w:left="360"/>
        <w:jc w:val="both"/>
        <w:rPr>
          <w:rFonts w:ascii="Montserrat" w:hAnsi="Montserrat" w:cs="Arial"/>
          <w:b/>
          <w:bCs/>
          <w:sz w:val="18"/>
          <w:szCs w:val="18"/>
        </w:rPr>
      </w:pPr>
      <w:r w:rsidRPr="00E1628A">
        <w:rPr>
          <w:rFonts w:ascii="Montserrat" w:hAnsi="Montserrat" w:cs="Arial"/>
          <w:sz w:val="18"/>
          <w:szCs w:val="18"/>
        </w:rPr>
        <w:t xml:space="preserve">Me permito manifestar que mi representada, así como </w:t>
      </w:r>
      <w:r w:rsidRPr="00E1628A">
        <w:rPr>
          <w:rFonts w:ascii="Montserrat" w:hAnsi="Montserrat" w:cs="Arial"/>
          <w:sz w:val="18"/>
          <w:szCs w:val="18"/>
          <w:lang w:val="es-ES_tradnl"/>
        </w:rPr>
        <w:t xml:space="preserve">el(los) producto(s) y servicios que oferto </w:t>
      </w:r>
      <w:r w:rsidRPr="00E1628A">
        <w:rPr>
          <w:rFonts w:ascii="Montserrat" w:hAnsi="Montserrat" w:cs="Arial"/>
          <w:sz w:val="18"/>
          <w:szCs w:val="18"/>
        </w:rPr>
        <w:t>no se encuentran sancionados la SSA y COFEPRIS.</w:t>
      </w:r>
    </w:p>
    <w:p w14:paraId="3D8397E9" w14:textId="77777777" w:rsidR="008F6777" w:rsidRPr="00E1628A" w:rsidRDefault="008F6777" w:rsidP="003F491F">
      <w:pPr>
        <w:jc w:val="both"/>
        <w:rPr>
          <w:rFonts w:ascii="Montserrat" w:hAnsi="Montserrat" w:cs="Arial"/>
          <w:b/>
          <w:bCs/>
          <w:sz w:val="18"/>
          <w:szCs w:val="18"/>
        </w:rPr>
      </w:pPr>
    </w:p>
    <w:p w14:paraId="7C6797FD" w14:textId="77777777" w:rsidR="008F6777" w:rsidRPr="00E1628A" w:rsidRDefault="008F6777" w:rsidP="003F491F">
      <w:pPr>
        <w:numPr>
          <w:ilvl w:val="0"/>
          <w:numId w:val="21"/>
        </w:numPr>
        <w:tabs>
          <w:tab w:val="clear" w:pos="720"/>
          <w:tab w:val="num" w:pos="360"/>
        </w:tabs>
        <w:suppressAutoHyphens/>
        <w:ind w:left="360"/>
        <w:jc w:val="both"/>
        <w:rPr>
          <w:rFonts w:ascii="Montserrat" w:hAnsi="Montserrat" w:cs="Arial"/>
          <w:sz w:val="18"/>
          <w:szCs w:val="18"/>
        </w:rPr>
      </w:pPr>
      <w:r w:rsidRPr="00E1628A">
        <w:rPr>
          <w:rFonts w:ascii="Montserrat" w:hAnsi="Montserrat" w:cs="Arial"/>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2D3EB6A7" w14:textId="77777777" w:rsidR="00A544B2" w:rsidRPr="00E1628A" w:rsidRDefault="00A544B2" w:rsidP="003F491F">
      <w:pPr>
        <w:suppressAutoHyphens/>
        <w:ind w:left="360"/>
        <w:jc w:val="both"/>
        <w:rPr>
          <w:rFonts w:ascii="Montserrat" w:hAnsi="Montserrat" w:cs="Arial"/>
          <w:sz w:val="18"/>
          <w:szCs w:val="18"/>
        </w:rPr>
      </w:pPr>
    </w:p>
    <w:p w14:paraId="59F1F451" w14:textId="77777777" w:rsidR="008F6777" w:rsidRPr="00E1628A" w:rsidRDefault="008F6777" w:rsidP="003F491F">
      <w:pPr>
        <w:jc w:val="center"/>
        <w:rPr>
          <w:rFonts w:ascii="Montserrat" w:hAnsi="Montserrat" w:cs="Arial"/>
          <w:sz w:val="18"/>
          <w:szCs w:val="18"/>
        </w:rPr>
      </w:pPr>
      <w:r w:rsidRPr="00E1628A">
        <w:rPr>
          <w:rFonts w:ascii="Montserrat" w:hAnsi="Montserrat" w:cs="Arial"/>
          <w:sz w:val="18"/>
          <w:szCs w:val="18"/>
        </w:rPr>
        <w:t>________________________________________________</w:t>
      </w:r>
    </w:p>
    <w:p w14:paraId="3236A47D" w14:textId="77777777" w:rsidR="008F6777" w:rsidRPr="00E1628A" w:rsidRDefault="008F6777" w:rsidP="003F491F">
      <w:pPr>
        <w:jc w:val="center"/>
        <w:rPr>
          <w:rFonts w:ascii="Montserrat" w:hAnsi="Montserrat" w:cs="Arial"/>
          <w:b/>
          <w:bCs/>
          <w:sz w:val="18"/>
          <w:szCs w:val="18"/>
        </w:rPr>
      </w:pPr>
      <w:r w:rsidRPr="00E1628A">
        <w:rPr>
          <w:rFonts w:ascii="Montserrat" w:hAnsi="Montserrat" w:cs="Arial"/>
          <w:b/>
          <w:bCs/>
          <w:sz w:val="18"/>
          <w:szCs w:val="18"/>
        </w:rPr>
        <w:t>(NOMBRE Y FIRMA DE LA PERSONA FACULTADA)</w:t>
      </w:r>
    </w:p>
    <w:p w14:paraId="755119D0" w14:textId="77777777" w:rsidR="008F6777" w:rsidRPr="00E1628A" w:rsidRDefault="008F6777" w:rsidP="003F491F">
      <w:pPr>
        <w:jc w:val="center"/>
        <w:rPr>
          <w:rFonts w:ascii="Montserrat" w:hAnsi="Montserrat" w:cs="Arial"/>
          <w:b/>
          <w:sz w:val="18"/>
          <w:szCs w:val="18"/>
        </w:rPr>
      </w:pPr>
      <w:r w:rsidRPr="00E1628A">
        <w:rPr>
          <w:rFonts w:ascii="Montserrat" w:hAnsi="Montserrat" w:cs="Arial"/>
          <w:b/>
          <w:bCs/>
          <w:sz w:val="18"/>
          <w:szCs w:val="18"/>
        </w:rPr>
        <w:t>(NOMBRE O RAZÓN SOCIAL DE LA EMPRESA)</w:t>
      </w:r>
    </w:p>
    <w:p w14:paraId="43582890" w14:textId="77777777" w:rsidR="008F6777" w:rsidRPr="00E1628A" w:rsidRDefault="008F6777" w:rsidP="003F491F">
      <w:pPr>
        <w:jc w:val="both"/>
        <w:rPr>
          <w:rFonts w:ascii="Montserrat" w:hAnsi="Montserrat" w:cs="Arial"/>
          <w:sz w:val="20"/>
          <w:szCs w:val="20"/>
        </w:rPr>
        <w:sectPr w:rsidR="008F6777" w:rsidRPr="00E1628A" w:rsidSect="0016179F">
          <w:headerReference w:type="even" r:id="rId30"/>
          <w:footerReference w:type="default" r:id="rId31"/>
          <w:headerReference w:type="first" r:id="rId32"/>
          <w:footnotePr>
            <w:pos w:val="beneathText"/>
          </w:footnotePr>
          <w:pgSz w:w="12240" w:h="15840" w:code="1"/>
          <w:pgMar w:top="1418" w:right="1701" w:bottom="1418" w:left="1701" w:header="851" w:footer="407" w:gutter="0"/>
          <w:cols w:space="720"/>
          <w:docGrid w:linePitch="360"/>
        </w:sectPr>
      </w:pPr>
      <w:bookmarkStart w:id="192" w:name="_Toc455663486"/>
      <w:bookmarkStart w:id="193" w:name="_Toc460500941"/>
    </w:p>
    <w:p w14:paraId="2818FAA6"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194" w:name="_Toc99456484"/>
      <w:r w:rsidRPr="00E1628A">
        <w:rPr>
          <w:rFonts w:ascii="Montserrat" w:hAnsi="Montserrat" w:cs="Arial"/>
          <w:sz w:val="20"/>
          <w:szCs w:val="20"/>
        </w:rPr>
        <w:lastRenderedPageBreak/>
        <w:t xml:space="preserve">ANEXO X </w:t>
      </w:r>
      <w:r w:rsidRPr="00E1628A">
        <w:rPr>
          <w:rFonts w:ascii="Montserrat" w:hAnsi="Montserrat" w:cs="Arial"/>
          <w:sz w:val="20"/>
          <w:szCs w:val="20"/>
        </w:rPr>
        <w:br/>
        <w:t>PROPUESTA</w:t>
      </w:r>
      <w:r w:rsidRPr="00E1628A">
        <w:rPr>
          <w:rFonts w:ascii="Montserrat" w:hAnsi="Montserrat" w:cs="Arial"/>
          <w:sz w:val="20"/>
          <w:szCs w:val="20"/>
          <w:lang w:val="pt-BR"/>
        </w:rPr>
        <w:t xml:space="preserve"> ECONÓMICA</w:t>
      </w:r>
      <w:bookmarkEnd w:id="194"/>
    </w:p>
    <w:p w14:paraId="604AC17C" w14:textId="066E9F2F" w:rsidR="008F6777" w:rsidRPr="00E1628A" w:rsidRDefault="008F6777" w:rsidP="003F491F">
      <w:pPr>
        <w:rPr>
          <w:rFonts w:ascii="Montserrat" w:hAnsi="Montserrat" w:cs="Arial"/>
          <w:bCs/>
          <w:sz w:val="20"/>
          <w:szCs w:val="20"/>
        </w:rPr>
      </w:pPr>
    </w:p>
    <w:bookmarkStart w:id="195" w:name="_GoBack"/>
    <w:bookmarkStart w:id="196" w:name="_MON_1701702590"/>
    <w:bookmarkEnd w:id="196"/>
    <w:p w14:paraId="706B3A71" w14:textId="6A3D0EF6" w:rsidR="006C3B5C" w:rsidRPr="00E1628A" w:rsidRDefault="00D80EB3" w:rsidP="003F491F">
      <w:pPr>
        <w:jc w:val="center"/>
        <w:rPr>
          <w:rFonts w:ascii="Montserrat" w:hAnsi="Montserrat" w:cs="Arial"/>
          <w:bCs/>
          <w:sz w:val="20"/>
          <w:szCs w:val="20"/>
        </w:rPr>
      </w:pPr>
      <w:r w:rsidRPr="00E1628A">
        <w:rPr>
          <w:rFonts w:ascii="Montserrat" w:hAnsi="Montserrat" w:cs="Arial"/>
          <w:bCs/>
          <w:sz w:val="20"/>
          <w:szCs w:val="20"/>
        </w:rPr>
        <w:object w:dxaOrig="1530" w:dyaOrig="1002" w14:anchorId="26BC1537">
          <v:shape id="_x0000_i1039" type="#_x0000_t75" style="width:75.15pt;height:50.1pt" o:ole="">
            <v:imagedata r:id="rId33" o:title=""/>
          </v:shape>
          <o:OLEObject Type="Embed" ProgID="Excel.Sheet.12" ShapeID="_x0000_i1039" DrawAspect="Icon" ObjectID="_1710083848" r:id="rId34"/>
        </w:object>
      </w:r>
      <w:bookmarkEnd w:id="195"/>
    </w:p>
    <w:p w14:paraId="2EEDAE5B" w14:textId="77777777" w:rsidR="008F6777" w:rsidRPr="00E1628A" w:rsidRDefault="008F6777" w:rsidP="003F491F">
      <w:pPr>
        <w:jc w:val="center"/>
        <w:rPr>
          <w:rFonts w:ascii="Montserrat" w:hAnsi="Montserrat" w:cs="Arial"/>
          <w:b/>
          <w:sz w:val="20"/>
          <w:szCs w:val="20"/>
        </w:rPr>
      </w:pPr>
      <w:r w:rsidRPr="00E1628A">
        <w:rPr>
          <w:rFonts w:ascii="Montserrat" w:hAnsi="Montserrat" w:cs="Arial"/>
          <w:b/>
          <w:sz w:val="20"/>
          <w:szCs w:val="20"/>
        </w:rPr>
        <w:t xml:space="preserve">ANEXO X PROPUESTA ECONÓMICA INSTRUCTIVO DE LLENADO </w:t>
      </w:r>
    </w:p>
    <w:p w14:paraId="6F4699A5" w14:textId="77777777" w:rsidR="00362301" w:rsidRPr="00E1628A" w:rsidRDefault="00362301" w:rsidP="003F491F">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991D29" w:rsidRPr="00E1628A" w14:paraId="2271B5A3" w14:textId="77777777" w:rsidTr="00991D29">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02813ED0" w14:textId="77777777" w:rsidR="00362301" w:rsidRPr="00E1628A" w:rsidRDefault="000B2C78"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Nú</w:t>
            </w:r>
            <w:r w:rsidR="00362301" w:rsidRPr="00E1628A">
              <w:rPr>
                <w:rFonts w:ascii="Montserrat" w:eastAsia="Calibri" w:hAnsi="Montserrat" w:cs="Arial"/>
                <w:b/>
                <w:noProof/>
                <w:sz w:val="18"/>
                <w:szCs w:val="18"/>
              </w:rPr>
              <w:t>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33536C62" w14:textId="77777777" w:rsidR="00362301" w:rsidRPr="00E1628A" w:rsidRDefault="00362301"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Descripción</w:t>
            </w:r>
          </w:p>
        </w:tc>
      </w:tr>
      <w:tr w:rsidR="00991D29" w:rsidRPr="00E1628A" w14:paraId="73544087"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51E403"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03A530F8"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número de la licitación</w:t>
            </w:r>
          </w:p>
        </w:tc>
      </w:tr>
      <w:tr w:rsidR="00991D29" w:rsidRPr="00E1628A" w14:paraId="7CE44C2B"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023C8238"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65C4587"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Indicar fecha de la presentación de proposiciones.</w:t>
            </w:r>
          </w:p>
        </w:tc>
      </w:tr>
      <w:tr w:rsidR="00991D29" w:rsidRPr="00E1628A" w14:paraId="29459D10"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5D4B15B0"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48BFBBF"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número de Proveedor asignado por el sistema PREI; en caso de no cantar con él, dejar el espacio en blanco.</w:t>
            </w:r>
          </w:p>
        </w:tc>
      </w:tr>
      <w:tr w:rsidR="00991D29" w:rsidRPr="00E1628A" w14:paraId="045A2686"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6EA73E02"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2102D2B5"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nombre del licitante. (En caso de participación conjunta se sugiere indicar el nombre de todos los licitantes)</w:t>
            </w:r>
          </w:p>
        </w:tc>
      </w:tr>
      <w:tr w:rsidR="00991D29" w:rsidRPr="00E1628A" w14:paraId="475DBEE5"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1184A212"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84A59A4"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Nacionalidad de la persona Fisica o Moral. (En caso de participación conjunta se sugiere indicar la nacionalidad de todos los licitantes)</w:t>
            </w:r>
          </w:p>
        </w:tc>
      </w:tr>
      <w:tr w:rsidR="00991D29" w:rsidRPr="00E1628A" w14:paraId="2213E650"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72713A9E" w14:textId="77777777" w:rsidR="00E075EC" w:rsidRPr="00E1628A" w:rsidRDefault="00E075EC"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7CE2C105" w14:textId="77777777" w:rsidR="00E075EC" w:rsidRPr="00E1628A" w:rsidRDefault="00E075EC" w:rsidP="003F491F">
            <w:pPr>
              <w:rPr>
                <w:rFonts w:ascii="Montserrat" w:eastAsia="Calibri" w:hAnsi="Montserrat" w:cs="Arial"/>
                <w:noProof/>
                <w:sz w:val="18"/>
                <w:szCs w:val="18"/>
              </w:rPr>
            </w:pPr>
            <w:r w:rsidRPr="00E1628A">
              <w:rPr>
                <w:rFonts w:ascii="Montserrat" w:eastAsia="Calibri" w:hAnsi="Montserrat" w:cs="Arial"/>
                <w:noProof/>
                <w:sz w:val="18"/>
                <w:szCs w:val="18"/>
              </w:rPr>
              <w:t xml:space="preserve">Marcar con una </w:t>
            </w:r>
            <w:r w:rsidRPr="00E1628A">
              <w:rPr>
                <w:rFonts w:ascii="Montserrat" w:eastAsia="Calibri" w:hAnsi="Montserrat" w:cs="Arial"/>
                <w:b/>
                <w:noProof/>
                <w:sz w:val="18"/>
                <w:szCs w:val="18"/>
              </w:rPr>
              <w:t xml:space="preserve">X, </w:t>
            </w:r>
            <w:r w:rsidRPr="00E1628A">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733F77" w:rsidRPr="00E1628A" w14:paraId="5397E3FA"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2CFCE626" w14:textId="72A137E3"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7D1617B1" w14:textId="2FF9ACD3" w:rsidR="00733F77" w:rsidRPr="00E1628A" w:rsidRDefault="00733F77" w:rsidP="00733F77">
            <w:pPr>
              <w:jc w:val="both"/>
              <w:rPr>
                <w:rFonts w:ascii="Montserrat" w:eastAsia="Calibri" w:hAnsi="Montserrat" w:cs="Arial"/>
                <w:noProof/>
                <w:sz w:val="18"/>
                <w:szCs w:val="18"/>
              </w:rPr>
            </w:pPr>
            <w:r>
              <w:rPr>
                <w:rFonts w:ascii="Montserrat" w:eastAsia="Calibri" w:hAnsi="Montserrat" w:cs="Arial"/>
                <w:noProof/>
                <w:sz w:val="18"/>
                <w:szCs w:val="18"/>
              </w:rPr>
              <w:t>Se especifica si el renglón corresponden a un “Procedimiento, o bien a un “Bien de Consumo Complementario”</w:t>
            </w:r>
            <w:r w:rsidRPr="00E1628A">
              <w:rPr>
                <w:rFonts w:ascii="Montserrat" w:eastAsia="Calibri" w:hAnsi="Montserrat" w:cs="Arial"/>
                <w:noProof/>
                <w:sz w:val="18"/>
                <w:szCs w:val="18"/>
              </w:rPr>
              <w:t>.</w:t>
            </w:r>
          </w:p>
        </w:tc>
      </w:tr>
      <w:tr w:rsidR="00733F77" w:rsidRPr="00E1628A" w14:paraId="7398B7E1"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70774A86" w14:textId="2DE9E239"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B72F11D" w14:textId="2ECE15D1"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Se especifica la partida a la que pertenecen todas las claves.</w:t>
            </w:r>
          </w:p>
        </w:tc>
      </w:tr>
      <w:tr w:rsidR="00733F77" w:rsidRPr="00E1628A" w14:paraId="600263F0"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44D3247B" w14:textId="009867C6"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732B5254" w14:textId="4B60D9E6" w:rsidR="00733F77" w:rsidRPr="00E1628A" w:rsidRDefault="00733F77" w:rsidP="00547636">
            <w:pPr>
              <w:jc w:val="both"/>
              <w:rPr>
                <w:rFonts w:ascii="Montserrat" w:eastAsia="Calibri" w:hAnsi="Montserrat" w:cs="Arial"/>
                <w:noProof/>
                <w:sz w:val="18"/>
                <w:szCs w:val="18"/>
              </w:rPr>
            </w:pPr>
            <w:r w:rsidRPr="00E1628A">
              <w:rPr>
                <w:rFonts w:ascii="Montserrat" w:eastAsia="Calibri" w:hAnsi="Montserrat" w:cs="Arial"/>
                <w:noProof/>
                <w:sz w:val="18"/>
                <w:szCs w:val="18"/>
              </w:rPr>
              <w:t xml:space="preserve">Descripción de la </w:t>
            </w:r>
            <w:r>
              <w:rPr>
                <w:rFonts w:ascii="Montserrat" w:eastAsia="Calibri" w:hAnsi="Montserrat" w:cs="Arial"/>
                <w:noProof/>
                <w:sz w:val="18"/>
                <w:szCs w:val="18"/>
              </w:rPr>
              <w:t>“</w:t>
            </w:r>
            <w:r w:rsidRPr="00733F77">
              <w:rPr>
                <w:rFonts w:ascii="Montserrat" w:eastAsia="Calibri" w:hAnsi="Montserrat" w:cs="Arial"/>
                <w:noProof/>
                <w:sz w:val="18"/>
                <w:szCs w:val="18"/>
              </w:rPr>
              <w:t>OOAD/UMAE</w:t>
            </w:r>
            <w:r>
              <w:rPr>
                <w:rFonts w:ascii="Montserrat" w:eastAsia="Calibri" w:hAnsi="Montserrat" w:cs="Arial"/>
                <w:noProof/>
                <w:sz w:val="18"/>
                <w:szCs w:val="18"/>
              </w:rPr>
              <w:t>”, “</w:t>
            </w:r>
            <w:r w:rsidRPr="00733F77">
              <w:rPr>
                <w:rFonts w:ascii="Montserrat" w:eastAsia="Calibri" w:hAnsi="Montserrat" w:cs="Arial"/>
                <w:noProof/>
                <w:sz w:val="18"/>
                <w:szCs w:val="18"/>
              </w:rPr>
              <w:t>Localidad</w:t>
            </w:r>
            <w:r>
              <w:rPr>
                <w:rFonts w:ascii="Montserrat" w:eastAsia="Calibri" w:hAnsi="Montserrat" w:cs="Arial"/>
                <w:noProof/>
                <w:sz w:val="18"/>
                <w:szCs w:val="18"/>
              </w:rPr>
              <w:t>”, “</w:t>
            </w:r>
            <w:r w:rsidRPr="00733F77">
              <w:rPr>
                <w:rFonts w:ascii="Montserrat" w:eastAsia="Calibri" w:hAnsi="Montserrat" w:cs="Arial"/>
                <w:noProof/>
                <w:sz w:val="18"/>
                <w:szCs w:val="18"/>
              </w:rPr>
              <w:t>Clave de proc</w:t>
            </w:r>
            <w:r>
              <w:rPr>
                <w:rFonts w:ascii="Montserrat" w:eastAsia="Calibri" w:hAnsi="Montserrat" w:cs="Arial"/>
                <w:noProof/>
                <w:sz w:val="18"/>
                <w:szCs w:val="18"/>
              </w:rPr>
              <w:t xml:space="preserve">./Clave BBC”, así como el </w:t>
            </w:r>
            <w:r w:rsidR="00547636">
              <w:rPr>
                <w:rFonts w:ascii="Montserrat" w:eastAsia="Calibri" w:hAnsi="Montserrat" w:cs="Arial"/>
                <w:noProof/>
                <w:sz w:val="18"/>
                <w:szCs w:val="18"/>
              </w:rPr>
              <w:t>“</w:t>
            </w:r>
            <w:r w:rsidR="00547636" w:rsidRPr="00547636">
              <w:rPr>
                <w:rFonts w:ascii="Montserrat" w:eastAsia="Calibri" w:hAnsi="Montserrat" w:cs="Arial"/>
                <w:noProof/>
                <w:sz w:val="18"/>
                <w:szCs w:val="18"/>
              </w:rPr>
              <w:t>Nombre del procedimiento</w:t>
            </w:r>
            <w:r w:rsidR="00547636">
              <w:rPr>
                <w:rFonts w:ascii="Montserrat" w:eastAsia="Calibri" w:hAnsi="Montserrat" w:cs="Arial"/>
                <w:noProof/>
                <w:sz w:val="18"/>
                <w:szCs w:val="18"/>
              </w:rPr>
              <w:t>”</w:t>
            </w:r>
            <w:r w:rsidR="00547636" w:rsidRPr="00547636">
              <w:rPr>
                <w:rFonts w:ascii="Montserrat" w:eastAsia="Calibri" w:hAnsi="Montserrat" w:cs="Arial"/>
                <w:noProof/>
                <w:sz w:val="18"/>
                <w:szCs w:val="18"/>
              </w:rPr>
              <w:t>/</w:t>
            </w:r>
            <w:r w:rsidR="00547636">
              <w:rPr>
                <w:rFonts w:ascii="Montserrat" w:eastAsia="Calibri" w:hAnsi="Montserrat" w:cs="Arial"/>
                <w:noProof/>
                <w:sz w:val="18"/>
                <w:szCs w:val="18"/>
              </w:rPr>
              <w:t>”</w:t>
            </w:r>
            <w:r w:rsidR="00547636" w:rsidRPr="00547636">
              <w:rPr>
                <w:rFonts w:ascii="Montserrat" w:eastAsia="Calibri" w:hAnsi="Montserrat" w:cs="Arial"/>
                <w:noProof/>
                <w:sz w:val="18"/>
                <w:szCs w:val="18"/>
              </w:rPr>
              <w:t>Bien de consumo complementario</w:t>
            </w:r>
            <w:r w:rsidR="00547636">
              <w:rPr>
                <w:rFonts w:ascii="Montserrat" w:eastAsia="Calibri" w:hAnsi="Montserrat" w:cs="Arial"/>
                <w:noProof/>
                <w:sz w:val="18"/>
                <w:szCs w:val="18"/>
              </w:rPr>
              <w:t>”.</w:t>
            </w:r>
          </w:p>
        </w:tc>
      </w:tr>
      <w:tr w:rsidR="00733F77" w:rsidRPr="00E1628A" w14:paraId="53CF2BB1"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56C0DF1A" w14:textId="6C673C5C"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403BDE62" w14:textId="541D49DE" w:rsidR="00733F77" w:rsidRPr="00E1628A" w:rsidRDefault="00547636" w:rsidP="00547636">
            <w:pPr>
              <w:rPr>
                <w:rFonts w:ascii="Montserrat" w:eastAsia="Calibri" w:hAnsi="Montserrat" w:cs="Arial"/>
                <w:noProof/>
                <w:sz w:val="18"/>
                <w:szCs w:val="18"/>
              </w:rPr>
            </w:pPr>
            <w:r>
              <w:rPr>
                <w:rFonts w:ascii="Montserrat" w:eastAsia="Calibri" w:hAnsi="Montserrat" w:cs="Arial"/>
                <w:noProof/>
                <w:sz w:val="18"/>
                <w:szCs w:val="18"/>
              </w:rPr>
              <w:t>C</w:t>
            </w:r>
            <w:r w:rsidR="00733F77" w:rsidRPr="00E1628A">
              <w:rPr>
                <w:rFonts w:ascii="Montserrat" w:eastAsia="Calibri" w:hAnsi="Montserrat" w:cs="Arial"/>
                <w:noProof/>
                <w:sz w:val="18"/>
                <w:szCs w:val="18"/>
              </w:rPr>
              <w:t>antidad mínima de</w:t>
            </w:r>
            <w:r>
              <w:rPr>
                <w:rFonts w:ascii="Montserrat" w:eastAsia="Calibri" w:hAnsi="Montserrat" w:cs="Arial"/>
                <w:noProof/>
                <w:sz w:val="18"/>
                <w:szCs w:val="18"/>
              </w:rPr>
              <w:t>l servicio que se oferta.</w:t>
            </w:r>
          </w:p>
        </w:tc>
      </w:tr>
      <w:tr w:rsidR="00733F77" w:rsidRPr="00E1628A" w14:paraId="1784C6AC"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4DCC1A30" w14:textId="15D3860A"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2A158B11" w14:textId="3F860917" w:rsidR="00733F77" w:rsidRPr="00E1628A" w:rsidRDefault="00547636" w:rsidP="00547636">
            <w:pPr>
              <w:rPr>
                <w:rFonts w:ascii="Montserrat" w:eastAsia="Calibri" w:hAnsi="Montserrat" w:cs="Arial"/>
                <w:noProof/>
                <w:sz w:val="18"/>
                <w:szCs w:val="18"/>
              </w:rPr>
            </w:pPr>
            <w:r>
              <w:rPr>
                <w:rFonts w:ascii="Montserrat" w:eastAsia="Calibri" w:hAnsi="Montserrat" w:cs="Arial"/>
                <w:noProof/>
                <w:sz w:val="18"/>
                <w:szCs w:val="18"/>
              </w:rPr>
              <w:t>C</w:t>
            </w:r>
            <w:r w:rsidR="00733F77" w:rsidRPr="00E1628A">
              <w:rPr>
                <w:rFonts w:ascii="Montserrat" w:eastAsia="Calibri" w:hAnsi="Montserrat" w:cs="Arial"/>
                <w:noProof/>
                <w:sz w:val="18"/>
                <w:szCs w:val="18"/>
              </w:rPr>
              <w:t>antidad máx</w:t>
            </w:r>
            <w:r>
              <w:rPr>
                <w:rFonts w:ascii="Montserrat" w:eastAsia="Calibri" w:hAnsi="Montserrat" w:cs="Arial"/>
                <w:noProof/>
                <w:sz w:val="18"/>
                <w:szCs w:val="18"/>
              </w:rPr>
              <w:t>ima del servicio que se oferta.</w:t>
            </w:r>
          </w:p>
        </w:tc>
      </w:tr>
      <w:tr w:rsidR="00733F77" w:rsidRPr="00E1628A" w14:paraId="5941F28F"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5BC67080" w14:textId="6EC9E24E"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66D6CB4B" w14:textId="0C2EE797" w:rsidR="00733F77" w:rsidRPr="00E1628A" w:rsidRDefault="00733F77" w:rsidP="00547636">
            <w:pPr>
              <w:rPr>
                <w:rFonts w:ascii="Montserrat" w:eastAsia="Calibri" w:hAnsi="Montserrat" w:cs="Arial"/>
                <w:noProof/>
                <w:sz w:val="18"/>
                <w:szCs w:val="18"/>
              </w:rPr>
            </w:pPr>
            <w:r w:rsidRPr="00E1628A">
              <w:rPr>
                <w:rFonts w:ascii="Montserrat" w:eastAsia="Calibri" w:hAnsi="Montserrat" w:cs="Arial"/>
                <w:noProof/>
                <w:sz w:val="18"/>
                <w:szCs w:val="18"/>
              </w:rPr>
              <w:t xml:space="preserve">Indicar el Precio Unitario, </w:t>
            </w:r>
            <w:r w:rsidR="00547636">
              <w:rPr>
                <w:rFonts w:ascii="Montserrat" w:eastAsia="Calibri" w:hAnsi="Montserrat" w:cs="Arial"/>
                <w:noProof/>
                <w:sz w:val="18"/>
                <w:szCs w:val="18"/>
              </w:rPr>
              <w:t xml:space="preserve">mismo que deberá </w:t>
            </w:r>
            <w:r w:rsidRPr="00E1628A">
              <w:rPr>
                <w:rFonts w:ascii="Montserrat" w:eastAsia="Calibri" w:hAnsi="Montserrat" w:cs="Arial"/>
                <w:noProof/>
                <w:sz w:val="18"/>
                <w:szCs w:val="18"/>
              </w:rPr>
              <w:t>ser truncado a dos decimales.</w:t>
            </w:r>
          </w:p>
        </w:tc>
      </w:tr>
      <w:tr w:rsidR="00733F77" w:rsidRPr="00E1628A" w14:paraId="6520A714"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52032A85" w14:textId="51FBBEC6"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5E831099" w14:textId="0A91226A"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733F77" w:rsidRPr="00E1628A" w14:paraId="556E0B16"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30B6A0E1" w14:textId="41D29642"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69469FD1" w14:textId="01BAD3FE"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importe máximo sin IVA el cual se obtiene de la multiplicación de la cantidad máxima por el precio unitario.</w:t>
            </w:r>
          </w:p>
        </w:tc>
      </w:tr>
      <w:tr w:rsidR="00733F77" w:rsidRPr="00E1628A" w14:paraId="3E167226"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79AC35FD" w14:textId="46DB4422"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A0136F" w14:textId="3AAA28F2"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subtotal de la partida ofertada.</w:t>
            </w:r>
          </w:p>
        </w:tc>
      </w:tr>
      <w:tr w:rsidR="00733F77" w:rsidRPr="00E1628A" w14:paraId="5152A40C"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7E25FA10" w14:textId="64D1A43E"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11F724FC" w14:textId="4A74112F"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 xml:space="preserve">Indicar el I.V.A </w:t>
            </w:r>
          </w:p>
        </w:tc>
      </w:tr>
      <w:tr w:rsidR="00733F77" w:rsidRPr="00E1628A" w14:paraId="14E94672"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6A6C4BA8" w14:textId="5996BAD5"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579F4A11" w14:textId="3D2BEA6F"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Total de la partida ofertada.</w:t>
            </w:r>
          </w:p>
        </w:tc>
      </w:tr>
      <w:tr w:rsidR="00733F77" w:rsidRPr="00E1628A" w14:paraId="45082F6C" w14:textId="77777777" w:rsidTr="00991D29">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544035D7" w14:textId="068A7531"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3E5E5C50" w14:textId="5EB89F91"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importe mínimo con IVA con letra.</w:t>
            </w:r>
          </w:p>
        </w:tc>
      </w:tr>
      <w:tr w:rsidR="00733F77" w:rsidRPr="00E1628A" w14:paraId="427E8D65" w14:textId="77777777" w:rsidTr="00991D29">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66100B36" w14:textId="08BE9D4A"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8B13AD" w14:textId="671FA7B1"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Indicar el importe máximo con IVA con letra.</w:t>
            </w:r>
          </w:p>
        </w:tc>
      </w:tr>
      <w:tr w:rsidR="00733F77" w:rsidRPr="00E1628A" w14:paraId="74ED18A4" w14:textId="77777777" w:rsidTr="00991D29">
        <w:trPr>
          <w:jc w:val="center"/>
        </w:trPr>
        <w:tc>
          <w:tcPr>
            <w:tcW w:w="1368" w:type="dxa"/>
            <w:tcBorders>
              <w:top w:val="single" w:sz="4" w:space="0" w:color="auto"/>
              <w:left w:val="single" w:sz="4" w:space="0" w:color="auto"/>
              <w:bottom w:val="single" w:sz="4" w:space="0" w:color="auto"/>
              <w:right w:val="single" w:sz="4" w:space="0" w:color="auto"/>
            </w:tcBorders>
          </w:tcPr>
          <w:p w14:paraId="0C03225A" w14:textId="55921661" w:rsidR="00733F77" w:rsidRPr="00E1628A" w:rsidRDefault="00733F77" w:rsidP="003F491F">
            <w:pPr>
              <w:jc w:val="center"/>
              <w:rPr>
                <w:rFonts w:ascii="Montserrat" w:eastAsia="Calibri" w:hAnsi="Montserrat" w:cs="Arial"/>
                <w:b/>
                <w:noProof/>
                <w:sz w:val="18"/>
                <w:szCs w:val="18"/>
              </w:rPr>
            </w:pPr>
            <w:r w:rsidRPr="00E1628A">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6F49952F" w14:textId="41352532" w:rsidR="00733F77" w:rsidRPr="00E1628A" w:rsidRDefault="00733F77" w:rsidP="003F491F">
            <w:pPr>
              <w:rPr>
                <w:rFonts w:ascii="Montserrat" w:eastAsia="Calibri" w:hAnsi="Montserrat" w:cs="Arial"/>
                <w:noProof/>
                <w:sz w:val="18"/>
                <w:szCs w:val="18"/>
              </w:rPr>
            </w:pPr>
            <w:r w:rsidRPr="00E1628A">
              <w:rPr>
                <w:rFonts w:ascii="Montserrat" w:eastAsia="Calibri" w:hAnsi="Montserrat" w:cs="Arial"/>
                <w:noProof/>
                <w:sz w:val="18"/>
                <w:szCs w:val="18"/>
              </w:rPr>
              <w:t>Nombre y firma del representante legal.</w:t>
            </w:r>
          </w:p>
        </w:tc>
      </w:tr>
    </w:tbl>
    <w:p w14:paraId="4A511434" w14:textId="77777777" w:rsidR="009327E2" w:rsidRPr="00E1628A" w:rsidRDefault="009327E2" w:rsidP="003F491F">
      <w:pPr>
        <w:pStyle w:val="Ttulo1"/>
        <w:numPr>
          <w:ilvl w:val="0"/>
          <w:numId w:val="0"/>
        </w:numPr>
        <w:spacing w:before="0" w:after="0"/>
        <w:ind w:left="360" w:right="49"/>
        <w:jc w:val="center"/>
        <w:rPr>
          <w:rFonts w:ascii="Montserrat" w:hAnsi="Montserrat" w:cs="Arial"/>
          <w:sz w:val="20"/>
          <w:szCs w:val="20"/>
        </w:rPr>
      </w:pPr>
    </w:p>
    <w:p w14:paraId="1E149CA3" w14:textId="77777777" w:rsidR="009327E2" w:rsidRPr="00E1628A" w:rsidRDefault="009327E2">
      <w:pPr>
        <w:spacing w:after="200" w:line="276" w:lineRule="auto"/>
        <w:rPr>
          <w:rFonts w:ascii="Montserrat" w:eastAsia="Times New Roman" w:hAnsi="Montserrat" w:cs="Arial"/>
          <w:b/>
          <w:bCs/>
          <w:kern w:val="1"/>
          <w:sz w:val="20"/>
          <w:szCs w:val="20"/>
          <w:lang w:eastAsia="ar-SA"/>
        </w:rPr>
      </w:pPr>
      <w:r w:rsidRPr="00E1628A">
        <w:rPr>
          <w:rFonts w:ascii="Montserrat" w:hAnsi="Montserrat" w:cs="Arial"/>
          <w:sz w:val="20"/>
          <w:szCs w:val="20"/>
        </w:rPr>
        <w:br w:type="page"/>
      </w:r>
    </w:p>
    <w:p w14:paraId="4247B3C3" w14:textId="5E3122E5"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197" w:name="_Toc99456485"/>
      <w:r w:rsidRPr="00E1628A">
        <w:rPr>
          <w:rFonts w:ascii="Montserrat" w:hAnsi="Montserrat" w:cs="Arial"/>
          <w:sz w:val="20"/>
          <w:szCs w:val="20"/>
        </w:rPr>
        <w:lastRenderedPageBreak/>
        <w:t xml:space="preserve">ANEXO </w:t>
      </w:r>
      <w:bookmarkEnd w:id="192"/>
      <w:r w:rsidRPr="00E1628A">
        <w:rPr>
          <w:rFonts w:ascii="Montserrat" w:hAnsi="Montserrat" w:cs="Arial"/>
          <w:sz w:val="20"/>
          <w:szCs w:val="20"/>
        </w:rPr>
        <w:t>XI</w:t>
      </w:r>
      <w:r w:rsidRPr="00E1628A">
        <w:rPr>
          <w:rFonts w:ascii="Montserrat" w:hAnsi="Montserrat" w:cs="Arial"/>
          <w:sz w:val="20"/>
          <w:szCs w:val="20"/>
        </w:rPr>
        <w:br/>
      </w:r>
      <w:r w:rsidRPr="00E1628A">
        <w:rPr>
          <w:rFonts w:ascii="Montserrat" w:hAnsi="Montserrat" w:cs="Arial"/>
          <w:smallCaps/>
          <w:sz w:val="20"/>
          <w:szCs w:val="20"/>
        </w:rPr>
        <w:t>ESTRATIFICACIÓN DE LAS MICRO, PEQUEÑAS Y MEDIANAS EMPRESAS</w:t>
      </w:r>
      <w:bookmarkEnd w:id="193"/>
      <w:r w:rsidRPr="00E1628A">
        <w:rPr>
          <w:rFonts w:ascii="Montserrat" w:hAnsi="Montserrat" w:cs="Arial"/>
          <w:smallCaps/>
          <w:sz w:val="20"/>
          <w:szCs w:val="20"/>
        </w:rPr>
        <w:t xml:space="preserve"> (MIPYMES)</w:t>
      </w:r>
      <w:bookmarkEnd w:id="197"/>
    </w:p>
    <w:p w14:paraId="53C8218C"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p>
    <w:p w14:paraId="3FBBCC4E" w14:textId="77777777" w:rsidR="008F6777" w:rsidRPr="00E1628A" w:rsidRDefault="008F6777" w:rsidP="003F491F">
      <w:pPr>
        <w:suppressAutoHyphens/>
        <w:ind w:right="49"/>
        <w:jc w:val="center"/>
        <w:rPr>
          <w:rFonts w:ascii="Montserrat" w:eastAsia="Times New Roman" w:hAnsi="Montserrat" w:cs="Arial"/>
          <w:b/>
          <w:smallCaps/>
          <w:sz w:val="20"/>
          <w:szCs w:val="20"/>
          <w:lang w:eastAsia="ar-SA"/>
        </w:rPr>
      </w:pPr>
      <w:r w:rsidRPr="00E1628A">
        <w:rPr>
          <w:rFonts w:ascii="Montserrat" w:eastAsia="Times New Roman" w:hAnsi="Montserrat" w:cs="Arial"/>
          <w:b/>
          <w:smallCaps/>
          <w:sz w:val="20"/>
          <w:szCs w:val="20"/>
          <w:lang w:eastAsia="ar-SA"/>
        </w:rPr>
        <w:t>MANIFESTACIÓN, BAJO PROTESTA DE DECIR VERDAD, DE LA ESTRATIFICACIÓN DE MICRO, PEQUEÑA O MEDIANA EMPRESA (MIPYMES)</w:t>
      </w:r>
    </w:p>
    <w:p w14:paraId="22999B03" w14:textId="77777777" w:rsidR="008F6777" w:rsidRPr="00E1628A" w:rsidRDefault="008F6777" w:rsidP="003F491F">
      <w:pPr>
        <w:suppressAutoHyphens/>
        <w:ind w:right="49"/>
        <w:jc w:val="center"/>
        <w:rPr>
          <w:rFonts w:ascii="Montserrat" w:eastAsia="Times New Roman" w:hAnsi="Montserrat" w:cs="Times New Roman"/>
          <w:b/>
          <w:smallCaps/>
          <w:sz w:val="20"/>
          <w:szCs w:val="20"/>
          <w:lang w:eastAsia="ar-SA"/>
        </w:rPr>
      </w:pPr>
    </w:p>
    <w:p w14:paraId="79DC9149" w14:textId="74A35847" w:rsidR="008F6777" w:rsidRPr="00E1628A" w:rsidRDefault="008F6777" w:rsidP="003F491F">
      <w:pPr>
        <w:suppressAutoHyphens/>
        <w:ind w:right="49"/>
        <w:jc w:val="right"/>
        <w:rPr>
          <w:rFonts w:ascii="Montserrat" w:eastAsia="Times New Roman" w:hAnsi="Montserrat" w:cs="Arial"/>
          <w:sz w:val="20"/>
          <w:szCs w:val="20"/>
          <w:lang w:eastAsia="ar-SA"/>
        </w:rPr>
      </w:pPr>
      <w:r w:rsidRPr="00E1628A">
        <w:rPr>
          <w:rFonts w:ascii="Montserrat" w:eastAsia="Times New Roman" w:hAnsi="Montserrat" w:cs="Arial"/>
          <w:sz w:val="20"/>
          <w:szCs w:val="20"/>
          <w:lang w:eastAsia="ar-SA"/>
        </w:rPr>
        <w:t xml:space="preserve">_________ de __________ </w:t>
      </w:r>
      <w:proofErr w:type="spellStart"/>
      <w:r w:rsidRPr="00E1628A">
        <w:rPr>
          <w:rFonts w:ascii="Montserrat" w:eastAsia="Times New Roman" w:hAnsi="Montserrat" w:cs="Arial"/>
          <w:sz w:val="20"/>
          <w:szCs w:val="20"/>
          <w:lang w:eastAsia="ar-SA"/>
        </w:rPr>
        <w:t>de</w:t>
      </w:r>
      <w:proofErr w:type="spellEnd"/>
      <w:r w:rsidRPr="00E1628A">
        <w:rPr>
          <w:rFonts w:ascii="Montserrat" w:eastAsia="Times New Roman" w:hAnsi="Montserrat" w:cs="Arial"/>
          <w:sz w:val="20"/>
          <w:szCs w:val="20"/>
          <w:lang w:eastAsia="ar-SA"/>
        </w:rPr>
        <w:t xml:space="preserve"> _______</w:t>
      </w:r>
      <w:r w:rsidR="00375242" w:rsidRPr="00E1628A">
        <w:rPr>
          <w:rFonts w:ascii="Montserrat" w:eastAsia="Times New Roman" w:hAnsi="Montserrat" w:cs="Arial"/>
          <w:sz w:val="20"/>
          <w:szCs w:val="20"/>
          <w:lang w:eastAsia="ar-SA"/>
        </w:rPr>
        <w:t xml:space="preserve"> </w:t>
      </w:r>
      <w:r w:rsidRPr="00E1628A">
        <w:rPr>
          <w:rFonts w:ascii="Montserrat" w:eastAsia="Times New Roman" w:hAnsi="Montserrat" w:cs="Arial"/>
          <w:sz w:val="20"/>
          <w:szCs w:val="20"/>
          <w:lang w:eastAsia="ar-SA"/>
        </w:rPr>
        <w:t>(</w:t>
      </w:r>
      <w:r w:rsidRPr="00E1628A">
        <w:rPr>
          <w:rFonts w:ascii="Montserrat" w:eastAsia="Times New Roman" w:hAnsi="Montserrat" w:cs="Arial"/>
          <w:b/>
          <w:sz w:val="20"/>
          <w:szCs w:val="20"/>
          <w:lang w:eastAsia="ar-SA"/>
        </w:rPr>
        <w:t>1</w:t>
      </w:r>
      <w:r w:rsidRPr="00E1628A">
        <w:rPr>
          <w:rFonts w:ascii="Montserrat" w:eastAsia="Times New Roman" w:hAnsi="Montserrat" w:cs="Arial"/>
          <w:sz w:val="20"/>
          <w:szCs w:val="20"/>
          <w:lang w:eastAsia="ar-SA"/>
        </w:rPr>
        <w:t>)</w:t>
      </w:r>
    </w:p>
    <w:p w14:paraId="1DBE9D80" w14:textId="77777777" w:rsidR="008F6777" w:rsidRPr="00E1628A" w:rsidRDefault="008F6777" w:rsidP="003F491F">
      <w:pPr>
        <w:suppressAutoHyphens/>
        <w:ind w:right="49"/>
        <w:rPr>
          <w:rFonts w:ascii="Montserrat" w:eastAsia="Times New Roman" w:hAnsi="Montserrat" w:cs="Arial"/>
          <w:sz w:val="20"/>
          <w:szCs w:val="20"/>
          <w:lang w:eastAsia="ar-SA"/>
        </w:rPr>
      </w:pPr>
    </w:p>
    <w:p w14:paraId="6A23BA74"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Instituto Mexicano del Seguro Social</w:t>
      </w:r>
    </w:p>
    <w:p w14:paraId="77B4E79A"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Coordinación de Adquisición de Bienes y Contratación de Servicios</w:t>
      </w:r>
    </w:p>
    <w:p w14:paraId="7225FBA0"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Coordinación Técnica de Bienes y Servicios</w:t>
      </w:r>
    </w:p>
    <w:p w14:paraId="36330C8E"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División de Servicios Integrales</w:t>
      </w:r>
      <w:r w:rsidR="00BB410A" w:rsidRPr="00E1628A">
        <w:rPr>
          <w:rFonts w:ascii="Montserrat" w:hAnsi="Montserrat" w:cs="Arial"/>
          <w:sz w:val="20"/>
          <w:szCs w:val="20"/>
        </w:rPr>
        <w:t xml:space="preserve"> </w:t>
      </w:r>
      <w:r w:rsidRPr="00E1628A">
        <w:rPr>
          <w:rFonts w:ascii="Montserrat" w:hAnsi="Montserrat" w:cs="Arial"/>
          <w:b/>
          <w:sz w:val="20"/>
          <w:szCs w:val="20"/>
        </w:rPr>
        <w:t>(2)</w:t>
      </w:r>
    </w:p>
    <w:p w14:paraId="5F757EEC" w14:textId="77777777" w:rsidR="008F6777" w:rsidRPr="00E1628A" w:rsidRDefault="008F6777" w:rsidP="003F491F">
      <w:pPr>
        <w:ind w:right="193"/>
        <w:jc w:val="both"/>
        <w:rPr>
          <w:rFonts w:ascii="Montserrat" w:hAnsi="Montserrat" w:cs="Arial"/>
          <w:sz w:val="20"/>
          <w:szCs w:val="20"/>
        </w:rPr>
      </w:pPr>
      <w:r w:rsidRPr="00E1628A">
        <w:rPr>
          <w:rFonts w:ascii="Montserrat" w:hAnsi="Montserrat" w:cs="Arial"/>
          <w:sz w:val="20"/>
          <w:szCs w:val="20"/>
        </w:rPr>
        <w:t>Presente.</w:t>
      </w:r>
    </w:p>
    <w:p w14:paraId="39930DAF" w14:textId="77777777" w:rsidR="008F6777" w:rsidRPr="00E1628A" w:rsidRDefault="008F6777" w:rsidP="003F491F">
      <w:pPr>
        <w:suppressAutoHyphens/>
        <w:ind w:right="49"/>
        <w:jc w:val="both"/>
        <w:rPr>
          <w:rFonts w:ascii="Montserrat" w:eastAsia="Times New Roman" w:hAnsi="Montserrat" w:cs="Arial"/>
          <w:sz w:val="20"/>
          <w:szCs w:val="20"/>
          <w:lang w:eastAsia="ar-SA"/>
        </w:rPr>
      </w:pPr>
    </w:p>
    <w:p w14:paraId="5980C645" w14:textId="214C1D09" w:rsidR="008F6777" w:rsidRPr="00E1628A" w:rsidRDefault="008F6777" w:rsidP="003F491F">
      <w:pPr>
        <w:suppressAutoHyphens/>
        <w:ind w:right="49"/>
        <w:jc w:val="both"/>
        <w:rPr>
          <w:rFonts w:ascii="Montserrat" w:eastAsia="Times New Roman" w:hAnsi="Montserrat" w:cs="Arial"/>
          <w:sz w:val="20"/>
          <w:szCs w:val="20"/>
          <w:lang w:eastAsia="ar-SA"/>
        </w:rPr>
      </w:pPr>
      <w:r w:rsidRPr="00E1628A">
        <w:rPr>
          <w:rFonts w:ascii="Montserrat" w:eastAsia="Times New Roman" w:hAnsi="Montserrat" w:cs="Arial"/>
          <w:sz w:val="20"/>
          <w:szCs w:val="20"/>
          <w:lang w:eastAsia="ar-SA"/>
        </w:rPr>
        <w:t>Me refiero al procedimiento de ________</w:t>
      </w:r>
      <w:r w:rsidR="00E22A93" w:rsidRPr="00E1628A">
        <w:rPr>
          <w:rFonts w:ascii="Montserrat" w:eastAsia="Times New Roman" w:hAnsi="Montserrat" w:cs="Arial"/>
          <w:sz w:val="20"/>
          <w:szCs w:val="20"/>
          <w:lang w:eastAsia="ar-SA"/>
        </w:rPr>
        <w:t>_ (</w:t>
      </w:r>
      <w:r w:rsidRPr="00E1628A">
        <w:rPr>
          <w:rFonts w:ascii="Montserrat" w:eastAsia="Times New Roman" w:hAnsi="Montserrat" w:cs="Arial"/>
          <w:b/>
          <w:sz w:val="20"/>
          <w:szCs w:val="20"/>
          <w:lang w:eastAsia="ar-SA"/>
        </w:rPr>
        <w:t>3</w:t>
      </w:r>
      <w:r w:rsidR="00E22A93" w:rsidRPr="00E1628A">
        <w:rPr>
          <w:rFonts w:ascii="Montserrat" w:eastAsia="Times New Roman" w:hAnsi="Montserrat" w:cs="Arial"/>
          <w:sz w:val="20"/>
          <w:szCs w:val="20"/>
          <w:lang w:eastAsia="ar-SA"/>
        </w:rPr>
        <w:t>) _</w:t>
      </w:r>
      <w:r w:rsidRPr="00E1628A">
        <w:rPr>
          <w:rFonts w:ascii="Montserrat" w:eastAsia="Times New Roman" w:hAnsi="Montserrat" w:cs="Arial"/>
          <w:sz w:val="20"/>
          <w:szCs w:val="20"/>
          <w:lang w:eastAsia="ar-SA"/>
        </w:rPr>
        <w:t>_______ No. _______</w:t>
      </w:r>
      <w:r w:rsidR="00E22A93" w:rsidRPr="00E1628A">
        <w:rPr>
          <w:rFonts w:ascii="Montserrat" w:eastAsia="Times New Roman" w:hAnsi="Montserrat" w:cs="Arial"/>
          <w:sz w:val="20"/>
          <w:szCs w:val="20"/>
          <w:lang w:eastAsia="ar-SA"/>
        </w:rPr>
        <w:t>_ (</w:t>
      </w:r>
      <w:r w:rsidRPr="00E1628A">
        <w:rPr>
          <w:rFonts w:ascii="Montserrat" w:eastAsia="Times New Roman" w:hAnsi="Montserrat" w:cs="Arial"/>
          <w:b/>
          <w:sz w:val="20"/>
          <w:szCs w:val="20"/>
          <w:lang w:eastAsia="ar-SA"/>
        </w:rPr>
        <w:t>4</w:t>
      </w:r>
      <w:r w:rsidRPr="00E1628A">
        <w:rPr>
          <w:rFonts w:ascii="Montserrat" w:eastAsia="Times New Roman" w:hAnsi="Montserrat" w:cs="Arial"/>
          <w:sz w:val="20"/>
          <w:szCs w:val="20"/>
          <w:lang w:eastAsia="ar-SA"/>
        </w:rPr>
        <w:t xml:space="preserve">) _______ en el que </w:t>
      </w:r>
      <w:r w:rsidR="00E22A93" w:rsidRPr="00E1628A">
        <w:rPr>
          <w:rFonts w:ascii="Montserrat" w:eastAsia="Times New Roman" w:hAnsi="Montserrat" w:cs="Arial"/>
          <w:sz w:val="20"/>
          <w:szCs w:val="20"/>
          <w:lang w:eastAsia="ar-SA"/>
        </w:rPr>
        <w:t>mí</w:t>
      </w:r>
      <w:r w:rsidRPr="00E1628A">
        <w:rPr>
          <w:rFonts w:ascii="Montserrat" w:eastAsia="Times New Roman" w:hAnsi="Montserrat" w:cs="Arial"/>
          <w:sz w:val="20"/>
          <w:szCs w:val="20"/>
          <w:lang w:eastAsia="ar-SA"/>
        </w:rPr>
        <w:t xml:space="preserve"> representada, la empresa________</w:t>
      </w:r>
      <w:r w:rsidR="00E22A93" w:rsidRPr="00E1628A">
        <w:rPr>
          <w:rFonts w:ascii="Montserrat" w:eastAsia="Times New Roman" w:hAnsi="Montserrat" w:cs="Arial"/>
          <w:sz w:val="20"/>
          <w:szCs w:val="20"/>
          <w:lang w:eastAsia="ar-SA"/>
        </w:rPr>
        <w:t>_ (</w:t>
      </w:r>
      <w:r w:rsidRPr="00E1628A">
        <w:rPr>
          <w:rFonts w:ascii="Montserrat" w:eastAsia="Times New Roman" w:hAnsi="Montserrat" w:cs="Arial"/>
          <w:b/>
          <w:sz w:val="20"/>
          <w:szCs w:val="20"/>
          <w:lang w:eastAsia="ar-SA"/>
        </w:rPr>
        <w:t>5</w:t>
      </w:r>
      <w:r w:rsidR="00E22A93" w:rsidRPr="00E1628A">
        <w:rPr>
          <w:rFonts w:ascii="Montserrat" w:eastAsia="Times New Roman" w:hAnsi="Montserrat" w:cs="Arial"/>
          <w:sz w:val="20"/>
          <w:szCs w:val="20"/>
          <w:lang w:eastAsia="ar-SA"/>
        </w:rPr>
        <w:t>) _</w:t>
      </w:r>
      <w:r w:rsidRPr="00E1628A">
        <w:rPr>
          <w:rFonts w:ascii="Montserrat" w:eastAsia="Times New Roman" w:hAnsi="Montserrat" w:cs="Arial"/>
          <w:sz w:val="20"/>
          <w:szCs w:val="20"/>
          <w:lang w:eastAsia="ar-SA"/>
        </w:rPr>
        <w:t>_______, participa a través de la presente proposición.</w:t>
      </w:r>
    </w:p>
    <w:p w14:paraId="3C431AC9" w14:textId="77777777" w:rsidR="008F6777" w:rsidRPr="00E1628A" w:rsidRDefault="008F6777" w:rsidP="003F491F">
      <w:pPr>
        <w:suppressAutoHyphens/>
        <w:ind w:right="49"/>
        <w:jc w:val="both"/>
        <w:rPr>
          <w:rFonts w:ascii="Montserrat" w:eastAsia="Times New Roman" w:hAnsi="Montserrat" w:cs="Arial"/>
          <w:sz w:val="20"/>
          <w:szCs w:val="20"/>
          <w:lang w:eastAsia="ar-SA"/>
        </w:rPr>
      </w:pPr>
    </w:p>
    <w:p w14:paraId="75676310" w14:textId="68DC73B6" w:rsidR="008F6777" w:rsidRPr="00E1628A" w:rsidRDefault="008F6777" w:rsidP="003F491F">
      <w:pPr>
        <w:suppressAutoHyphens/>
        <w:ind w:right="49"/>
        <w:jc w:val="both"/>
        <w:rPr>
          <w:rFonts w:ascii="Montserrat" w:eastAsia="Times New Roman" w:hAnsi="Montserrat" w:cs="Arial"/>
          <w:sz w:val="20"/>
          <w:szCs w:val="20"/>
          <w:lang w:eastAsia="ar-SA"/>
        </w:rPr>
      </w:pPr>
      <w:r w:rsidRPr="00E1628A">
        <w:rPr>
          <w:rFonts w:ascii="Montserrat" w:eastAsia="Times New Roman" w:hAnsi="Montserrat" w:cs="Arial"/>
          <w:sz w:val="20"/>
          <w:szCs w:val="20"/>
          <w:lang w:eastAsia="ar-SA"/>
        </w:rPr>
        <w:t xml:space="preserve">Al respecto y de conformidad con lo dispuesto por el artículo </w:t>
      </w:r>
      <w:r w:rsidRPr="00E1628A">
        <w:rPr>
          <w:rFonts w:ascii="Montserrat" w:eastAsia="Times New Roman" w:hAnsi="Montserrat" w:cs="Arial"/>
          <w:b/>
          <w:sz w:val="20"/>
          <w:szCs w:val="20"/>
          <w:lang w:eastAsia="ar-SA"/>
        </w:rPr>
        <w:t>34</w:t>
      </w:r>
      <w:r w:rsidRPr="00E1628A">
        <w:rPr>
          <w:rFonts w:ascii="Montserrat" w:eastAsia="Times New Roman" w:hAnsi="Montserrat" w:cs="Arial"/>
          <w:sz w:val="20"/>
          <w:szCs w:val="20"/>
          <w:lang w:eastAsia="ar-SA"/>
        </w:rPr>
        <w:t xml:space="preserve"> del Reglamento de la Ley de Adquisiciones, Arrendamientos y Servicios del Sector Público, </w:t>
      </w:r>
      <w:r w:rsidR="00F101AB" w:rsidRPr="00E1628A">
        <w:rPr>
          <w:rFonts w:ascii="Montserrat" w:eastAsia="Times New Roman" w:hAnsi="Montserrat" w:cs="Arial"/>
          <w:sz w:val="20"/>
          <w:szCs w:val="20"/>
          <w:lang w:eastAsia="ar-SA"/>
        </w:rPr>
        <w:t xml:space="preserve">manifiesto </w:t>
      </w:r>
      <w:r w:rsidRPr="00E1628A">
        <w:rPr>
          <w:rFonts w:ascii="Montserrat" w:eastAsia="Times New Roman" w:hAnsi="Montserrat" w:cs="Arial"/>
          <w:b/>
          <w:sz w:val="20"/>
          <w:szCs w:val="20"/>
          <w:lang w:eastAsia="ar-SA"/>
        </w:rPr>
        <w:t>BAJO PROTESTA DE DECIR VERDAD</w:t>
      </w:r>
      <w:r w:rsidRPr="00E1628A">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E1628A">
        <w:rPr>
          <w:rFonts w:ascii="Montserrat" w:eastAsia="Times New Roman" w:hAnsi="Montserrat" w:cs="Arial"/>
          <w:b/>
          <w:sz w:val="20"/>
          <w:szCs w:val="20"/>
          <w:lang w:eastAsia="ar-SA"/>
        </w:rPr>
        <w:t>6</w:t>
      </w:r>
      <w:r w:rsidRPr="00E1628A">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1628A">
        <w:rPr>
          <w:rFonts w:ascii="Montserrat" w:eastAsia="Times New Roman" w:hAnsi="Montserrat" w:cs="Arial"/>
          <w:b/>
          <w:sz w:val="20"/>
          <w:szCs w:val="20"/>
          <w:lang w:eastAsia="ar-SA"/>
        </w:rPr>
        <w:t>7</w:t>
      </w:r>
      <w:r w:rsidRPr="00E1628A">
        <w:rPr>
          <w:rFonts w:ascii="Montserrat" w:eastAsia="Times New Roman" w:hAnsi="Montserrat" w:cs="Arial"/>
          <w:sz w:val="20"/>
          <w:szCs w:val="20"/>
          <w:lang w:eastAsia="ar-SA"/>
        </w:rPr>
        <w:t>)________, con base en lo cual se estratifica como una empresa _________(</w:t>
      </w:r>
      <w:r w:rsidRPr="00E1628A">
        <w:rPr>
          <w:rFonts w:ascii="Montserrat" w:eastAsia="Times New Roman" w:hAnsi="Montserrat" w:cs="Arial"/>
          <w:b/>
          <w:sz w:val="20"/>
          <w:szCs w:val="20"/>
          <w:lang w:eastAsia="ar-SA"/>
        </w:rPr>
        <w:t>8</w:t>
      </w:r>
      <w:r w:rsidRPr="00E1628A">
        <w:rPr>
          <w:rFonts w:ascii="Montserrat" w:eastAsia="Times New Roman" w:hAnsi="Montserrat" w:cs="Arial"/>
          <w:sz w:val="20"/>
          <w:szCs w:val="20"/>
          <w:lang w:eastAsia="ar-SA"/>
        </w:rPr>
        <w:t>)________.</w:t>
      </w:r>
    </w:p>
    <w:p w14:paraId="1A50590C" w14:textId="77777777" w:rsidR="008F6777" w:rsidRPr="00E1628A" w:rsidRDefault="008F6777" w:rsidP="003F491F">
      <w:pPr>
        <w:suppressAutoHyphens/>
        <w:ind w:right="49"/>
        <w:jc w:val="both"/>
        <w:rPr>
          <w:rFonts w:ascii="Montserrat" w:eastAsia="Times New Roman" w:hAnsi="Montserrat" w:cs="Arial"/>
          <w:sz w:val="20"/>
          <w:szCs w:val="20"/>
          <w:lang w:eastAsia="ar-SA"/>
        </w:rPr>
      </w:pPr>
    </w:p>
    <w:p w14:paraId="1774DB22" w14:textId="77777777" w:rsidR="008F6777" w:rsidRPr="00E1628A" w:rsidRDefault="008F6777" w:rsidP="003F491F">
      <w:pPr>
        <w:suppressAutoHyphens/>
        <w:ind w:right="49"/>
        <w:jc w:val="both"/>
        <w:rPr>
          <w:rFonts w:ascii="Montserrat" w:eastAsia="Times New Roman" w:hAnsi="Montserrat" w:cs="Arial"/>
          <w:sz w:val="20"/>
          <w:szCs w:val="20"/>
          <w:lang w:eastAsia="ar-SA"/>
        </w:rPr>
      </w:pPr>
      <w:r w:rsidRPr="00E1628A">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E1628A">
        <w:rPr>
          <w:rFonts w:ascii="Montserrat" w:eastAsia="Times New Roman" w:hAnsi="Montserrat" w:cs="Arial"/>
          <w:b/>
          <w:sz w:val="20"/>
          <w:szCs w:val="20"/>
          <w:lang w:eastAsia="ar-SA"/>
        </w:rPr>
        <w:t>4</w:t>
      </w:r>
      <w:r w:rsidRPr="00E1628A">
        <w:rPr>
          <w:rFonts w:ascii="Montserrat" w:eastAsia="Times New Roman" w:hAnsi="Montserrat" w:cs="Arial"/>
          <w:sz w:val="20"/>
          <w:szCs w:val="20"/>
          <w:lang w:eastAsia="ar-SA"/>
        </w:rPr>
        <w:t xml:space="preserve"> fracción, </w:t>
      </w:r>
      <w:r w:rsidRPr="00E1628A">
        <w:rPr>
          <w:rFonts w:ascii="Montserrat" w:eastAsia="Times New Roman" w:hAnsi="Montserrat" w:cs="Arial"/>
          <w:b/>
          <w:sz w:val="20"/>
          <w:szCs w:val="20"/>
          <w:lang w:eastAsia="ar-SA"/>
        </w:rPr>
        <w:t>69, 70</w:t>
      </w:r>
      <w:r w:rsidRPr="00E1628A">
        <w:rPr>
          <w:rFonts w:ascii="Montserrat" w:eastAsia="Times New Roman" w:hAnsi="Montserrat" w:cs="Arial"/>
          <w:sz w:val="20"/>
          <w:szCs w:val="20"/>
          <w:lang w:eastAsia="ar-SA"/>
        </w:rPr>
        <w:t xml:space="preserve"> y </w:t>
      </w:r>
      <w:r w:rsidRPr="00E1628A">
        <w:rPr>
          <w:rFonts w:ascii="Montserrat" w:eastAsia="Times New Roman" w:hAnsi="Montserrat" w:cs="Arial"/>
          <w:b/>
          <w:sz w:val="20"/>
          <w:szCs w:val="20"/>
          <w:lang w:eastAsia="ar-SA"/>
        </w:rPr>
        <w:t>81</w:t>
      </w:r>
      <w:r w:rsidRPr="00E1628A">
        <w:rPr>
          <w:rFonts w:ascii="Montserrat" w:eastAsia="Times New Roman" w:hAnsi="Montserrat" w:cs="Arial"/>
          <w:sz w:val="20"/>
          <w:szCs w:val="20"/>
          <w:lang w:eastAsia="ar-SA"/>
        </w:rPr>
        <w:t xml:space="preserve"> de la Ley General de Responsabilidades Administrativas, y demás disposiciones aplicables.</w:t>
      </w:r>
    </w:p>
    <w:p w14:paraId="79075C8C" w14:textId="77777777" w:rsidR="008F6777" w:rsidRPr="00E1628A" w:rsidRDefault="008F6777" w:rsidP="003F491F">
      <w:pPr>
        <w:suppressAutoHyphens/>
        <w:ind w:right="49"/>
        <w:jc w:val="both"/>
        <w:rPr>
          <w:rFonts w:ascii="Montserrat" w:eastAsia="Times New Roman" w:hAnsi="Montserrat" w:cs="Arial"/>
          <w:sz w:val="20"/>
          <w:szCs w:val="20"/>
          <w:lang w:eastAsia="ar-SA"/>
        </w:rPr>
      </w:pPr>
    </w:p>
    <w:p w14:paraId="2A7665B7" w14:textId="00E54A48" w:rsidR="008F6777" w:rsidRPr="00E1628A" w:rsidRDefault="008F6777" w:rsidP="003F491F">
      <w:pPr>
        <w:suppressAutoHyphens/>
        <w:ind w:right="49"/>
        <w:jc w:val="center"/>
        <w:rPr>
          <w:rFonts w:ascii="Montserrat" w:eastAsia="Times New Roman" w:hAnsi="Montserrat" w:cs="Arial"/>
          <w:sz w:val="20"/>
          <w:szCs w:val="20"/>
          <w:lang w:eastAsia="ar-SA"/>
        </w:rPr>
      </w:pPr>
      <w:r w:rsidRPr="00E1628A">
        <w:rPr>
          <w:rFonts w:ascii="Montserrat" w:eastAsia="Times New Roman" w:hAnsi="Montserrat" w:cs="Arial"/>
          <w:sz w:val="20"/>
          <w:szCs w:val="20"/>
          <w:lang w:eastAsia="ar-SA"/>
        </w:rPr>
        <w:t>__________</w:t>
      </w:r>
      <w:r w:rsidR="00E22A93" w:rsidRPr="00E1628A">
        <w:rPr>
          <w:rFonts w:ascii="Montserrat" w:eastAsia="Times New Roman" w:hAnsi="Montserrat" w:cs="Arial"/>
          <w:sz w:val="20"/>
          <w:szCs w:val="20"/>
          <w:lang w:eastAsia="ar-SA"/>
        </w:rPr>
        <w:t>_ (</w:t>
      </w:r>
      <w:r w:rsidRPr="00E1628A">
        <w:rPr>
          <w:rFonts w:ascii="Montserrat" w:eastAsia="Times New Roman" w:hAnsi="Montserrat" w:cs="Arial"/>
          <w:b/>
          <w:sz w:val="20"/>
          <w:szCs w:val="20"/>
          <w:lang w:eastAsia="ar-SA"/>
        </w:rPr>
        <w:t>9</w:t>
      </w:r>
      <w:r w:rsidR="00E22A93" w:rsidRPr="00E1628A">
        <w:rPr>
          <w:rFonts w:ascii="Montserrat" w:eastAsia="Times New Roman" w:hAnsi="Montserrat" w:cs="Arial"/>
          <w:sz w:val="20"/>
          <w:szCs w:val="20"/>
          <w:lang w:eastAsia="ar-SA"/>
        </w:rPr>
        <w:t>) _</w:t>
      </w:r>
      <w:r w:rsidRPr="00E1628A">
        <w:rPr>
          <w:rFonts w:ascii="Montserrat" w:eastAsia="Times New Roman" w:hAnsi="Montserrat" w:cs="Arial"/>
          <w:sz w:val="20"/>
          <w:szCs w:val="20"/>
          <w:lang w:eastAsia="ar-SA"/>
        </w:rPr>
        <w:t>___________</w:t>
      </w:r>
    </w:p>
    <w:p w14:paraId="1B28E4E4" w14:textId="77777777" w:rsidR="008F6777" w:rsidRPr="00E1628A" w:rsidRDefault="008F6777" w:rsidP="003F491F">
      <w:pPr>
        <w:rPr>
          <w:rFonts w:ascii="Montserrat" w:eastAsia="Times New Roman" w:hAnsi="Montserrat" w:cs="Arial"/>
          <w:b/>
          <w:sz w:val="20"/>
          <w:szCs w:val="20"/>
          <w:lang w:eastAsia="ar-SA"/>
        </w:rPr>
      </w:pPr>
      <w:bookmarkStart w:id="198" w:name="_Toc450936054"/>
      <w:bookmarkStart w:id="199" w:name="_Toc450936161"/>
      <w:bookmarkStart w:id="200" w:name="_Toc451342036"/>
      <w:bookmarkStart w:id="201" w:name="_Toc451424699"/>
      <w:bookmarkStart w:id="202" w:name="_Toc453174910"/>
      <w:r w:rsidRPr="00E1628A">
        <w:rPr>
          <w:rFonts w:ascii="Montserrat" w:eastAsia="Times New Roman" w:hAnsi="Montserrat" w:cs="Arial"/>
          <w:b/>
          <w:sz w:val="20"/>
          <w:szCs w:val="20"/>
          <w:lang w:eastAsia="ar-SA"/>
        </w:rPr>
        <w:br w:type="page"/>
      </w:r>
    </w:p>
    <w:bookmarkEnd w:id="198"/>
    <w:bookmarkEnd w:id="199"/>
    <w:bookmarkEnd w:id="200"/>
    <w:bookmarkEnd w:id="201"/>
    <w:bookmarkEnd w:id="202"/>
    <w:p w14:paraId="0AE1B647" w14:textId="77777777" w:rsidR="008F6777" w:rsidRPr="00E1628A" w:rsidRDefault="008F6777" w:rsidP="003F491F">
      <w:pPr>
        <w:suppressAutoHyphens/>
        <w:ind w:right="49"/>
        <w:jc w:val="center"/>
        <w:rPr>
          <w:rFonts w:ascii="Montserrat" w:eastAsia="Times New Roman" w:hAnsi="Montserrat" w:cs="Arial"/>
          <w:b/>
          <w:sz w:val="20"/>
          <w:szCs w:val="20"/>
          <w:lang w:eastAsia="ar-SA"/>
        </w:rPr>
      </w:pPr>
      <w:r w:rsidRPr="00E1628A">
        <w:rPr>
          <w:rFonts w:ascii="Montserrat" w:eastAsia="Times New Roman" w:hAnsi="Montserrat" w:cs="Arial"/>
          <w:b/>
          <w:sz w:val="20"/>
          <w:szCs w:val="20"/>
          <w:lang w:eastAsia="ar-SA"/>
        </w:rPr>
        <w:lastRenderedPageBreak/>
        <w:t>ANEXO XI INSTRUCTIVO DE LLENADO</w:t>
      </w:r>
    </w:p>
    <w:p w14:paraId="101A8528" w14:textId="77777777" w:rsidR="008F6777" w:rsidRPr="00E1628A" w:rsidRDefault="008F6777" w:rsidP="003F491F">
      <w:pPr>
        <w:suppressAutoHyphens/>
        <w:ind w:right="49"/>
        <w:jc w:val="center"/>
        <w:rPr>
          <w:rFonts w:ascii="Montserrat" w:eastAsia="Times New Roman" w:hAnsi="Montserrat" w:cs="Arial"/>
          <w:b/>
          <w:sz w:val="20"/>
          <w:szCs w:val="20"/>
          <w:lang w:val="es-ES" w:eastAsia="ar-SA"/>
        </w:rPr>
      </w:pPr>
    </w:p>
    <w:p w14:paraId="64730E52" w14:textId="77777777" w:rsidR="008F6777" w:rsidRPr="00E1628A" w:rsidRDefault="008F6777" w:rsidP="003F491F">
      <w:pPr>
        <w:suppressAutoHyphens/>
        <w:ind w:left="214" w:right="49"/>
        <w:jc w:val="both"/>
        <w:rPr>
          <w:rFonts w:ascii="Montserrat" w:eastAsia="Calibri" w:hAnsi="Montserrat" w:cs="Arial"/>
          <w:sz w:val="20"/>
          <w:szCs w:val="20"/>
          <w:lang w:eastAsia="es-MX"/>
        </w:rPr>
      </w:pPr>
      <w:r w:rsidRPr="00E1628A">
        <w:rPr>
          <w:rFonts w:ascii="Montserrat" w:eastAsia="Calibri" w:hAnsi="Montserrat" w:cs="Arial"/>
          <w:sz w:val="20"/>
          <w:szCs w:val="20"/>
          <w:lang w:eastAsia="es-MX"/>
        </w:rPr>
        <w:t>Llenar los campos conforme aplique tomando en cuenta los rangos previstos en el Acuerdo antes mencionado.</w:t>
      </w:r>
    </w:p>
    <w:p w14:paraId="2CF941DF" w14:textId="77777777" w:rsidR="008F6777" w:rsidRPr="00E1628A" w:rsidRDefault="008F6777" w:rsidP="003F491F">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F5715E" w:rsidRPr="00E1628A" w14:paraId="510BD5A6"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DD30BC2" w14:textId="77777777" w:rsidR="00F5715E" w:rsidRPr="00E1628A" w:rsidRDefault="00F5715E" w:rsidP="003F491F">
            <w:pPr>
              <w:pStyle w:val="Texto0"/>
              <w:spacing w:after="0" w:line="240" w:lineRule="auto"/>
              <w:ind w:firstLine="0"/>
              <w:jc w:val="center"/>
              <w:rPr>
                <w:rFonts w:ascii="Montserrat" w:hAnsi="Montserrat"/>
                <w:b/>
                <w:sz w:val="20"/>
              </w:rPr>
            </w:pPr>
            <w:r w:rsidRPr="00E1628A">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476EA6B" w14:textId="77777777" w:rsidR="00F5715E" w:rsidRPr="00E1628A" w:rsidRDefault="00F5715E" w:rsidP="003F491F">
            <w:pPr>
              <w:pStyle w:val="Texto0"/>
              <w:spacing w:after="0" w:line="240" w:lineRule="auto"/>
              <w:ind w:firstLine="0"/>
              <w:jc w:val="center"/>
              <w:rPr>
                <w:rFonts w:ascii="Montserrat" w:hAnsi="Montserrat"/>
                <w:b/>
                <w:sz w:val="20"/>
              </w:rPr>
            </w:pPr>
            <w:r w:rsidRPr="00E1628A">
              <w:rPr>
                <w:rFonts w:ascii="Montserrat" w:hAnsi="Montserrat"/>
                <w:b/>
                <w:sz w:val="20"/>
              </w:rPr>
              <w:t>DESCRIPCIÓN</w:t>
            </w:r>
          </w:p>
        </w:tc>
      </w:tr>
      <w:tr w:rsidR="00F5715E" w:rsidRPr="00E1628A" w14:paraId="292DEA67"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E1025C8"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C8659BF" w14:textId="77777777" w:rsidR="00F5715E" w:rsidRPr="00E1628A" w:rsidRDefault="00F5715E" w:rsidP="003F491F">
            <w:pPr>
              <w:pStyle w:val="Texto0"/>
              <w:spacing w:after="0" w:line="240" w:lineRule="auto"/>
              <w:ind w:firstLine="0"/>
              <w:rPr>
                <w:rFonts w:ascii="Montserrat" w:hAnsi="Montserrat"/>
                <w:sz w:val="20"/>
              </w:rPr>
            </w:pPr>
            <w:r w:rsidRPr="00E1628A">
              <w:rPr>
                <w:rFonts w:ascii="Montserrat" w:hAnsi="Montserrat"/>
                <w:sz w:val="20"/>
              </w:rPr>
              <w:t>Señalar la fecha de suscripción del documento.</w:t>
            </w:r>
          </w:p>
        </w:tc>
      </w:tr>
      <w:tr w:rsidR="00F5715E" w:rsidRPr="00E1628A" w14:paraId="77135EF8"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186281D"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BDD14D" w14:textId="77777777" w:rsidR="00F5715E" w:rsidRPr="00E1628A" w:rsidRDefault="00F5715E" w:rsidP="003F491F">
            <w:pPr>
              <w:pStyle w:val="Texto0"/>
              <w:spacing w:after="0" w:line="240" w:lineRule="auto"/>
              <w:ind w:firstLine="0"/>
              <w:rPr>
                <w:rFonts w:ascii="Montserrat" w:hAnsi="Montserrat"/>
                <w:sz w:val="20"/>
              </w:rPr>
            </w:pPr>
            <w:r w:rsidRPr="00E1628A">
              <w:rPr>
                <w:rFonts w:ascii="Montserrat" w:hAnsi="Montserrat"/>
                <w:sz w:val="20"/>
              </w:rPr>
              <w:t>Anotar el nombre de la institución convocante.</w:t>
            </w:r>
          </w:p>
        </w:tc>
      </w:tr>
      <w:tr w:rsidR="00F5715E" w:rsidRPr="00E1628A" w14:paraId="0B7A65DC"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D2F54CB"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4BD98" w14:textId="77777777" w:rsidR="00F5715E" w:rsidRPr="00E1628A" w:rsidRDefault="00F5715E" w:rsidP="003F491F">
            <w:pPr>
              <w:pStyle w:val="Texto0"/>
              <w:spacing w:after="0" w:line="240" w:lineRule="auto"/>
              <w:ind w:firstLine="0"/>
              <w:rPr>
                <w:rFonts w:ascii="Montserrat" w:hAnsi="Montserrat"/>
                <w:sz w:val="20"/>
              </w:rPr>
            </w:pPr>
            <w:r w:rsidRPr="00E1628A">
              <w:rPr>
                <w:rFonts w:ascii="Montserrat" w:hAnsi="Montserrat"/>
                <w:sz w:val="20"/>
              </w:rPr>
              <w:t>Precisar el procedimiento de contratación de que se trate, licitación pública o invitación a cuando menos tres personas.</w:t>
            </w:r>
          </w:p>
        </w:tc>
      </w:tr>
      <w:tr w:rsidR="00F5715E" w:rsidRPr="00E1628A" w14:paraId="1F61A11F"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1A26323"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C23B15" w14:textId="58957489" w:rsidR="00F5715E" w:rsidRPr="00E1628A" w:rsidRDefault="00F5715E" w:rsidP="003F491F">
            <w:pPr>
              <w:pStyle w:val="Texto0"/>
              <w:spacing w:after="0" w:line="240" w:lineRule="auto"/>
              <w:ind w:firstLine="0"/>
              <w:rPr>
                <w:rFonts w:ascii="Montserrat" w:hAnsi="Montserrat"/>
                <w:sz w:val="20"/>
              </w:rPr>
            </w:pPr>
            <w:r w:rsidRPr="00E1628A">
              <w:rPr>
                <w:rFonts w:ascii="Montserrat" w:hAnsi="Montserrat"/>
                <w:sz w:val="20"/>
              </w:rPr>
              <w:t xml:space="preserve">Indicar el número de procedimiento de contratación asignado por </w:t>
            </w:r>
            <w:proofErr w:type="spellStart"/>
            <w:r w:rsidRPr="00E1628A">
              <w:rPr>
                <w:rFonts w:ascii="Montserrat" w:hAnsi="Montserrat"/>
                <w:sz w:val="20"/>
              </w:rPr>
              <w:t>CompraNet</w:t>
            </w:r>
            <w:proofErr w:type="spellEnd"/>
            <w:r w:rsidRPr="00E1628A">
              <w:rPr>
                <w:rFonts w:ascii="Montserrat" w:hAnsi="Montserrat"/>
                <w:sz w:val="20"/>
              </w:rPr>
              <w:t>.</w:t>
            </w:r>
          </w:p>
        </w:tc>
      </w:tr>
      <w:tr w:rsidR="00F5715E" w:rsidRPr="00E1628A" w14:paraId="6214570E"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F6EEBEA" w14:textId="77777777" w:rsidR="00F5715E" w:rsidRPr="00E1628A" w:rsidRDefault="00F5715E" w:rsidP="003F491F">
            <w:pPr>
              <w:pStyle w:val="Texto0"/>
              <w:tabs>
                <w:tab w:val="center" w:pos="601"/>
                <w:tab w:val="left" w:pos="1168"/>
              </w:tabs>
              <w:spacing w:after="0" w:line="240" w:lineRule="auto"/>
              <w:ind w:firstLine="0"/>
              <w:jc w:val="center"/>
              <w:rPr>
                <w:rFonts w:ascii="Montserrat" w:hAnsi="Montserrat"/>
                <w:sz w:val="20"/>
              </w:rPr>
            </w:pPr>
            <w:r w:rsidRPr="00E1628A">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D5D5F0D" w14:textId="0CA5443B" w:rsidR="00F5715E" w:rsidRPr="00E1628A" w:rsidRDefault="00F5715E" w:rsidP="003F491F">
            <w:pPr>
              <w:suppressAutoHyphens/>
              <w:ind w:right="49"/>
              <w:jc w:val="both"/>
              <w:rPr>
                <w:rFonts w:ascii="Montserrat" w:hAnsi="Montserrat"/>
                <w:sz w:val="20"/>
                <w:szCs w:val="20"/>
              </w:rPr>
            </w:pPr>
            <w:r w:rsidRPr="00E1628A">
              <w:rPr>
                <w:rFonts w:ascii="Montserrat" w:eastAsia="Calibri" w:hAnsi="Montserrat" w:cs="Arial"/>
                <w:sz w:val="20"/>
                <w:szCs w:val="20"/>
                <w:lang w:eastAsia="es-MX"/>
              </w:rPr>
              <w:t>Anotar el nombre, razón social o denominación del licitante.</w:t>
            </w:r>
          </w:p>
        </w:tc>
      </w:tr>
      <w:tr w:rsidR="00F5715E" w:rsidRPr="00E1628A" w14:paraId="3C3A9DB1"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15C8C0D"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75B201" w14:textId="3B374488" w:rsidR="00F5715E" w:rsidRPr="00E1628A" w:rsidRDefault="00F5715E" w:rsidP="003F491F">
            <w:pPr>
              <w:suppressAutoHyphens/>
              <w:ind w:right="49"/>
              <w:jc w:val="both"/>
              <w:rPr>
                <w:rFonts w:ascii="Montserrat" w:hAnsi="Montserrat"/>
                <w:sz w:val="20"/>
                <w:szCs w:val="20"/>
              </w:rPr>
            </w:pPr>
            <w:r w:rsidRPr="00E1628A">
              <w:rPr>
                <w:rFonts w:ascii="Montserrat" w:eastAsia="Calibri" w:hAnsi="Montserrat" w:cs="Arial"/>
                <w:sz w:val="20"/>
                <w:szCs w:val="20"/>
                <w:lang w:eastAsia="es-MX"/>
              </w:rPr>
              <w:t>Indicar el Registro Federal de Contribuyentes del licitante.</w:t>
            </w:r>
          </w:p>
        </w:tc>
      </w:tr>
      <w:tr w:rsidR="00F5715E" w:rsidRPr="00E1628A" w14:paraId="6A5EDCC0"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C05429"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2D4C67B" w14:textId="77777777" w:rsidR="00F5715E" w:rsidRPr="00E1628A" w:rsidRDefault="00F5715E" w:rsidP="003F491F">
            <w:pPr>
              <w:suppressAutoHyphens/>
              <w:ind w:right="49"/>
              <w:jc w:val="both"/>
              <w:rPr>
                <w:rFonts w:ascii="Montserrat" w:eastAsia="Calibri" w:hAnsi="Montserrat" w:cs="Arial"/>
                <w:b/>
                <w:bCs/>
                <w:sz w:val="20"/>
                <w:szCs w:val="20"/>
                <w:lang w:eastAsia="es-MX"/>
              </w:rPr>
            </w:pPr>
            <w:r w:rsidRPr="00E1628A">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5" w:history="1">
              <w:r w:rsidRPr="00E1628A">
                <w:rPr>
                  <w:rFonts w:ascii="Montserrat" w:eastAsia="Calibri" w:hAnsi="Montserrat" w:cs="Arial"/>
                  <w:sz w:val="20"/>
                  <w:szCs w:val="20"/>
                  <w:u w:val="single"/>
                  <w:lang w:eastAsia="es-MX"/>
                </w:rPr>
                <w:t>http://www.comprasdegobierno.gob.mx/calculadora</w:t>
              </w:r>
            </w:hyperlink>
          </w:p>
          <w:p w14:paraId="5B5394B0" w14:textId="77777777" w:rsidR="00F5715E" w:rsidRPr="00E1628A" w:rsidRDefault="00F5715E" w:rsidP="003F491F">
            <w:pPr>
              <w:suppressAutoHyphens/>
              <w:ind w:right="49"/>
              <w:rPr>
                <w:rFonts w:ascii="Montserrat" w:eastAsia="Calibri" w:hAnsi="Montserrat" w:cs="Arial"/>
                <w:sz w:val="20"/>
                <w:szCs w:val="20"/>
                <w:lang w:eastAsia="es-MX"/>
              </w:rPr>
            </w:pPr>
          </w:p>
          <w:p w14:paraId="07CF0E5D" w14:textId="77777777" w:rsidR="00F5715E" w:rsidRPr="00E1628A" w:rsidRDefault="00F5715E" w:rsidP="003F491F">
            <w:pPr>
              <w:suppressAutoHyphens/>
              <w:ind w:right="49"/>
              <w:rPr>
                <w:rFonts w:ascii="Montserrat" w:eastAsia="Calibri" w:hAnsi="Montserrat" w:cs="Arial"/>
                <w:sz w:val="20"/>
                <w:szCs w:val="20"/>
                <w:lang w:eastAsia="es-MX"/>
              </w:rPr>
            </w:pPr>
            <w:r w:rsidRPr="00E1628A">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307C0F89" w14:textId="77777777" w:rsidR="00F5715E" w:rsidRPr="00E1628A" w:rsidRDefault="00F5715E" w:rsidP="003F491F">
            <w:pPr>
              <w:suppressAutoHyphens/>
              <w:ind w:right="49"/>
              <w:rPr>
                <w:rFonts w:ascii="Montserrat" w:eastAsia="Calibri" w:hAnsi="Montserrat" w:cs="Arial"/>
                <w:sz w:val="20"/>
                <w:szCs w:val="20"/>
                <w:lang w:eastAsia="es-MX"/>
              </w:rPr>
            </w:pPr>
          </w:p>
          <w:p w14:paraId="00697FF7" w14:textId="226CCE51" w:rsidR="00F5715E" w:rsidRPr="00E1628A" w:rsidRDefault="00F5715E" w:rsidP="003F491F">
            <w:pPr>
              <w:suppressAutoHyphens/>
              <w:ind w:right="49"/>
              <w:rPr>
                <w:rFonts w:ascii="Montserrat" w:hAnsi="Montserrat"/>
                <w:sz w:val="20"/>
                <w:szCs w:val="20"/>
              </w:rPr>
            </w:pPr>
            <w:r w:rsidRPr="00E1628A">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F5715E" w:rsidRPr="00E1628A" w14:paraId="4C7A74B3"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47B087"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D4C2028" w14:textId="4C31BAF0" w:rsidR="00F5715E" w:rsidRPr="00E1628A" w:rsidRDefault="00F5715E" w:rsidP="003F491F">
            <w:pPr>
              <w:suppressAutoHyphens/>
              <w:ind w:right="49"/>
              <w:jc w:val="both"/>
              <w:rPr>
                <w:rFonts w:ascii="Montserrat" w:hAnsi="Montserrat"/>
                <w:sz w:val="20"/>
                <w:szCs w:val="20"/>
              </w:rPr>
            </w:pPr>
            <w:r w:rsidRPr="00E1628A">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F5715E" w:rsidRPr="00E1628A" w14:paraId="0B4D7386" w14:textId="77777777" w:rsidTr="00300BC0">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DBCC86" w14:textId="77777777" w:rsidR="00F5715E" w:rsidRPr="00E1628A" w:rsidRDefault="00F5715E" w:rsidP="003F491F">
            <w:pPr>
              <w:pStyle w:val="Texto0"/>
              <w:spacing w:after="0" w:line="240" w:lineRule="auto"/>
              <w:ind w:firstLine="0"/>
              <w:jc w:val="center"/>
              <w:rPr>
                <w:rFonts w:ascii="Montserrat" w:hAnsi="Montserrat"/>
                <w:sz w:val="20"/>
              </w:rPr>
            </w:pPr>
            <w:r w:rsidRPr="00E1628A">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41EDD2" w14:textId="2ADD7383" w:rsidR="00F5715E" w:rsidRPr="00E1628A" w:rsidRDefault="00F5715E" w:rsidP="003F491F">
            <w:pPr>
              <w:suppressAutoHyphens/>
              <w:ind w:right="49"/>
              <w:jc w:val="both"/>
              <w:rPr>
                <w:rFonts w:ascii="Montserrat" w:hAnsi="Montserrat"/>
                <w:sz w:val="20"/>
                <w:szCs w:val="20"/>
              </w:rPr>
            </w:pPr>
            <w:r w:rsidRPr="00E1628A">
              <w:rPr>
                <w:rFonts w:ascii="Montserrat" w:eastAsia="Calibri" w:hAnsi="Montserrat" w:cs="Arial"/>
                <w:sz w:val="20"/>
                <w:szCs w:val="20"/>
                <w:lang w:eastAsia="es-MX"/>
              </w:rPr>
              <w:t>Anotar el nombre y firma del apoderado o representante legal del licitante.</w:t>
            </w:r>
          </w:p>
        </w:tc>
      </w:tr>
    </w:tbl>
    <w:p w14:paraId="04D255DF" w14:textId="77777777" w:rsidR="00F5715E" w:rsidRPr="00E1628A" w:rsidRDefault="00F5715E" w:rsidP="003F491F">
      <w:pPr>
        <w:suppressAutoHyphens/>
        <w:ind w:right="49"/>
        <w:rPr>
          <w:rFonts w:ascii="Montserrat" w:eastAsia="Calibri" w:hAnsi="Montserrat" w:cs="Arial"/>
          <w:b/>
          <w:bCs/>
          <w:sz w:val="20"/>
          <w:szCs w:val="20"/>
          <w:lang w:eastAsia="es-MX"/>
        </w:rPr>
      </w:pPr>
    </w:p>
    <w:p w14:paraId="7D8420D8" w14:textId="77777777" w:rsidR="008F6777" w:rsidRPr="00E1628A" w:rsidRDefault="008F6777" w:rsidP="003F491F">
      <w:pPr>
        <w:rPr>
          <w:rFonts w:ascii="Montserrat" w:eastAsia="Times New Roman" w:hAnsi="Montserrat" w:cs="Arial"/>
          <w:b/>
          <w:bCs/>
          <w:kern w:val="1"/>
          <w:sz w:val="20"/>
          <w:szCs w:val="20"/>
          <w:lang w:eastAsia="ar-SA"/>
        </w:rPr>
      </w:pPr>
      <w:bookmarkStart w:id="203" w:name="_Toc455663489"/>
      <w:bookmarkStart w:id="204" w:name="_Toc460500948"/>
      <w:r w:rsidRPr="00E1628A">
        <w:rPr>
          <w:rFonts w:ascii="Montserrat" w:hAnsi="Montserrat" w:cs="Arial"/>
          <w:sz w:val="20"/>
          <w:szCs w:val="20"/>
        </w:rPr>
        <w:br w:type="page"/>
      </w:r>
    </w:p>
    <w:p w14:paraId="50ECF5C1"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05" w:name="_Toc99456486"/>
      <w:r w:rsidRPr="00E1628A">
        <w:rPr>
          <w:rFonts w:ascii="Montserrat" w:hAnsi="Montserrat" w:cs="Arial"/>
          <w:sz w:val="20"/>
          <w:szCs w:val="20"/>
        </w:rPr>
        <w:lastRenderedPageBreak/>
        <w:t xml:space="preserve">ANEXO </w:t>
      </w:r>
      <w:bookmarkEnd w:id="203"/>
      <w:r w:rsidRPr="00E1628A">
        <w:rPr>
          <w:rFonts w:ascii="Montserrat" w:hAnsi="Montserrat" w:cs="Arial"/>
          <w:sz w:val="20"/>
          <w:szCs w:val="20"/>
        </w:rPr>
        <w:t>XII</w:t>
      </w:r>
      <w:r w:rsidRPr="00E1628A">
        <w:rPr>
          <w:rFonts w:ascii="Montserrat" w:hAnsi="Montserrat" w:cs="Arial"/>
          <w:sz w:val="20"/>
          <w:szCs w:val="20"/>
        </w:rPr>
        <w:br/>
      </w:r>
      <w:r w:rsidR="00BB410A" w:rsidRPr="00E1628A">
        <w:rPr>
          <w:rFonts w:ascii="Montserrat" w:hAnsi="Montserrat" w:cs="Arial"/>
          <w:sz w:val="20"/>
          <w:szCs w:val="20"/>
          <w:lang w:val="es-ES_tradnl"/>
        </w:rPr>
        <w:t>INFORMACIÓN</w:t>
      </w:r>
      <w:r w:rsidRPr="00E1628A">
        <w:rPr>
          <w:rFonts w:ascii="Montserrat" w:hAnsi="Montserrat" w:cs="Arial"/>
          <w:sz w:val="20"/>
          <w:szCs w:val="20"/>
          <w:lang w:val="es-ES_tradnl"/>
        </w:rPr>
        <w:t xml:space="preserve"> RESERVADA Y CONFIDENCIAL</w:t>
      </w:r>
      <w:bookmarkEnd w:id="204"/>
      <w:bookmarkEnd w:id="205"/>
    </w:p>
    <w:p w14:paraId="2D9CCD8C" w14:textId="77777777" w:rsidR="008F6777" w:rsidRPr="00E1628A" w:rsidRDefault="008F6777" w:rsidP="003F491F">
      <w:pPr>
        <w:ind w:right="49"/>
        <w:jc w:val="center"/>
        <w:rPr>
          <w:rFonts w:ascii="Montserrat" w:hAnsi="Montserrat" w:cs="Arial"/>
          <w:sz w:val="20"/>
          <w:szCs w:val="20"/>
          <w:lang w:val="es-ES_tradnl"/>
        </w:rPr>
      </w:pPr>
      <w:r w:rsidRPr="00E1628A">
        <w:rPr>
          <w:rFonts w:ascii="Montserrat" w:hAnsi="Montserrat" w:cs="Arial"/>
          <w:sz w:val="20"/>
          <w:szCs w:val="20"/>
          <w:lang w:val="es-ES_tradnl"/>
        </w:rPr>
        <w:t>(PREFERENTEMENTE EN PAPEL MEMBRETADO DEL LICITANTE)</w:t>
      </w:r>
    </w:p>
    <w:p w14:paraId="738644EE" w14:textId="77777777" w:rsidR="008F6777" w:rsidRPr="00E1628A" w:rsidRDefault="008F6777" w:rsidP="003F491F">
      <w:pPr>
        <w:widowControl w:val="0"/>
        <w:ind w:right="49"/>
        <w:jc w:val="both"/>
        <w:rPr>
          <w:rFonts w:ascii="Montserrat" w:eastAsia="Times New Roman" w:hAnsi="Montserrat" w:cs="Arial"/>
          <w:sz w:val="18"/>
          <w:szCs w:val="18"/>
          <w:lang w:eastAsia="es-ES"/>
        </w:rPr>
      </w:pPr>
    </w:p>
    <w:p w14:paraId="010F4CD6" w14:textId="77777777" w:rsidR="008F6777" w:rsidRPr="00E1628A" w:rsidRDefault="008F6777" w:rsidP="003F491F">
      <w:pPr>
        <w:ind w:right="49"/>
        <w:jc w:val="right"/>
        <w:rPr>
          <w:rFonts w:ascii="Montserrat" w:hAnsi="Montserrat" w:cs="Arial"/>
          <w:sz w:val="18"/>
          <w:szCs w:val="18"/>
        </w:rPr>
      </w:pPr>
      <w:r w:rsidRPr="00E1628A">
        <w:rPr>
          <w:rFonts w:ascii="Montserrat" w:hAnsi="Montserrat" w:cs="Arial"/>
          <w:sz w:val="18"/>
          <w:szCs w:val="18"/>
        </w:rPr>
        <w:t>______</w:t>
      </w:r>
      <w:proofErr w:type="spellStart"/>
      <w:r w:rsidRPr="00E1628A">
        <w:rPr>
          <w:rFonts w:ascii="Montserrat" w:hAnsi="Montserrat" w:cs="Arial"/>
          <w:sz w:val="18"/>
          <w:szCs w:val="18"/>
        </w:rPr>
        <w:t>de___________de</w:t>
      </w:r>
      <w:proofErr w:type="spellEnd"/>
      <w:r w:rsidRPr="00E1628A">
        <w:rPr>
          <w:rFonts w:ascii="Montserrat" w:hAnsi="Montserrat" w:cs="Arial"/>
          <w:sz w:val="18"/>
          <w:szCs w:val="18"/>
        </w:rPr>
        <w:t>_____________</w:t>
      </w:r>
    </w:p>
    <w:p w14:paraId="43035049"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Instituto Mexicano del Seguro Social</w:t>
      </w:r>
    </w:p>
    <w:p w14:paraId="712BD03E"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Coordinación de Adquisición de Bienes y Contratación de Servicios</w:t>
      </w:r>
    </w:p>
    <w:p w14:paraId="38E0CA04"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Coordinación Técnica de Bienes y Servicios</w:t>
      </w:r>
    </w:p>
    <w:p w14:paraId="22B2E015"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División de Servicios Integrales</w:t>
      </w:r>
    </w:p>
    <w:p w14:paraId="434B5D4C" w14:textId="77777777" w:rsidR="008F6777" w:rsidRPr="00E1628A" w:rsidRDefault="008F6777" w:rsidP="003F491F">
      <w:pPr>
        <w:ind w:right="193"/>
        <w:jc w:val="both"/>
        <w:rPr>
          <w:rFonts w:ascii="Montserrat" w:hAnsi="Montserrat" w:cs="Arial"/>
          <w:sz w:val="18"/>
          <w:szCs w:val="18"/>
        </w:rPr>
      </w:pPr>
      <w:r w:rsidRPr="00E1628A">
        <w:rPr>
          <w:rFonts w:ascii="Montserrat" w:hAnsi="Montserrat" w:cs="Arial"/>
          <w:sz w:val="18"/>
          <w:szCs w:val="18"/>
        </w:rPr>
        <w:t>Presente.</w:t>
      </w:r>
    </w:p>
    <w:p w14:paraId="3D46F404" w14:textId="77777777" w:rsidR="008F6777" w:rsidRPr="00E1628A" w:rsidRDefault="008F6777" w:rsidP="003F491F">
      <w:pPr>
        <w:rPr>
          <w:rFonts w:ascii="Montserrat" w:hAnsi="Montserrat" w:cs="Arial"/>
          <w:sz w:val="18"/>
          <w:szCs w:val="18"/>
        </w:rPr>
      </w:pPr>
    </w:p>
    <w:p w14:paraId="660C1B43" w14:textId="77777777" w:rsidR="008F6777" w:rsidRPr="00E1628A" w:rsidRDefault="008F6777" w:rsidP="003F491F">
      <w:pPr>
        <w:ind w:left="-284"/>
        <w:jc w:val="both"/>
        <w:rPr>
          <w:rFonts w:ascii="Montserrat" w:hAnsi="Montserrat" w:cs="Arial"/>
          <w:sz w:val="18"/>
          <w:szCs w:val="18"/>
          <w:lang w:val="es-ES_tradnl"/>
        </w:rPr>
      </w:pPr>
    </w:p>
    <w:p w14:paraId="797EC30F" w14:textId="35FE3835" w:rsidR="008F6777" w:rsidRPr="00E1628A" w:rsidRDefault="008F6777" w:rsidP="003F491F">
      <w:pPr>
        <w:ind w:left="-284"/>
        <w:jc w:val="both"/>
        <w:rPr>
          <w:rFonts w:ascii="Montserrat" w:hAnsi="Montserrat" w:cs="Arial"/>
          <w:sz w:val="18"/>
          <w:szCs w:val="18"/>
          <w:lang w:val="es-ES_tradnl"/>
        </w:rPr>
      </w:pPr>
      <w:r w:rsidRPr="00E1628A">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la convocante para la Licitación Pública </w:t>
      </w:r>
      <w:r w:rsidR="00BB410A" w:rsidRPr="00E1628A">
        <w:rPr>
          <w:rFonts w:ascii="Montserrat" w:hAnsi="Montserrat" w:cs="Arial"/>
          <w:sz w:val="18"/>
          <w:szCs w:val="18"/>
          <w:lang w:val="es-ES_tradnl"/>
        </w:rPr>
        <w:t xml:space="preserve">Electrónica </w:t>
      </w:r>
      <w:r w:rsidRPr="00E1628A">
        <w:rPr>
          <w:rFonts w:ascii="Montserrat" w:hAnsi="Montserrat" w:cs="Arial"/>
          <w:sz w:val="18"/>
          <w:szCs w:val="18"/>
          <w:lang w:val="es-ES_tradnl"/>
        </w:rPr>
        <w:t>Intern</w:t>
      </w:r>
      <w:r w:rsidR="009B36A5" w:rsidRPr="00E1628A">
        <w:rPr>
          <w:rFonts w:ascii="Montserrat" w:hAnsi="Montserrat" w:cs="Arial"/>
          <w:sz w:val="18"/>
          <w:szCs w:val="18"/>
          <w:lang w:val="es-ES_tradnl"/>
        </w:rPr>
        <w:t>acional Bajo la Cobertura de</w:t>
      </w:r>
      <w:r w:rsidRPr="00E1628A">
        <w:rPr>
          <w:rFonts w:ascii="Montserrat" w:hAnsi="Montserrat" w:cs="Arial"/>
          <w:sz w:val="18"/>
          <w:szCs w:val="18"/>
          <w:lang w:val="es-ES_tradnl"/>
        </w:rPr>
        <w:t xml:space="preserve"> Tratados ________________________________________ contiene información de carácter Confidencial y Comercial Reservada, de conformidad con lo siguiente:</w:t>
      </w:r>
    </w:p>
    <w:p w14:paraId="0F0E21F8" w14:textId="77777777" w:rsidR="008F6777" w:rsidRPr="00E1628A" w:rsidRDefault="008F6777" w:rsidP="003F491F">
      <w:pPr>
        <w:ind w:left="-284"/>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88"/>
        <w:gridCol w:w="1349"/>
        <w:gridCol w:w="1777"/>
        <w:gridCol w:w="2339"/>
        <w:gridCol w:w="2901"/>
      </w:tblGrid>
      <w:tr w:rsidR="008F6777" w:rsidRPr="00E1628A" w14:paraId="56FDD0C5" w14:textId="77777777" w:rsidTr="006A7740">
        <w:trPr>
          <w:jc w:val="center"/>
        </w:trPr>
        <w:tc>
          <w:tcPr>
            <w:tcW w:w="695" w:type="dxa"/>
          </w:tcPr>
          <w:p w14:paraId="2C39E2F7" w14:textId="77777777" w:rsidR="008F6777"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No.</w:t>
            </w:r>
          </w:p>
        </w:tc>
        <w:tc>
          <w:tcPr>
            <w:tcW w:w="1350" w:type="dxa"/>
          </w:tcPr>
          <w:p w14:paraId="43C4D63A" w14:textId="77777777" w:rsidR="008F6777"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Documento (1)</w:t>
            </w:r>
          </w:p>
        </w:tc>
        <w:tc>
          <w:tcPr>
            <w:tcW w:w="1796" w:type="dxa"/>
          </w:tcPr>
          <w:p w14:paraId="715B4742" w14:textId="77777777" w:rsidR="008F6777"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Información a clasificar (2)</w:t>
            </w:r>
          </w:p>
        </w:tc>
        <w:tc>
          <w:tcPr>
            <w:tcW w:w="2363" w:type="dxa"/>
          </w:tcPr>
          <w:p w14:paraId="55C9A729" w14:textId="77777777" w:rsidR="006A7740"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 xml:space="preserve">Fundamentación </w:t>
            </w:r>
          </w:p>
          <w:p w14:paraId="341EB739" w14:textId="77777777" w:rsidR="008F6777"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(3)</w:t>
            </w:r>
          </w:p>
        </w:tc>
        <w:tc>
          <w:tcPr>
            <w:tcW w:w="2977" w:type="dxa"/>
          </w:tcPr>
          <w:p w14:paraId="1967CBB1" w14:textId="77777777" w:rsidR="006A7740"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 xml:space="preserve">Motivación </w:t>
            </w:r>
          </w:p>
          <w:p w14:paraId="3DFE11CE" w14:textId="77777777" w:rsidR="008F6777" w:rsidRPr="00E1628A" w:rsidRDefault="008F6777" w:rsidP="003F491F">
            <w:pPr>
              <w:jc w:val="center"/>
              <w:rPr>
                <w:rFonts w:ascii="Montserrat" w:hAnsi="Montserrat" w:cs="Arial"/>
                <w:b/>
                <w:sz w:val="18"/>
                <w:szCs w:val="18"/>
                <w:lang w:val="es-ES_tradnl"/>
              </w:rPr>
            </w:pPr>
            <w:r w:rsidRPr="00E1628A">
              <w:rPr>
                <w:rFonts w:ascii="Montserrat" w:hAnsi="Montserrat" w:cs="Arial"/>
                <w:b/>
                <w:sz w:val="18"/>
                <w:szCs w:val="18"/>
                <w:lang w:val="es-ES_tradnl"/>
              </w:rPr>
              <w:t>(4)</w:t>
            </w:r>
          </w:p>
        </w:tc>
      </w:tr>
      <w:tr w:rsidR="008F6777" w:rsidRPr="00E1628A" w14:paraId="007E9B0D" w14:textId="77777777" w:rsidTr="006A7740">
        <w:trPr>
          <w:jc w:val="center"/>
        </w:trPr>
        <w:tc>
          <w:tcPr>
            <w:tcW w:w="695" w:type="dxa"/>
          </w:tcPr>
          <w:p w14:paraId="623EF39A" w14:textId="77777777" w:rsidR="008F6777" w:rsidRPr="00E1628A" w:rsidRDefault="008F6777" w:rsidP="003F491F">
            <w:pPr>
              <w:jc w:val="both"/>
              <w:rPr>
                <w:rFonts w:ascii="Montserrat" w:hAnsi="Montserrat" w:cs="Arial"/>
                <w:sz w:val="18"/>
                <w:szCs w:val="18"/>
                <w:lang w:val="es-ES_tradnl"/>
              </w:rPr>
            </w:pPr>
          </w:p>
        </w:tc>
        <w:tc>
          <w:tcPr>
            <w:tcW w:w="1350" w:type="dxa"/>
          </w:tcPr>
          <w:p w14:paraId="24143336" w14:textId="77777777" w:rsidR="008F6777" w:rsidRPr="00E1628A" w:rsidRDefault="008F6777" w:rsidP="003F491F">
            <w:pPr>
              <w:jc w:val="both"/>
              <w:rPr>
                <w:rFonts w:ascii="Montserrat" w:hAnsi="Montserrat" w:cs="Arial"/>
                <w:sz w:val="18"/>
                <w:szCs w:val="18"/>
                <w:lang w:val="es-ES_tradnl"/>
              </w:rPr>
            </w:pPr>
          </w:p>
        </w:tc>
        <w:tc>
          <w:tcPr>
            <w:tcW w:w="1796" w:type="dxa"/>
          </w:tcPr>
          <w:p w14:paraId="35FD7768" w14:textId="77777777" w:rsidR="008F6777" w:rsidRPr="00E1628A" w:rsidRDefault="008F6777" w:rsidP="003F491F">
            <w:pPr>
              <w:jc w:val="both"/>
              <w:rPr>
                <w:rFonts w:ascii="Montserrat" w:hAnsi="Montserrat" w:cs="Arial"/>
                <w:sz w:val="18"/>
                <w:szCs w:val="18"/>
                <w:lang w:val="es-ES_tradnl"/>
              </w:rPr>
            </w:pPr>
          </w:p>
        </w:tc>
        <w:tc>
          <w:tcPr>
            <w:tcW w:w="2363" w:type="dxa"/>
          </w:tcPr>
          <w:p w14:paraId="57DAB3FC" w14:textId="77777777" w:rsidR="008F6777" w:rsidRPr="00E1628A" w:rsidRDefault="008F6777" w:rsidP="003F491F">
            <w:pPr>
              <w:jc w:val="both"/>
              <w:rPr>
                <w:rFonts w:ascii="Montserrat" w:hAnsi="Montserrat" w:cs="Arial"/>
                <w:sz w:val="18"/>
                <w:szCs w:val="18"/>
                <w:lang w:val="es-ES_tradnl"/>
              </w:rPr>
            </w:pPr>
          </w:p>
        </w:tc>
        <w:tc>
          <w:tcPr>
            <w:tcW w:w="2977" w:type="dxa"/>
          </w:tcPr>
          <w:p w14:paraId="7C37B744" w14:textId="77777777" w:rsidR="008F6777" w:rsidRPr="00E1628A" w:rsidRDefault="008F6777" w:rsidP="003F491F">
            <w:pPr>
              <w:jc w:val="both"/>
              <w:rPr>
                <w:rFonts w:ascii="Montserrat" w:hAnsi="Montserrat" w:cs="Arial"/>
                <w:sz w:val="18"/>
                <w:szCs w:val="18"/>
                <w:lang w:val="es-ES_tradnl"/>
              </w:rPr>
            </w:pPr>
          </w:p>
        </w:tc>
      </w:tr>
      <w:tr w:rsidR="008F6777" w:rsidRPr="00E1628A" w14:paraId="71369C26" w14:textId="77777777" w:rsidTr="006A7740">
        <w:trPr>
          <w:jc w:val="center"/>
        </w:trPr>
        <w:tc>
          <w:tcPr>
            <w:tcW w:w="695" w:type="dxa"/>
          </w:tcPr>
          <w:p w14:paraId="140EF234" w14:textId="77777777" w:rsidR="008F6777" w:rsidRPr="00E1628A" w:rsidRDefault="008F6777" w:rsidP="003F491F">
            <w:pPr>
              <w:jc w:val="both"/>
              <w:rPr>
                <w:rFonts w:ascii="Montserrat" w:hAnsi="Montserrat" w:cs="Arial"/>
                <w:sz w:val="18"/>
                <w:szCs w:val="18"/>
                <w:lang w:val="es-ES_tradnl"/>
              </w:rPr>
            </w:pPr>
          </w:p>
        </w:tc>
        <w:tc>
          <w:tcPr>
            <w:tcW w:w="1350" w:type="dxa"/>
          </w:tcPr>
          <w:p w14:paraId="1C6E7C60" w14:textId="77777777" w:rsidR="008F6777" w:rsidRPr="00E1628A" w:rsidRDefault="008F6777" w:rsidP="003F491F">
            <w:pPr>
              <w:jc w:val="both"/>
              <w:rPr>
                <w:rFonts w:ascii="Montserrat" w:hAnsi="Montserrat" w:cs="Arial"/>
                <w:sz w:val="18"/>
                <w:szCs w:val="18"/>
                <w:lang w:val="es-ES_tradnl"/>
              </w:rPr>
            </w:pPr>
          </w:p>
        </w:tc>
        <w:tc>
          <w:tcPr>
            <w:tcW w:w="1796" w:type="dxa"/>
          </w:tcPr>
          <w:p w14:paraId="55A638CA" w14:textId="77777777" w:rsidR="008F6777" w:rsidRPr="00E1628A" w:rsidRDefault="008F6777" w:rsidP="003F491F">
            <w:pPr>
              <w:jc w:val="both"/>
              <w:rPr>
                <w:rFonts w:ascii="Montserrat" w:hAnsi="Montserrat" w:cs="Arial"/>
                <w:sz w:val="18"/>
                <w:szCs w:val="18"/>
                <w:lang w:val="es-ES_tradnl"/>
              </w:rPr>
            </w:pPr>
          </w:p>
        </w:tc>
        <w:tc>
          <w:tcPr>
            <w:tcW w:w="2363" w:type="dxa"/>
          </w:tcPr>
          <w:p w14:paraId="64DD91A2" w14:textId="77777777" w:rsidR="008F6777" w:rsidRPr="00E1628A" w:rsidRDefault="008F6777" w:rsidP="003F491F">
            <w:pPr>
              <w:jc w:val="both"/>
              <w:rPr>
                <w:rFonts w:ascii="Montserrat" w:hAnsi="Montserrat" w:cs="Arial"/>
                <w:sz w:val="18"/>
                <w:szCs w:val="18"/>
                <w:lang w:val="es-ES_tradnl"/>
              </w:rPr>
            </w:pPr>
          </w:p>
        </w:tc>
        <w:tc>
          <w:tcPr>
            <w:tcW w:w="2977" w:type="dxa"/>
          </w:tcPr>
          <w:p w14:paraId="2328D9C2" w14:textId="77777777" w:rsidR="008F6777" w:rsidRPr="00E1628A" w:rsidRDefault="008F6777" w:rsidP="003F491F">
            <w:pPr>
              <w:jc w:val="both"/>
              <w:rPr>
                <w:rFonts w:ascii="Montserrat" w:hAnsi="Montserrat" w:cs="Arial"/>
                <w:sz w:val="18"/>
                <w:szCs w:val="18"/>
                <w:lang w:val="es-ES_tradnl"/>
              </w:rPr>
            </w:pPr>
          </w:p>
        </w:tc>
      </w:tr>
      <w:tr w:rsidR="008F6777" w:rsidRPr="00E1628A" w14:paraId="47601B48" w14:textId="77777777" w:rsidTr="006A7740">
        <w:trPr>
          <w:jc w:val="center"/>
        </w:trPr>
        <w:tc>
          <w:tcPr>
            <w:tcW w:w="695" w:type="dxa"/>
          </w:tcPr>
          <w:p w14:paraId="5711523E" w14:textId="77777777" w:rsidR="008F6777" w:rsidRPr="00E1628A" w:rsidRDefault="008F6777" w:rsidP="003F491F">
            <w:pPr>
              <w:jc w:val="both"/>
              <w:rPr>
                <w:rFonts w:ascii="Montserrat" w:hAnsi="Montserrat" w:cs="Arial"/>
                <w:sz w:val="18"/>
                <w:szCs w:val="18"/>
                <w:lang w:val="es-ES_tradnl"/>
              </w:rPr>
            </w:pPr>
          </w:p>
        </w:tc>
        <w:tc>
          <w:tcPr>
            <w:tcW w:w="1350" w:type="dxa"/>
          </w:tcPr>
          <w:p w14:paraId="4E8CF8DA" w14:textId="77777777" w:rsidR="008F6777" w:rsidRPr="00E1628A" w:rsidRDefault="008F6777" w:rsidP="003F491F">
            <w:pPr>
              <w:jc w:val="both"/>
              <w:rPr>
                <w:rFonts w:ascii="Montserrat" w:hAnsi="Montserrat" w:cs="Arial"/>
                <w:sz w:val="18"/>
                <w:szCs w:val="18"/>
                <w:lang w:val="es-ES_tradnl"/>
              </w:rPr>
            </w:pPr>
          </w:p>
        </w:tc>
        <w:tc>
          <w:tcPr>
            <w:tcW w:w="1796" w:type="dxa"/>
          </w:tcPr>
          <w:p w14:paraId="1133A55B" w14:textId="77777777" w:rsidR="008F6777" w:rsidRPr="00E1628A" w:rsidRDefault="008F6777" w:rsidP="003F491F">
            <w:pPr>
              <w:jc w:val="both"/>
              <w:rPr>
                <w:rFonts w:ascii="Montserrat" w:hAnsi="Montserrat" w:cs="Arial"/>
                <w:sz w:val="18"/>
                <w:szCs w:val="18"/>
                <w:lang w:val="es-ES_tradnl"/>
              </w:rPr>
            </w:pPr>
          </w:p>
        </w:tc>
        <w:tc>
          <w:tcPr>
            <w:tcW w:w="2363" w:type="dxa"/>
          </w:tcPr>
          <w:p w14:paraId="055B4597" w14:textId="77777777" w:rsidR="008F6777" w:rsidRPr="00E1628A" w:rsidRDefault="008F6777" w:rsidP="003F491F">
            <w:pPr>
              <w:jc w:val="both"/>
              <w:rPr>
                <w:rFonts w:ascii="Montserrat" w:hAnsi="Montserrat" w:cs="Arial"/>
                <w:sz w:val="18"/>
                <w:szCs w:val="18"/>
                <w:lang w:val="es-ES_tradnl"/>
              </w:rPr>
            </w:pPr>
          </w:p>
        </w:tc>
        <w:tc>
          <w:tcPr>
            <w:tcW w:w="2977" w:type="dxa"/>
          </w:tcPr>
          <w:p w14:paraId="198967CE" w14:textId="77777777" w:rsidR="008F6777" w:rsidRPr="00E1628A" w:rsidRDefault="008F6777" w:rsidP="003F491F">
            <w:pPr>
              <w:jc w:val="both"/>
              <w:rPr>
                <w:rFonts w:ascii="Montserrat" w:hAnsi="Montserrat" w:cs="Arial"/>
                <w:sz w:val="18"/>
                <w:szCs w:val="18"/>
                <w:lang w:val="es-ES_tradnl"/>
              </w:rPr>
            </w:pPr>
          </w:p>
        </w:tc>
      </w:tr>
      <w:tr w:rsidR="008F6777" w:rsidRPr="00E1628A" w14:paraId="4D0002D7" w14:textId="77777777" w:rsidTr="006A7740">
        <w:trPr>
          <w:jc w:val="center"/>
        </w:trPr>
        <w:tc>
          <w:tcPr>
            <w:tcW w:w="695" w:type="dxa"/>
          </w:tcPr>
          <w:p w14:paraId="4D038401" w14:textId="77777777" w:rsidR="008F6777" w:rsidRPr="00E1628A" w:rsidRDefault="008F6777" w:rsidP="003F491F">
            <w:pPr>
              <w:jc w:val="both"/>
              <w:rPr>
                <w:rFonts w:ascii="Montserrat" w:hAnsi="Montserrat" w:cs="Arial"/>
                <w:sz w:val="18"/>
                <w:szCs w:val="18"/>
                <w:lang w:val="es-ES_tradnl"/>
              </w:rPr>
            </w:pPr>
          </w:p>
        </w:tc>
        <w:tc>
          <w:tcPr>
            <w:tcW w:w="1350" w:type="dxa"/>
          </w:tcPr>
          <w:p w14:paraId="1AEBF4F4" w14:textId="77777777" w:rsidR="008F6777" w:rsidRPr="00E1628A" w:rsidRDefault="008F6777" w:rsidP="003F491F">
            <w:pPr>
              <w:jc w:val="both"/>
              <w:rPr>
                <w:rFonts w:ascii="Montserrat" w:hAnsi="Montserrat" w:cs="Arial"/>
                <w:sz w:val="18"/>
                <w:szCs w:val="18"/>
                <w:lang w:val="es-ES_tradnl"/>
              </w:rPr>
            </w:pPr>
          </w:p>
        </w:tc>
        <w:tc>
          <w:tcPr>
            <w:tcW w:w="1796" w:type="dxa"/>
          </w:tcPr>
          <w:p w14:paraId="6920FF44" w14:textId="77777777" w:rsidR="008F6777" w:rsidRPr="00E1628A" w:rsidRDefault="008F6777" w:rsidP="003F491F">
            <w:pPr>
              <w:jc w:val="both"/>
              <w:rPr>
                <w:rFonts w:ascii="Montserrat" w:hAnsi="Montserrat" w:cs="Arial"/>
                <w:sz w:val="18"/>
                <w:szCs w:val="18"/>
                <w:lang w:val="es-ES_tradnl"/>
              </w:rPr>
            </w:pPr>
          </w:p>
        </w:tc>
        <w:tc>
          <w:tcPr>
            <w:tcW w:w="2363" w:type="dxa"/>
          </w:tcPr>
          <w:p w14:paraId="31EDD09C" w14:textId="77777777" w:rsidR="008F6777" w:rsidRPr="00E1628A" w:rsidRDefault="008F6777" w:rsidP="003F491F">
            <w:pPr>
              <w:jc w:val="both"/>
              <w:rPr>
                <w:rFonts w:ascii="Montserrat" w:hAnsi="Montserrat" w:cs="Arial"/>
                <w:sz w:val="18"/>
                <w:szCs w:val="18"/>
                <w:lang w:val="es-ES_tradnl"/>
              </w:rPr>
            </w:pPr>
          </w:p>
        </w:tc>
        <w:tc>
          <w:tcPr>
            <w:tcW w:w="2977" w:type="dxa"/>
          </w:tcPr>
          <w:p w14:paraId="0B68C2A6" w14:textId="77777777" w:rsidR="008F6777" w:rsidRPr="00E1628A" w:rsidRDefault="008F6777" w:rsidP="003F491F">
            <w:pPr>
              <w:jc w:val="both"/>
              <w:rPr>
                <w:rFonts w:ascii="Montserrat" w:hAnsi="Montserrat" w:cs="Arial"/>
                <w:sz w:val="18"/>
                <w:szCs w:val="18"/>
                <w:lang w:val="es-ES_tradnl"/>
              </w:rPr>
            </w:pPr>
          </w:p>
        </w:tc>
      </w:tr>
    </w:tbl>
    <w:p w14:paraId="1479D636" w14:textId="77777777" w:rsidR="008F6777" w:rsidRPr="00E1628A" w:rsidRDefault="008F6777" w:rsidP="003F491F">
      <w:pPr>
        <w:ind w:left="-284"/>
        <w:jc w:val="both"/>
        <w:rPr>
          <w:rFonts w:ascii="Montserrat" w:hAnsi="Montserrat" w:cs="Arial"/>
          <w:sz w:val="18"/>
          <w:szCs w:val="18"/>
          <w:lang w:val="es-ES_tradnl"/>
        </w:rPr>
      </w:pPr>
    </w:p>
    <w:p w14:paraId="211BA2DF" w14:textId="77777777" w:rsidR="008F6777" w:rsidRPr="00E1628A" w:rsidRDefault="008F6777" w:rsidP="003F491F">
      <w:pPr>
        <w:jc w:val="both"/>
        <w:rPr>
          <w:rFonts w:ascii="Montserrat" w:hAnsi="Montserrat" w:cs="Arial"/>
          <w:b/>
          <w:sz w:val="18"/>
          <w:szCs w:val="18"/>
          <w:lang w:val="es-ES_tradnl"/>
        </w:rPr>
      </w:pPr>
      <w:r w:rsidRPr="00E1628A">
        <w:rPr>
          <w:rFonts w:ascii="Montserrat" w:hAnsi="Montserrat" w:cs="Arial"/>
          <w:b/>
          <w:sz w:val="18"/>
          <w:szCs w:val="18"/>
          <w:lang w:val="es-ES_tradnl"/>
        </w:rPr>
        <w:t>(1) Señalar el documento de la proposición que contiene información clasificada.</w:t>
      </w:r>
    </w:p>
    <w:p w14:paraId="3C4402E7" w14:textId="77777777" w:rsidR="008F6777" w:rsidRPr="00E1628A" w:rsidRDefault="008F6777" w:rsidP="003F491F">
      <w:pPr>
        <w:jc w:val="both"/>
        <w:rPr>
          <w:rFonts w:ascii="Montserrat" w:hAnsi="Montserrat" w:cs="Arial"/>
          <w:b/>
          <w:sz w:val="18"/>
          <w:szCs w:val="18"/>
          <w:lang w:val="es-ES_tradnl"/>
        </w:rPr>
      </w:pPr>
      <w:r w:rsidRPr="00E1628A">
        <w:rPr>
          <w:rFonts w:ascii="Montserrat" w:hAnsi="Montserrat" w:cs="Arial"/>
          <w:b/>
          <w:sz w:val="18"/>
          <w:szCs w:val="18"/>
          <w:lang w:val="es-ES_tradnl"/>
        </w:rPr>
        <w:t>(2) Precisar que rubro o información del documento es sujeto de clasificación por contener información reservada o confidencial.</w:t>
      </w:r>
    </w:p>
    <w:p w14:paraId="1830331C" w14:textId="77777777" w:rsidR="008F6777" w:rsidRPr="00E1628A" w:rsidRDefault="008F6777" w:rsidP="003F491F">
      <w:pPr>
        <w:jc w:val="both"/>
        <w:rPr>
          <w:rFonts w:ascii="Montserrat" w:hAnsi="Montserrat" w:cs="Arial"/>
          <w:b/>
          <w:sz w:val="18"/>
          <w:szCs w:val="18"/>
          <w:lang w:val="es-ES_tradnl"/>
        </w:rPr>
      </w:pPr>
      <w:r w:rsidRPr="00E1628A">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14:paraId="0C256ED3" w14:textId="77777777" w:rsidR="008F6777" w:rsidRPr="00E1628A" w:rsidRDefault="008F6777" w:rsidP="003F491F">
      <w:pPr>
        <w:jc w:val="both"/>
        <w:rPr>
          <w:rFonts w:ascii="Montserrat" w:hAnsi="Montserrat" w:cs="Arial"/>
          <w:b/>
          <w:sz w:val="18"/>
          <w:szCs w:val="18"/>
          <w:lang w:val="es-ES_tradnl"/>
        </w:rPr>
      </w:pPr>
      <w:r w:rsidRPr="00E1628A">
        <w:rPr>
          <w:rFonts w:ascii="Montserrat" w:hAnsi="Montserrat" w:cs="Arial"/>
          <w:b/>
          <w:sz w:val="18"/>
          <w:szCs w:val="18"/>
          <w:lang w:val="es-ES_tradnl"/>
        </w:rPr>
        <w:t>(4) Indicar los motivos y/o razones por los cuales la información señalada debe ser considerada en alguno de los supuestos de clasificación.</w:t>
      </w:r>
    </w:p>
    <w:p w14:paraId="13194A3B" w14:textId="77777777" w:rsidR="008F6777" w:rsidRPr="00E1628A" w:rsidRDefault="008F6777" w:rsidP="003F491F">
      <w:pPr>
        <w:ind w:left="-284"/>
        <w:jc w:val="both"/>
        <w:rPr>
          <w:rFonts w:ascii="Montserrat" w:hAnsi="Montserrat" w:cs="Arial"/>
          <w:sz w:val="18"/>
          <w:szCs w:val="18"/>
          <w:lang w:val="es-ES_tradnl"/>
        </w:rPr>
      </w:pPr>
    </w:p>
    <w:p w14:paraId="4C41680A" w14:textId="77777777" w:rsidR="008F6777" w:rsidRPr="00E1628A" w:rsidRDefault="008F6777" w:rsidP="003F491F">
      <w:pPr>
        <w:ind w:left="-284"/>
        <w:jc w:val="both"/>
        <w:rPr>
          <w:rFonts w:ascii="Montserrat" w:hAnsi="Montserrat" w:cs="Arial"/>
          <w:sz w:val="18"/>
          <w:szCs w:val="18"/>
          <w:lang w:val="es-ES_tradnl"/>
        </w:rPr>
      </w:pPr>
      <w:r w:rsidRPr="00E1628A">
        <w:rPr>
          <w:rFonts w:ascii="Montserrat" w:hAnsi="Montserrat" w:cs="Arial"/>
          <w:sz w:val="18"/>
          <w:szCs w:val="18"/>
          <w:lang w:val="es-ES_tradnl"/>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E1628A">
        <w:rPr>
          <w:rFonts w:ascii="Montserrat" w:hAnsi="Montserrat" w:cs="Arial"/>
          <w:b/>
          <w:sz w:val="18"/>
          <w:szCs w:val="18"/>
          <w:lang w:val="es-ES_tradnl"/>
        </w:rPr>
        <w:t>113</w:t>
      </w:r>
      <w:r w:rsidRPr="00E1628A">
        <w:rPr>
          <w:rFonts w:ascii="Montserrat" w:hAnsi="Montserrat" w:cs="Arial"/>
          <w:sz w:val="18"/>
          <w:szCs w:val="18"/>
          <w:lang w:val="es-ES_tradnl"/>
        </w:rPr>
        <w:t xml:space="preserve"> de la LFTAIP, así como el numeral</w:t>
      </w:r>
      <w:r w:rsidRPr="00E1628A">
        <w:rPr>
          <w:rFonts w:ascii="Montserrat" w:hAnsi="Montserrat"/>
          <w:sz w:val="18"/>
          <w:szCs w:val="18"/>
        </w:rPr>
        <w:t xml:space="preserve"> </w:t>
      </w:r>
      <w:r w:rsidRPr="00E1628A">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44120BA" w14:textId="77777777" w:rsidR="008F6777" w:rsidRPr="00E1628A" w:rsidRDefault="008F6777" w:rsidP="003F491F">
      <w:pPr>
        <w:rPr>
          <w:rFonts w:ascii="Montserrat" w:hAnsi="Montserrat" w:cs="Arial"/>
          <w:sz w:val="18"/>
          <w:szCs w:val="18"/>
          <w:lang w:val="es-ES_tradnl"/>
        </w:rPr>
      </w:pPr>
    </w:p>
    <w:p w14:paraId="519131EC" w14:textId="77777777" w:rsidR="008F6777" w:rsidRPr="00E1628A" w:rsidRDefault="008F6777" w:rsidP="003F491F">
      <w:pPr>
        <w:widowControl w:val="0"/>
        <w:ind w:left="-284"/>
        <w:jc w:val="center"/>
        <w:rPr>
          <w:rFonts w:ascii="Montserrat" w:hAnsi="Montserrat" w:cs="Arial"/>
          <w:sz w:val="18"/>
          <w:szCs w:val="18"/>
          <w:lang w:val="es-ES_tradnl" w:eastAsia="es-ES"/>
        </w:rPr>
      </w:pPr>
      <w:r w:rsidRPr="00E1628A">
        <w:rPr>
          <w:rFonts w:ascii="Montserrat" w:hAnsi="Montserrat" w:cs="Arial"/>
          <w:sz w:val="18"/>
          <w:szCs w:val="18"/>
          <w:lang w:val="es-ES_tradnl" w:eastAsia="es-ES"/>
        </w:rPr>
        <w:t>___________________________________________</w:t>
      </w:r>
    </w:p>
    <w:p w14:paraId="6F5948EF" w14:textId="7D025529" w:rsidR="008F6777" w:rsidRPr="00E1628A" w:rsidRDefault="008F6777" w:rsidP="003F491F">
      <w:pPr>
        <w:ind w:left="-284"/>
        <w:jc w:val="center"/>
        <w:rPr>
          <w:rFonts w:ascii="Montserrat" w:hAnsi="Montserrat" w:cs="Arial"/>
          <w:b/>
          <w:bCs/>
          <w:sz w:val="20"/>
          <w:szCs w:val="20"/>
          <w:lang w:val="es-ES_tradnl" w:eastAsia="es-MX"/>
        </w:rPr>
      </w:pPr>
      <w:r w:rsidRPr="00E1628A">
        <w:rPr>
          <w:rFonts w:ascii="Montserrat" w:hAnsi="Montserrat" w:cs="Arial"/>
          <w:bCs/>
          <w:sz w:val="18"/>
          <w:szCs w:val="18"/>
          <w:lang w:val="es-ES_tradnl"/>
        </w:rPr>
        <w:t>(Nombre y firma del Representante Legal)</w:t>
      </w:r>
      <w:r w:rsidRPr="00E1628A">
        <w:rPr>
          <w:rFonts w:ascii="Montserrat" w:hAnsi="Montserrat" w:cs="Arial"/>
          <w:b/>
          <w:bCs/>
          <w:sz w:val="20"/>
          <w:szCs w:val="20"/>
          <w:lang w:eastAsia="es-MX"/>
        </w:rPr>
        <w:br w:type="page"/>
      </w:r>
    </w:p>
    <w:p w14:paraId="4F4FE7CB"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06" w:name="_Toc455663490"/>
      <w:bookmarkStart w:id="207" w:name="_Toc460500949"/>
      <w:bookmarkStart w:id="208" w:name="_Toc99456487"/>
      <w:r w:rsidRPr="00E1628A">
        <w:rPr>
          <w:rFonts w:ascii="Montserrat" w:hAnsi="Montserrat" w:cs="Arial"/>
          <w:sz w:val="20"/>
          <w:szCs w:val="20"/>
        </w:rPr>
        <w:lastRenderedPageBreak/>
        <w:t xml:space="preserve">ANEXO </w:t>
      </w:r>
      <w:bookmarkEnd w:id="206"/>
      <w:r w:rsidRPr="00E1628A">
        <w:rPr>
          <w:rFonts w:ascii="Montserrat" w:hAnsi="Montserrat" w:cs="Arial"/>
          <w:sz w:val="20"/>
          <w:szCs w:val="20"/>
        </w:rPr>
        <w:t xml:space="preserve">XIII </w:t>
      </w:r>
      <w:r w:rsidRPr="00E1628A">
        <w:rPr>
          <w:rFonts w:ascii="Montserrat" w:hAnsi="Montserrat" w:cs="Arial"/>
          <w:sz w:val="20"/>
          <w:szCs w:val="20"/>
        </w:rPr>
        <w:br/>
      </w:r>
      <w:r w:rsidRPr="00E1628A">
        <w:rPr>
          <w:rFonts w:ascii="Montserrat" w:hAnsi="Montserrat" w:cs="Arial"/>
          <w:sz w:val="20"/>
          <w:szCs w:val="20"/>
          <w:lang w:val="es-ES" w:eastAsia="es-ES"/>
        </w:rPr>
        <w:t>NOTA OCDE</w:t>
      </w:r>
      <w:bookmarkEnd w:id="207"/>
      <w:bookmarkEnd w:id="208"/>
    </w:p>
    <w:p w14:paraId="477C3109" w14:textId="77777777" w:rsidR="008F6777" w:rsidRPr="00E1628A" w:rsidRDefault="008F6777" w:rsidP="003F491F">
      <w:pPr>
        <w:suppressAutoHyphens/>
        <w:ind w:right="49"/>
        <w:jc w:val="center"/>
        <w:rPr>
          <w:rFonts w:ascii="Montserrat" w:eastAsia="Times New Roman" w:hAnsi="Montserrat" w:cs="Arial"/>
          <w:b/>
          <w:sz w:val="20"/>
          <w:szCs w:val="20"/>
          <w:lang w:eastAsia="ar-SA"/>
        </w:rPr>
      </w:pPr>
    </w:p>
    <w:p w14:paraId="0271FB64" w14:textId="77777777" w:rsidR="008F6777" w:rsidRPr="00E1628A" w:rsidRDefault="008F6777" w:rsidP="003F491F">
      <w:pPr>
        <w:ind w:right="49"/>
        <w:jc w:val="both"/>
        <w:rPr>
          <w:rFonts w:ascii="Montserrat" w:eastAsia="Times New Roman" w:hAnsi="Montserrat" w:cs="Arial"/>
          <w:b/>
          <w:sz w:val="18"/>
          <w:szCs w:val="18"/>
          <w:lang w:val="es-ES" w:eastAsia="es-ES"/>
        </w:rPr>
      </w:pPr>
      <w:r w:rsidRPr="00E1628A">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69C5EBFD" w14:textId="77777777" w:rsidR="008F6777" w:rsidRPr="00E1628A" w:rsidRDefault="008F6777" w:rsidP="003F491F">
      <w:pPr>
        <w:ind w:right="49"/>
        <w:jc w:val="both"/>
        <w:rPr>
          <w:rFonts w:ascii="Montserrat" w:eastAsia="Times New Roman" w:hAnsi="Montserrat" w:cs="Arial"/>
          <w:sz w:val="18"/>
          <w:szCs w:val="18"/>
          <w:lang w:val="es-ES" w:eastAsia="es-ES"/>
        </w:rPr>
      </w:pPr>
    </w:p>
    <w:p w14:paraId="68FB3FBF"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E1628A">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E1628A">
        <w:rPr>
          <w:rFonts w:ascii="Montserrat" w:eastAsia="Times New Roman" w:hAnsi="Montserrat" w:cs="Arial"/>
          <w:sz w:val="18"/>
          <w:szCs w:val="18"/>
          <w:lang w:val="es-ES" w:eastAsia="ar-SA"/>
        </w:rPr>
        <w:t>, hemos adquirido responsabilidades que involucran a los sectores público y privado.</w:t>
      </w:r>
    </w:p>
    <w:p w14:paraId="09C97661"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10CF219C"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5492440"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1200AF80"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E1628A">
        <w:rPr>
          <w:rFonts w:ascii="Montserrat" w:eastAsia="Times New Roman" w:hAnsi="Montserrat" w:cs="Arial"/>
          <w:b/>
          <w:bCs/>
          <w:sz w:val="18"/>
          <w:szCs w:val="18"/>
          <w:lang w:val="es-ES" w:eastAsia="ar-SA"/>
        </w:rPr>
        <w:t>noviembre de 2003</w:t>
      </w:r>
      <w:r w:rsidRPr="00E1628A">
        <w:rPr>
          <w:rFonts w:ascii="Montserrat" w:eastAsia="Times New Roman" w:hAnsi="Montserrat" w:cs="Arial"/>
          <w:sz w:val="18"/>
          <w:szCs w:val="18"/>
          <w:lang w:val="es-ES" w:eastAsia="ar-SA"/>
        </w:rPr>
        <w:t xml:space="preserve"> una segunda fase de </w:t>
      </w:r>
      <w:r w:rsidRPr="00E1628A">
        <w:rPr>
          <w:rFonts w:ascii="Montserrat" w:eastAsia="Times New Roman" w:hAnsi="Montserrat" w:cs="Arial"/>
          <w:b/>
          <w:bCs/>
          <w:sz w:val="18"/>
          <w:szCs w:val="18"/>
          <w:lang w:val="es-ES" w:eastAsia="ar-SA"/>
        </w:rPr>
        <w:t>evaluación</w:t>
      </w:r>
      <w:r w:rsidRPr="00E1628A">
        <w:rPr>
          <w:rFonts w:ascii="Montserrat" w:eastAsia="Times New Roman" w:hAnsi="Montserrat" w:cs="Arial"/>
          <w:sz w:val="18"/>
          <w:szCs w:val="18"/>
          <w:lang w:val="es-ES" w:eastAsia="ar-SA"/>
        </w:rPr>
        <w:t xml:space="preserve"> – la primera ya fue aprobada- en donde un grupo de expertos verificará, entre otros:</w:t>
      </w:r>
    </w:p>
    <w:p w14:paraId="3F598BE7"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695904EB"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sz w:val="18"/>
          <w:szCs w:val="18"/>
          <w:lang w:eastAsia="ar-SA"/>
        </w:rPr>
        <w:t>La compatibilidad de nuestro marco jurídico con las disposiciones de la Convención.</w:t>
      </w:r>
    </w:p>
    <w:p w14:paraId="171E89B5"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sz w:val="18"/>
          <w:szCs w:val="18"/>
          <w:lang w:eastAsia="ar-SA"/>
        </w:rPr>
        <w:t>El conocimiento que tengan los sectores público y privado de las recomendaciones de la Convención.</w:t>
      </w:r>
    </w:p>
    <w:p w14:paraId="0995B288"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4EEED3B6"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El resultado de esta evaluación </w:t>
      </w:r>
      <w:r w:rsidRPr="00E1628A">
        <w:rPr>
          <w:rFonts w:ascii="Montserrat" w:eastAsia="Times New Roman" w:hAnsi="Montserrat" w:cs="Arial"/>
          <w:b/>
          <w:bCs/>
          <w:sz w:val="18"/>
          <w:szCs w:val="18"/>
          <w:lang w:val="es-ES" w:eastAsia="ar-SA"/>
        </w:rPr>
        <w:t>impactará</w:t>
      </w:r>
      <w:r w:rsidRPr="00E1628A">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3B3CD1D2"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274A43ED"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Las </w:t>
      </w:r>
      <w:r w:rsidRPr="00E1628A">
        <w:rPr>
          <w:rFonts w:ascii="Montserrat" w:eastAsia="Times New Roman" w:hAnsi="Montserrat" w:cs="Arial"/>
          <w:b/>
          <w:bCs/>
          <w:sz w:val="18"/>
          <w:szCs w:val="18"/>
          <w:lang w:val="es-ES" w:eastAsia="ar-SA"/>
        </w:rPr>
        <w:t>responsabilidades del sector público</w:t>
      </w:r>
      <w:r w:rsidRPr="00E1628A">
        <w:rPr>
          <w:rFonts w:ascii="Montserrat" w:eastAsia="Times New Roman" w:hAnsi="Montserrat" w:cs="Arial"/>
          <w:sz w:val="18"/>
          <w:szCs w:val="18"/>
          <w:lang w:val="es-ES" w:eastAsia="ar-SA"/>
        </w:rPr>
        <w:t xml:space="preserve"> se centran en:</w:t>
      </w:r>
    </w:p>
    <w:p w14:paraId="671C9E62"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4FF4F3C9"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sz w:val="18"/>
          <w:szCs w:val="18"/>
          <w:lang w:eastAsia="ar-SA"/>
        </w:rPr>
        <w:t>Profundizar las reformas legales que inició en 1999.</w:t>
      </w:r>
    </w:p>
    <w:p w14:paraId="03394C3A"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sz w:val="18"/>
          <w:szCs w:val="18"/>
          <w:lang w:eastAsia="ar-SA"/>
        </w:rPr>
        <w:t>Difundir las recomendaciones de la Convención y las obligaciones de cada uno de los actores comprometidos en su cumplimiento.</w:t>
      </w:r>
    </w:p>
    <w:p w14:paraId="482DF741"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sz w:val="18"/>
          <w:szCs w:val="18"/>
          <w:lang w:eastAsia="ar-SA"/>
        </w:rPr>
        <w:t>Presentar casos de cohecho en proceso y concluidos (incluyendo aquellos relacionados con lavado de dinero y extradición).</w:t>
      </w:r>
    </w:p>
    <w:p w14:paraId="26735C92"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32B3235C"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Las </w:t>
      </w:r>
      <w:r w:rsidRPr="00E1628A">
        <w:rPr>
          <w:rFonts w:ascii="Montserrat" w:eastAsia="Times New Roman" w:hAnsi="Montserrat" w:cs="Arial"/>
          <w:b/>
          <w:bCs/>
          <w:sz w:val="18"/>
          <w:szCs w:val="18"/>
          <w:lang w:val="es-ES" w:eastAsia="ar-SA"/>
        </w:rPr>
        <w:t>responsabilidades</w:t>
      </w:r>
      <w:r w:rsidRPr="00E1628A">
        <w:rPr>
          <w:rFonts w:ascii="Montserrat" w:eastAsia="Times New Roman" w:hAnsi="Montserrat" w:cs="Arial"/>
          <w:sz w:val="18"/>
          <w:szCs w:val="18"/>
          <w:lang w:val="es-ES" w:eastAsia="ar-SA"/>
        </w:rPr>
        <w:t xml:space="preserve"> del sector privado contemplan:</w:t>
      </w:r>
    </w:p>
    <w:p w14:paraId="1D603D7E"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1023BFAD"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b/>
          <w:bCs/>
          <w:sz w:val="18"/>
          <w:szCs w:val="18"/>
          <w:lang w:eastAsia="ar-SA"/>
        </w:rPr>
        <w:t>Las empresas</w:t>
      </w:r>
      <w:r w:rsidRPr="00E1628A">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467D0C77"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b/>
          <w:bCs/>
          <w:sz w:val="18"/>
          <w:szCs w:val="18"/>
          <w:lang w:eastAsia="ar-SA"/>
        </w:rPr>
        <w:t>Los contadores públicos</w:t>
      </w:r>
      <w:r w:rsidRPr="00E1628A">
        <w:rPr>
          <w:rFonts w:ascii="Montserrat" w:hAnsi="Montserrat" w:cs="Arial"/>
          <w:sz w:val="18"/>
          <w:szCs w:val="18"/>
          <w:lang w:eastAsia="ar-SA"/>
        </w:rPr>
        <w:t xml:space="preserve">: realizar auditorías: no encubrir actividades ilícitas (doble contabilidad y transacciones indebidas, como asientos contables falsificados, informes financieros fraudulentos, transferencias sin autorización, acceso a los activos sin </w:t>
      </w:r>
      <w:r w:rsidRPr="00E1628A">
        <w:rPr>
          <w:rFonts w:ascii="Montserrat" w:hAnsi="Montserrat" w:cs="Arial"/>
          <w:sz w:val="18"/>
          <w:szCs w:val="18"/>
          <w:lang w:eastAsia="ar-SA"/>
        </w:rPr>
        <w:lastRenderedPageBreak/>
        <w:t>consentimiento de la gerencia); utilizar registros contables precisos; informar a los directivos sobre conductas ilegales.</w:t>
      </w:r>
    </w:p>
    <w:p w14:paraId="4654090C" w14:textId="77777777" w:rsidR="008F6777" w:rsidRPr="00E1628A" w:rsidRDefault="008F6777" w:rsidP="003F491F">
      <w:pPr>
        <w:pStyle w:val="Prrafodelista"/>
        <w:numPr>
          <w:ilvl w:val="0"/>
          <w:numId w:val="26"/>
        </w:numPr>
        <w:suppressAutoHyphens/>
        <w:ind w:left="567" w:right="49" w:hanging="283"/>
        <w:jc w:val="both"/>
        <w:rPr>
          <w:rFonts w:ascii="Montserrat" w:hAnsi="Montserrat" w:cs="Arial"/>
          <w:sz w:val="18"/>
          <w:szCs w:val="18"/>
          <w:lang w:eastAsia="ar-SA"/>
        </w:rPr>
      </w:pPr>
      <w:r w:rsidRPr="00E1628A">
        <w:rPr>
          <w:rFonts w:ascii="Montserrat" w:hAnsi="Montserrat" w:cs="Arial"/>
          <w:b/>
          <w:bCs/>
          <w:sz w:val="18"/>
          <w:szCs w:val="18"/>
          <w:lang w:eastAsia="ar-SA"/>
        </w:rPr>
        <w:t>Los abogados</w:t>
      </w:r>
      <w:r w:rsidRPr="00E1628A">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20EBE6B4"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14FE5CF6"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 xml:space="preserve">Las </w:t>
      </w:r>
      <w:r w:rsidRPr="00E1628A">
        <w:rPr>
          <w:rFonts w:ascii="Montserrat" w:eastAsia="Times New Roman" w:hAnsi="Montserrat" w:cs="Arial"/>
          <w:b/>
          <w:bCs/>
          <w:sz w:val="18"/>
          <w:szCs w:val="18"/>
          <w:lang w:val="es-ES" w:eastAsia="ar-SA"/>
        </w:rPr>
        <w:t>sanciones</w:t>
      </w:r>
      <w:r w:rsidRPr="00E1628A">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D410D79"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43AEDF6E" w14:textId="6A58BF73"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w:t>
      </w:r>
      <w:r w:rsidR="00375242" w:rsidRPr="00E1628A">
        <w:rPr>
          <w:rFonts w:ascii="Montserrat" w:eastAsia="Times New Roman" w:hAnsi="Montserrat" w:cs="Arial"/>
          <w:sz w:val="18"/>
          <w:szCs w:val="18"/>
          <w:lang w:val="es-ES" w:eastAsia="ar-SA"/>
        </w:rPr>
        <w:t xml:space="preserve"> </w:t>
      </w:r>
      <w:r w:rsidRPr="00E1628A">
        <w:rPr>
          <w:rFonts w:ascii="Montserrat" w:eastAsia="Times New Roman" w:hAnsi="Montserrat" w:cs="Arial"/>
          <w:sz w:val="18"/>
          <w:szCs w:val="18"/>
          <w:lang w:val="es-ES" w:eastAsia="ar-SA"/>
        </w:rPr>
        <w:t>Las investigaciones pueden iniciarse por denuncia, pero también por otros medios, como la revisión de la situación patrimonial de los servidores públicos o la identificación de transacciones ilícitas, en el caso de las empresas.</w:t>
      </w:r>
    </w:p>
    <w:p w14:paraId="26BE5E32"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703078D5"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0E9866F6"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07B2AE48" w14:textId="0C47A23C"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w:t>
      </w:r>
      <w:r w:rsidR="00375242" w:rsidRPr="00E1628A">
        <w:rPr>
          <w:rFonts w:ascii="Montserrat" w:eastAsia="Times New Roman" w:hAnsi="Montserrat" w:cs="Arial"/>
          <w:sz w:val="18"/>
          <w:szCs w:val="18"/>
          <w:lang w:val="es-ES" w:eastAsia="ar-SA"/>
        </w:rPr>
        <w:t xml:space="preserve"> </w:t>
      </w:r>
      <w:r w:rsidRPr="00E1628A">
        <w:rPr>
          <w:rFonts w:ascii="Montserrat" w:eastAsia="Times New Roman" w:hAnsi="Montserrat" w:cs="Arial"/>
          <w:sz w:val="18"/>
          <w:szCs w:val="18"/>
          <w:lang w:val="es-ES" w:eastAsia="ar-SA"/>
        </w:rPr>
        <w:t>tanto la comisión de actos de corrupción.</w:t>
      </w:r>
    </w:p>
    <w:p w14:paraId="6CD4BB7F"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p>
    <w:p w14:paraId="3829F1F2" w14:textId="77777777" w:rsidR="008F6777" w:rsidRPr="00E1628A" w:rsidRDefault="008F6777" w:rsidP="003F491F">
      <w:pPr>
        <w:suppressAutoHyphens/>
        <w:ind w:right="49"/>
        <w:jc w:val="both"/>
        <w:rPr>
          <w:rFonts w:ascii="Montserrat" w:eastAsia="Times New Roman" w:hAnsi="Montserrat" w:cs="Arial"/>
          <w:sz w:val="18"/>
          <w:szCs w:val="18"/>
          <w:lang w:val="es-ES" w:eastAsia="ar-SA"/>
        </w:rPr>
      </w:pPr>
      <w:r w:rsidRPr="00E1628A">
        <w:rPr>
          <w:rFonts w:ascii="Montserrat" w:eastAsia="Times New Roman" w:hAnsi="Montserrat" w:cs="Arial"/>
          <w:sz w:val="18"/>
          <w:szCs w:val="18"/>
          <w:lang w:val="es-ES" w:eastAsia="ar-SA"/>
        </w:rPr>
        <w:t>Por otra parte, es de señalar que el Código Penal Federal sanciona el cohecho en los siguientes términos:</w:t>
      </w:r>
    </w:p>
    <w:p w14:paraId="3C339FAA" w14:textId="77777777" w:rsidR="008F6777" w:rsidRPr="00E1628A" w:rsidRDefault="008F6777" w:rsidP="003F491F">
      <w:pPr>
        <w:suppressAutoHyphens/>
        <w:ind w:right="51"/>
        <w:jc w:val="both"/>
        <w:rPr>
          <w:rFonts w:ascii="Montserrat" w:eastAsia="Times New Roman" w:hAnsi="Montserrat" w:cs="Arial"/>
          <w:sz w:val="18"/>
          <w:szCs w:val="18"/>
          <w:lang w:val="es-ES" w:eastAsia="ar-SA"/>
        </w:rPr>
      </w:pPr>
    </w:p>
    <w:p w14:paraId="238112ED"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b/>
          <w:i/>
          <w:sz w:val="18"/>
          <w:szCs w:val="18"/>
        </w:rPr>
        <w:t>Artículo 222</w:t>
      </w:r>
      <w:r w:rsidRPr="00E1628A">
        <w:rPr>
          <w:rFonts w:ascii="Montserrat" w:hAnsi="Montserrat" w:cs="Arial"/>
          <w:i/>
          <w:sz w:val="18"/>
          <w:szCs w:val="18"/>
        </w:rPr>
        <w:t>.- Cometen el delito de cohecho:</w:t>
      </w:r>
    </w:p>
    <w:p w14:paraId="29BFE398" w14:textId="77777777" w:rsidR="008F6777" w:rsidRPr="00E1628A" w:rsidRDefault="008F6777" w:rsidP="003F491F">
      <w:pPr>
        <w:suppressAutoHyphens/>
        <w:ind w:right="51"/>
        <w:jc w:val="both"/>
        <w:rPr>
          <w:rFonts w:ascii="Montserrat" w:hAnsi="Montserrat" w:cs="Arial"/>
          <w:i/>
          <w:sz w:val="18"/>
          <w:szCs w:val="18"/>
        </w:rPr>
      </w:pPr>
    </w:p>
    <w:p w14:paraId="418AFB5C"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BD9DAA8" w14:textId="77777777" w:rsidR="008F6777" w:rsidRPr="00E1628A" w:rsidRDefault="008F6777" w:rsidP="003F491F">
      <w:pPr>
        <w:suppressAutoHyphens/>
        <w:ind w:right="51"/>
        <w:jc w:val="both"/>
        <w:rPr>
          <w:rFonts w:ascii="Montserrat" w:hAnsi="Montserrat" w:cs="Arial"/>
          <w:i/>
          <w:sz w:val="18"/>
          <w:szCs w:val="18"/>
        </w:rPr>
      </w:pPr>
    </w:p>
    <w:p w14:paraId="3FA61787"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1E16E3B" w14:textId="77777777" w:rsidR="008F6777" w:rsidRPr="00E1628A" w:rsidRDefault="008F6777" w:rsidP="003F491F">
      <w:pPr>
        <w:suppressAutoHyphens/>
        <w:ind w:right="51"/>
        <w:jc w:val="both"/>
        <w:rPr>
          <w:rFonts w:ascii="Montserrat" w:hAnsi="Montserrat" w:cs="Arial"/>
          <w:i/>
          <w:sz w:val="18"/>
          <w:szCs w:val="18"/>
        </w:rPr>
      </w:pPr>
    </w:p>
    <w:p w14:paraId="204EC59F"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90025BA" w14:textId="77777777" w:rsidR="008F6777" w:rsidRPr="00E1628A" w:rsidRDefault="008F6777" w:rsidP="003F491F">
      <w:pPr>
        <w:suppressAutoHyphens/>
        <w:ind w:right="51"/>
        <w:jc w:val="both"/>
        <w:rPr>
          <w:rFonts w:ascii="Montserrat" w:hAnsi="Montserrat" w:cs="Arial"/>
          <w:i/>
          <w:sz w:val="18"/>
          <w:szCs w:val="18"/>
        </w:rPr>
      </w:pPr>
    </w:p>
    <w:p w14:paraId="65B4168D"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8D21216" w14:textId="77777777" w:rsidR="008F6777" w:rsidRPr="00E1628A" w:rsidRDefault="008F6777" w:rsidP="003F491F">
      <w:pPr>
        <w:suppressAutoHyphens/>
        <w:ind w:right="51"/>
        <w:jc w:val="both"/>
        <w:rPr>
          <w:rFonts w:ascii="Montserrat" w:hAnsi="Montserrat" w:cs="Arial"/>
          <w:i/>
          <w:sz w:val="18"/>
          <w:szCs w:val="18"/>
        </w:rPr>
      </w:pPr>
    </w:p>
    <w:p w14:paraId="3E0CC14A"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b) El otorgamiento de contratos de obra pública o de servicios a favor de determinadas personas físicas o morales.</w:t>
      </w:r>
    </w:p>
    <w:p w14:paraId="0A6011EC"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229C3CA4" w14:textId="77777777" w:rsidR="008F6777" w:rsidRPr="00E1628A" w:rsidRDefault="008F6777" w:rsidP="003F491F">
      <w:pPr>
        <w:suppressAutoHyphens/>
        <w:ind w:right="51"/>
        <w:jc w:val="both"/>
        <w:rPr>
          <w:rFonts w:ascii="Montserrat" w:hAnsi="Montserrat" w:cs="Arial"/>
          <w:i/>
          <w:sz w:val="18"/>
          <w:szCs w:val="18"/>
        </w:rPr>
      </w:pPr>
    </w:p>
    <w:p w14:paraId="5ECF1201"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Al que comete el delito de cohecho se le impondrán las siguientes sanciones: </w:t>
      </w:r>
    </w:p>
    <w:p w14:paraId="48F29391" w14:textId="77777777" w:rsidR="008F6777" w:rsidRPr="00E1628A" w:rsidRDefault="008F6777" w:rsidP="003F491F">
      <w:pPr>
        <w:suppressAutoHyphens/>
        <w:ind w:right="51"/>
        <w:jc w:val="both"/>
        <w:rPr>
          <w:rFonts w:ascii="Montserrat" w:hAnsi="Montserrat" w:cs="Arial"/>
          <w:i/>
          <w:sz w:val="18"/>
          <w:szCs w:val="18"/>
        </w:rPr>
      </w:pPr>
    </w:p>
    <w:p w14:paraId="1D140E66" w14:textId="13523862"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Cuando la cantidad o el valor de la dádiva, de los bienes o la promesa no </w:t>
      </w:r>
      <w:r w:rsidR="00E22A93" w:rsidRPr="00E1628A">
        <w:rPr>
          <w:rFonts w:ascii="Montserrat" w:hAnsi="Montserrat" w:cs="Arial"/>
          <w:i/>
          <w:sz w:val="18"/>
          <w:szCs w:val="18"/>
        </w:rPr>
        <w:t>excedan</w:t>
      </w:r>
      <w:r w:rsidRPr="00E1628A">
        <w:rPr>
          <w:rFonts w:ascii="Montserrat" w:hAnsi="Montserrat" w:cs="Arial"/>
          <w:i/>
          <w:sz w:val="18"/>
          <w:szCs w:val="18"/>
        </w:rPr>
        <w:t xml:space="preserve"> del equivalente de quinientas veces el valor diario de la Unidad de Medida y Actualización en el momento de cometerse el delito, o no sea </w:t>
      </w:r>
      <w:r w:rsidR="007C1275" w:rsidRPr="00E1628A">
        <w:rPr>
          <w:rFonts w:ascii="Montserrat" w:hAnsi="Montserrat" w:cs="Arial"/>
          <w:i/>
          <w:sz w:val="18"/>
          <w:szCs w:val="18"/>
        </w:rPr>
        <w:t>e</w:t>
      </w:r>
      <w:r w:rsidRPr="00E1628A">
        <w:rPr>
          <w:rFonts w:ascii="Montserrat" w:hAnsi="Montserrat" w:cs="Arial"/>
          <w:i/>
          <w:sz w:val="18"/>
          <w:szCs w:val="18"/>
        </w:rPr>
        <w:t xml:space="preserve">valuable, se impondrán de tres meses a dos años de prisión y de treinta a cien días multa. </w:t>
      </w:r>
    </w:p>
    <w:p w14:paraId="25792809" w14:textId="77777777" w:rsidR="008F6777" w:rsidRPr="00E1628A" w:rsidRDefault="008F6777" w:rsidP="003F491F">
      <w:pPr>
        <w:suppressAutoHyphens/>
        <w:ind w:right="51"/>
        <w:jc w:val="both"/>
        <w:rPr>
          <w:rFonts w:ascii="Montserrat" w:hAnsi="Montserrat" w:cs="Arial"/>
          <w:i/>
          <w:sz w:val="18"/>
          <w:szCs w:val="18"/>
        </w:rPr>
      </w:pPr>
    </w:p>
    <w:p w14:paraId="3401B7F6"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40FB3847" w14:textId="77777777" w:rsidR="008F6777" w:rsidRPr="00E1628A" w:rsidRDefault="008F6777" w:rsidP="003F491F">
      <w:pPr>
        <w:suppressAutoHyphens/>
        <w:ind w:right="51"/>
        <w:jc w:val="both"/>
        <w:rPr>
          <w:rFonts w:ascii="Montserrat" w:hAnsi="Montserrat" w:cs="Arial"/>
          <w:i/>
          <w:sz w:val="18"/>
          <w:szCs w:val="18"/>
        </w:rPr>
      </w:pPr>
    </w:p>
    <w:p w14:paraId="00AAC274"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31F29AA2" w14:textId="77777777" w:rsidR="008F6777" w:rsidRPr="00E1628A" w:rsidRDefault="008F6777" w:rsidP="003F491F">
      <w:pPr>
        <w:suppressAutoHyphens/>
        <w:ind w:right="51"/>
        <w:jc w:val="both"/>
        <w:rPr>
          <w:rFonts w:ascii="Montserrat" w:hAnsi="Montserrat" w:cs="Arial"/>
          <w:i/>
          <w:sz w:val="18"/>
          <w:szCs w:val="18"/>
        </w:rPr>
      </w:pPr>
    </w:p>
    <w:p w14:paraId="4322FF10" w14:textId="77777777" w:rsidR="008F6777" w:rsidRPr="00E1628A" w:rsidRDefault="008F6777" w:rsidP="003F491F">
      <w:pPr>
        <w:suppressAutoHyphens/>
        <w:ind w:right="51"/>
        <w:jc w:val="center"/>
        <w:rPr>
          <w:rFonts w:ascii="Montserrat" w:hAnsi="Montserrat" w:cs="Arial"/>
          <w:b/>
          <w:i/>
          <w:sz w:val="18"/>
          <w:szCs w:val="18"/>
        </w:rPr>
      </w:pPr>
      <w:r w:rsidRPr="00E1628A">
        <w:rPr>
          <w:rFonts w:ascii="Montserrat" w:hAnsi="Montserrat" w:cs="Arial"/>
          <w:b/>
          <w:i/>
          <w:sz w:val="18"/>
          <w:szCs w:val="18"/>
        </w:rPr>
        <w:t>Capítulo XI</w:t>
      </w:r>
    </w:p>
    <w:p w14:paraId="309FCF5C" w14:textId="77777777" w:rsidR="008F6777" w:rsidRPr="00E1628A" w:rsidRDefault="008F6777" w:rsidP="003F491F">
      <w:pPr>
        <w:suppressAutoHyphens/>
        <w:ind w:right="51"/>
        <w:jc w:val="center"/>
        <w:rPr>
          <w:rFonts w:ascii="Montserrat" w:hAnsi="Montserrat" w:cs="Arial"/>
          <w:b/>
          <w:i/>
          <w:sz w:val="18"/>
          <w:szCs w:val="18"/>
        </w:rPr>
      </w:pPr>
      <w:r w:rsidRPr="00E1628A">
        <w:rPr>
          <w:rFonts w:ascii="Montserrat" w:hAnsi="Montserrat" w:cs="Arial"/>
          <w:b/>
          <w:i/>
          <w:sz w:val="18"/>
          <w:szCs w:val="18"/>
        </w:rPr>
        <w:t>Cohecho a servidores públicos extranjeros</w:t>
      </w:r>
    </w:p>
    <w:p w14:paraId="7DE2C39A" w14:textId="77777777" w:rsidR="008F6777" w:rsidRPr="00E1628A" w:rsidRDefault="008F6777" w:rsidP="003F491F">
      <w:pPr>
        <w:suppressAutoHyphens/>
        <w:ind w:right="51"/>
        <w:jc w:val="both"/>
        <w:rPr>
          <w:rFonts w:ascii="Montserrat" w:hAnsi="Montserrat" w:cs="Arial"/>
          <w:i/>
          <w:sz w:val="18"/>
          <w:szCs w:val="18"/>
        </w:rPr>
      </w:pPr>
    </w:p>
    <w:p w14:paraId="7F76DA36"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b/>
          <w:i/>
          <w:sz w:val="18"/>
          <w:szCs w:val="18"/>
        </w:rPr>
        <w:t>Artículo 222 bis.-</w:t>
      </w:r>
      <w:r w:rsidRPr="00E1628A">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D9E3FC8" w14:textId="77777777" w:rsidR="008F6777" w:rsidRPr="00E1628A" w:rsidRDefault="008F6777" w:rsidP="003F491F">
      <w:pPr>
        <w:suppressAutoHyphens/>
        <w:ind w:right="51"/>
        <w:jc w:val="both"/>
        <w:rPr>
          <w:rFonts w:ascii="Montserrat" w:hAnsi="Montserrat" w:cs="Arial"/>
          <w:i/>
          <w:sz w:val="18"/>
          <w:szCs w:val="18"/>
        </w:rPr>
      </w:pPr>
    </w:p>
    <w:p w14:paraId="0B01A05E" w14:textId="77777777" w:rsidR="008F6777" w:rsidRPr="00E1628A" w:rsidRDefault="008F6777" w:rsidP="003F491F">
      <w:pPr>
        <w:pStyle w:val="Prrafodelista"/>
        <w:numPr>
          <w:ilvl w:val="0"/>
          <w:numId w:val="27"/>
        </w:numPr>
        <w:suppressAutoHyphens/>
        <w:ind w:left="567" w:right="51" w:hanging="207"/>
        <w:jc w:val="both"/>
        <w:rPr>
          <w:rFonts w:ascii="Montserrat" w:hAnsi="Montserrat" w:cs="Arial"/>
          <w:i/>
          <w:sz w:val="18"/>
          <w:szCs w:val="18"/>
        </w:rPr>
      </w:pPr>
      <w:r w:rsidRPr="00E1628A">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871FF47" w14:textId="77777777" w:rsidR="008F6777" w:rsidRPr="00E1628A" w:rsidRDefault="008F6777" w:rsidP="003F491F">
      <w:pPr>
        <w:pStyle w:val="Prrafodelista"/>
        <w:numPr>
          <w:ilvl w:val="0"/>
          <w:numId w:val="27"/>
        </w:numPr>
        <w:suppressAutoHyphens/>
        <w:ind w:left="567" w:right="51" w:hanging="207"/>
        <w:jc w:val="both"/>
        <w:rPr>
          <w:rFonts w:ascii="Montserrat" w:hAnsi="Montserrat" w:cs="Arial"/>
          <w:i/>
          <w:sz w:val="18"/>
          <w:szCs w:val="18"/>
          <w:lang w:eastAsia="ar-SA"/>
        </w:rPr>
      </w:pPr>
      <w:r w:rsidRPr="00E1628A">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285B2B6C" w14:textId="77777777" w:rsidR="008F6777" w:rsidRPr="00E1628A" w:rsidRDefault="008F6777" w:rsidP="003F491F">
      <w:pPr>
        <w:suppressAutoHyphens/>
        <w:ind w:right="51"/>
        <w:jc w:val="both"/>
        <w:rPr>
          <w:rFonts w:ascii="Montserrat" w:eastAsia="Times New Roman" w:hAnsi="Montserrat" w:cs="Arial"/>
          <w:i/>
          <w:sz w:val="18"/>
          <w:szCs w:val="18"/>
          <w:lang w:val="es-ES" w:eastAsia="ar-SA"/>
        </w:rPr>
      </w:pPr>
    </w:p>
    <w:p w14:paraId="4C9DA5E6" w14:textId="77777777" w:rsidR="008F6777" w:rsidRPr="00E1628A" w:rsidRDefault="008F6777" w:rsidP="003F491F">
      <w:pPr>
        <w:pStyle w:val="Prrafodelista"/>
        <w:numPr>
          <w:ilvl w:val="0"/>
          <w:numId w:val="27"/>
        </w:numPr>
        <w:suppressAutoHyphens/>
        <w:ind w:left="567" w:right="51" w:hanging="207"/>
        <w:jc w:val="both"/>
        <w:rPr>
          <w:rFonts w:ascii="Montserrat" w:hAnsi="Montserrat" w:cs="Arial"/>
          <w:i/>
          <w:sz w:val="18"/>
          <w:szCs w:val="18"/>
          <w:lang w:eastAsia="ar-SA"/>
        </w:rPr>
      </w:pPr>
      <w:r w:rsidRPr="00E1628A">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56F25653" w14:textId="77777777" w:rsidR="008F6777" w:rsidRPr="00E1628A" w:rsidRDefault="008F6777" w:rsidP="003F491F">
      <w:pPr>
        <w:pStyle w:val="Prrafodelista"/>
        <w:rPr>
          <w:rFonts w:ascii="Montserrat" w:hAnsi="Montserrat" w:cs="Arial"/>
          <w:i/>
          <w:sz w:val="18"/>
          <w:szCs w:val="18"/>
        </w:rPr>
      </w:pPr>
    </w:p>
    <w:p w14:paraId="29E68BF7" w14:textId="77777777" w:rsidR="008F6777" w:rsidRPr="00E1628A" w:rsidRDefault="008F6777" w:rsidP="003F491F">
      <w:pPr>
        <w:suppressAutoHyphens/>
        <w:ind w:right="51"/>
        <w:jc w:val="both"/>
        <w:rPr>
          <w:rFonts w:ascii="Montserrat" w:hAnsi="Montserrat" w:cs="Arial"/>
          <w:i/>
          <w:sz w:val="18"/>
          <w:szCs w:val="18"/>
        </w:rPr>
      </w:pPr>
      <w:r w:rsidRPr="00E1628A">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0C944618" w14:textId="77777777" w:rsidR="008F6777" w:rsidRPr="00E1628A" w:rsidRDefault="008F6777" w:rsidP="003F491F">
      <w:pPr>
        <w:suppressAutoHyphens/>
        <w:ind w:right="51"/>
        <w:jc w:val="both"/>
        <w:rPr>
          <w:rFonts w:ascii="Montserrat" w:hAnsi="Montserrat" w:cs="Arial"/>
          <w:i/>
          <w:sz w:val="18"/>
          <w:szCs w:val="18"/>
        </w:rPr>
      </w:pPr>
    </w:p>
    <w:p w14:paraId="2F51C583" w14:textId="77777777" w:rsidR="008F6777" w:rsidRPr="00E1628A" w:rsidRDefault="008F6777" w:rsidP="003F491F">
      <w:pPr>
        <w:suppressAutoHyphens/>
        <w:ind w:right="51"/>
        <w:jc w:val="both"/>
        <w:rPr>
          <w:rFonts w:ascii="Montserrat" w:eastAsia="Times New Roman" w:hAnsi="Montserrat" w:cs="Arial"/>
          <w:i/>
          <w:sz w:val="18"/>
          <w:szCs w:val="18"/>
          <w:lang w:val="es-ES" w:eastAsia="ar-SA"/>
        </w:rPr>
      </w:pPr>
      <w:r w:rsidRPr="00E1628A">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F12EE4E" w14:textId="77777777" w:rsidR="008F6777" w:rsidRPr="00E1628A" w:rsidRDefault="008F6777" w:rsidP="003F491F">
      <w:pPr>
        <w:rPr>
          <w:rFonts w:ascii="Montserrat" w:eastAsia="Times New Roman" w:hAnsi="Montserrat" w:cs="Arial"/>
          <w:b/>
          <w:bCs/>
          <w:kern w:val="1"/>
          <w:sz w:val="20"/>
          <w:szCs w:val="20"/>
          <w:lang w:eastAsia="ar-SA"/>
        </w:rPr>
      </w:pPr>
      <w:r w:rsidRPr="00E1628A">
        <w:rPr>
          <w:rFonts w:ascii="Montserrat" w:hAnsi="Montserrat" w:cs="Arial"/>
          <w:sz w:val="20"/>
          <w:szCs w:val="20"/>
        </w:rPr>
        <w:br w:type="page"/>
      </w:r>
      <w:bookmarkStart w:id="209" w:name="_Toc474930454"/>
    </w:p>
    <w:p w14:paraId="444D1D9F" w14:textId="45C0D3B0"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10" w:name="_Toc474930465"/>
      <w:bookmarkStart w:id="211" w:name="_Toc99456488"/>
      <w:bookmarkEnd w:id="209"/>
      <w:r w:rsidRPr="00E1628A">
        <w:rPr>
          <w:rFonts w:ascii="Montserrat" w:hAnsi="Montserrat" w:cs="Arial"/>
          <w:sz w:val="20"/>
          <w:szCs w:val="20"/>
        </w:rPr>
        <w:lastRenderedPageBreak/>
        <w:t xml:space="preserve">ANEXO </w:t>
      </w:r>
      <w:bookmarkStart w:id="212" w:name="_Toc474930466"/>
      <w:bookmarkEnd w:id="210"/>
      <w:r w:rsidRPr="00E1628A">
        <w:rPr>
          <w:rFonts w:ascii="Montserrat" w:hAnsi="Montserrat" w:cs="Arial"/>
          <w:sz w:val="20"/>
          <w:szCs w:val="20"/>
        </w:rPr>
        <w:t xml:space="preserve">XIV </w:t>
      </w:r>
      <w:r w:rsidRPr="00E1628A">
        <w:rPr>
          <w:rFonts w:ascii="Montserrat" w:hAnsi="Montserrat" w:cs="Arial"/>
          <w:sz w:val="20"/>
          <w:szCs w:val="20"/>
        </w:rPr>
        <w:br/>
      </w:r>
      <w:r w:rsidR="008D5DE1" w:rsidRPr="00E1628A">
        <w:rPr>
          <w:rFonts w:ascii="Montserrat" w:hAnsi="Montserrat" w:cs="Arial"/>
          <w:sz w:val="20"/>
          <w:szCs w:val="20"/>
        </w:rPr>
        <w:t>DECLARACIÓN DE NO COLUSIÓN.</w:t>
      </w:r>
      <w:r w:rsidRPr="00E1628A">
        <w:rPr>
          <w:rFonts w:ascii="Montserrat" w:hAnsi="Montserrat" w:cs="Arial"/>
          <w:sz w:val="20"/>
          <w:szCs w:val="20"/>
        </w:rPr>
        <w:t xml:space="preserve"> COMISIÓN FEDERAL DE COMPETENCIA ECONÓMICA</w:t>
      </w:r>
      <w:bookmarkEnd w:id="211"/>
      <w:bookmarkEnd w:id="212"/>
    </w:p>
    <w:p w14:paraId="69CB8B72" w14:textId="77777777" w:rsidR="005C7FFD" w:rsidRPr="00E1628A" w:rsidRDefault="005C7FFD" w:rsidP="003F491F">
      <w:pPr>
        <w:jc w:val="both"/>
        <w:rPr>
          <w:rFonts w:ascii="Montserrat" w:hAnsi="Montserrat" w:cs="Arial"/>
          <w:sz w:val="20"/>
          <w:szCs w:val="20"/>
        </w:rPr>
      </w:pPr>
    </w:p>
    <w:p w14:paraId="5F4E2E73" w14:textId="77777777"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5558E0E5" w14:textId="77777777" w:rsidR="00BB4AA0" w:rsidRPr="00E1628A" w:rsidRDefault="00BB4AA0" w:rsidP="003F491F">
      <w:pPr>
        <w:jc w:val="both"/>
        <w:rPr>
          <w:rFonts w:ascii="Montserrat" w:hAnsi="Montserrat" w:cs="Arial"/>
          <w:sz w:val="20"/>
          <w:szCs w:val="20"/>
        </w:rPr>
      </w:pPr>
    </w:p>
    <w:p w14:paraId="40B17958" w14:textId="77777777" w:rsidR="005C7FFD" w:rsidRPr="00E1628A" w:rsidRDefault="00BB4AA0" w:rsidP="003F491F">
      <w:pPr>
        <w:jc w:val="both"/>
        <w:rPr>
          <w:rFonts w:ascii="Montserrat" w:hAnsi="Montserrat" w:cs="Arial"/>
          <w:sz w:val="20"/>
          <w:szCs w:val="20"/>
        </w:rPr>
      </w:pPr>
      <w:r w:rsidRPr="00E1628A">
        <w:rPr>
          <w:rFonts w:ascii="Montserrat" w:hAnsi="Montserrat" w:cs="Arial"/>
          <w:sz w:val="20"/>
          <w:szCs w:val="20"/>
        </w:rPr>
        <w:t>Para:</w:t>
      </w:r>
    </w:p>
    <w:p w14:paraId="4DB89957" w14:textId="7388F224"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_______________________________________________</w:t>
      </w:r>
    </w:p>
    <w:p w14:paraId="3DDF8AE1" w14:textId="77777777"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[Nombre y Clave del proceso en que participa]</w:t>
      </w:r>
    </w:p>
    <w:p w14:paraId="43DF9F46" w14:textId="77777777" w:rsidR="008F6777" w:rsidRPr="00E1628A" w:rsidRDefault="008F6777" w:rsidP="003F491F">
      <w:pPr>
        <w:jc w:val="both"/>
        <w:rPr>
          <w:rFonts w:ascii="Montserrat" w:hAnsi="Montserrat" w:cs="Arial"/>
          <w:sz w:val="20"/>
          <w:szCs w:val="20"/>
        </w:rPr>
      </w:pPr>
    </w:p>
    <w:p w14:paraId="67BE52BA" w14:textId="77777777" w:rsidR="005C7FFD" w:rsidRPr="00E1628A" w:rsidRDefault="00BB4AA0" w:rsidP="003F491F">
      <w:pPr>
        <w:jc w:val="both"/>
        <w:rPr>
          <w:rFonts w:ascii="Montserrat" w:hAnsi="Montserrat" w:cs="Arial"/>
          <w:sz w:val="20"/>
          <w:szCs w:val="20"/>
        </w:rPr>
      </w:pPr>
      <w:r w:rsidRPr="00E1628A">
        <w:rPr>
          <w:rFonts w:ascii="Montserrat" w:hAnsi="Montserrat" w:cs="Arial"/>
          <w:sz w:val="20"/>
          <w:szCs w:val="20"/>
        </w:rPr>
        <w:t>Convocado por:</w:t>
      </w:r>
    </w:p>
    <w:p w14:paraId="74EE097B" w14:textId="0B7888F5"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________________________________________________________________</w:t>
      </w:r>
    </w:p>
    <w:p w14:paraId="6AEEB7B4" w14:textId="2CB19365"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[Nombre de la Convocante] (</w:t>
      </w:r>
      <w:r w:rsidR="00E22A93" w:rsidRPr="00E1628A">
        <w:rPr>
          <w:rFonts w:ascii="Montserrat" w:hAnsi="Montserrat" w:cs="Arial"/>
          <w:sz w:val="20"/>
          <w:szCs w:val="20"/>
        </w:rPr>
        <w:t>En</w:t>
      </w:r>
      <w:r w:rsidRPr="00E1628A">
        <w:rPr>
          <w:rFonts w:ascii="Montserrat" w:hAnsi="Montserrat" w:cs="Arial"/>
          <w:sz w:val="20"/>
          <w:szCs w:val="20"/>
        </w:rPr>
        <w:t xml:space="preserve"> adelante, la </w:t>
      </w:r>
      <w:r w:rsidR="005C7FFD" w:rsidRPr="00E1628A">
        <w:rPr>
          <w:rFonts w:ascii="Montserrat" w:hAnsi="Montserrat" w:cs="Arial"/>
          <w:sz w:val="20"/>
          <w:szCs w:val="20"/>
        </w:rPr>
        <w:t>“</w:t>
      </w:r>
      <w:r w:rsidRPr="00E1628A">
        <w:rPr>
          <w:rFonts w:ascii="Montserrat" w:hAnsi="Montserrat" w:cs="Arial"/>
          <w:sz w:val="20"/>
          <w:szCs w:val="20"/>
        </w:rPr>
        <w:t>Autoridad Convocante”),</w:t>
      </w:r>
    </w:p>
    <w:p w14:paraId="630A76B0" w14:textId="77777777" w:rsidR="008F6777" w:rsidRPr="00E1628A" w:rsidRDefault="008F6777" w:rsidP="003F491F">
      <w:pPr>
        <w:jc w:val="both"/>
        <w:rPr>
          <w:rFonts w:ascii="Montserrat" w:hAnsi="Montserrat" w:cs="Arial"/>
          <w:sz w:val="20"/>
          <w:szCs w:val="20"/>
        </w:rPr>
      </w:pPr>
    </w:p>
    <w:p w14:paraId="23783959" w14:textId="2E2E1EF4" w:rsidR="008F6777" w:rsidRPr="00E1628A" w:rsidRDefault="008F6777" w:rsidP="003F491F">
      <w:pPr>
        <w:jc w:val="both"/>
        <w:rPr>
          <w:rFonts w:ascii="Montserrat" w:hAnsi="Montserrat" w:cs="Arial"/>
          <w:sz w:val="20"/>
          <w:szCs w:val="20"/>
        </w:rPr>
      </w:pPr>
      <w:r w:rsidRPr="00E1628A">
        <w:rPr>
          <w:rFonts w:ascii="Montserrat" w:hAnsi="Montserrat" w:cs="Arial"/>
          <w:sz w:val="20"/>
          <w:szCs w:val="20"/>
        </w:rPr>
        <w:t>Vengo a presentar por mí y en representación del Oferente, la siguiente declaración de integridad (en adelante, la “</w:t>
      </w:r>
      <w:r w:rsidR="005C7FFD" w:rsidRPr="00E1628A">
        <w:rPr>
          <w:rFonts w:ascii="Montserrat" w:hAnsi="Montserrat" w:cs="Arial"/>
          <w:sz w:val="20"/>
          <w:szCs w:val="20"/>
          <w:u w:val="single"/>
        </w:rPr>
        <w:t>D</w:t>
      </w:r>
      <w:r w:rsidRPr="00E1628A">
        <w:rPr>
          <w:rFonts w:ascii="Montserrat" w:hAnsi="Montserrat" w:cs="Arial"/>
          <w:sz w:val="20"/>
          <w:szCs w:val="20"/>
          <w:u w:val="single"/>
        </w:rPr>
        <w:t xml:space="preserve">eclaración de </w:t>
      </w:r>
      <w:r w:rsidR="005C7FFD" w:rsidRPr="00E1628A">
        <w:rPr>
          <w:rFonts w:ascii="Montserrat" w:hAnsi="Montserrat" w:cs="Arial"/>
          <w:sz w:val="20"/>
          <w:szCs w:val="20"/>
          <w:u w:val="single"/>
        </w:rPr>
        <w:t>No Colusión”</w:t>
      </w:r>
      <w:r w:rsidRPr="00E1628A">
        <w:rPr>
          <w:rFonts w:ascii="Montserrat" w:hAnsi="Montserrat" w:cs="Arial"/>
          <w:sz w:val="20"/>
          <w:szCs w:val="20"/>
        </w:rPr>
        <w:t>):</w:t>
      </w:r>
    </w:p>
    <w:p w14:paraId="563CC507" w14:textId="77777777" w:rsidR="008F6777" w:rsidRPr="00E1628A" w:rsidRDefault="008F6777" w:rsidP="003F491F">
      <w:pPr>
        <w:jc w:val="both"/>
        <w:rPr>
          <w:rFonts w:ascii="Montserrat" w:hAnsi="Montserrat" w:cs="Arial"/>
          <w:sz w:val="20"/>
          <w:szCs w:val="20"/>
        </w:rPr>
      </w:pPr>
    </w:p>
    <w:p w14:paraId="745F7222" w14:textId="5D6F1C92" w:rsidR="008F6777" w:rsidRPr="00E1628A" w:rsidRDefault="008F6777" w:rsidP="003F491F">
      <w:pPr>
        <w:pStyle w:val="Prrafodelista"/>
        <w:numPr>
          <w:ilvl w:val="0"/>
          <w:numId w:val="22"/>
        </w:numPr>
        <w:ind w:left="426"/>
        <w:contextualSpacing/>
        <w:jc w:val="both"/>
        <w:rPr>
          <w:rFonts w:ascii="Montserrat" w:hAnsi="Montserrat" w:cs="Arial"/>
          <w:sz w:val="20"/>
          <w:szCs w:val="20"/>
        </w:rPr>
      </w:pPr>
      <w:r w:rsidRPr="00E1628A">
        <w:rPr>
          <w:rFonts w:ascii="Montserrat" w:hAnsi="Montserrat" w:cs="Arial"/>
          <w:sz w:val="20"/>
          <w:szCs w:val="20"/>
        </w:rPr>
        <w:t xml:space="preserve">He leído y entiendo los términos de la presente </w:t>
      </w:r>
      <w:r w:rsidR="005C7FFD" w:rsidRPr="00E1628A">
        <w:rPr>
          <w:rFonts w:ascii="Montserrat" w:hAnsi="Montserrat" w:cs="Arial"/>
          <w:sz w:val="20"/>
          <w:szCs w:val="20"/>
        </w:rPr>
        <w:t>Declaración de No Colusión</w:t>
      </w:r>
      <w:r w:rsidRPr="00E1628A">
        <w:rPr>
          <w:rFonts w:ascii="Montserrat" w:hAnsi="Montserrat" w:cs="Arial"/>
          <w:sz w:val="20"/>
          <w:szCs w:val="20"/>
        </w:rPr>
        <w:t>;</w:t>
      </w:r>
    </w:p>
    <w:p w14:paraId="0CAA8554" w14:textId="77777777" w:rsidR="008F6777" w:rsidRPr="00E1628A" w:rsidRDefault="008F6777" w:rsidP="003F491F">
      <w:pPr>
        <w:pStyle w:val="Prrafodelista"/>
        <w:ind w:left="348"/>
        <w:jc w:val="both"/>
        <w:rPr>
          <w:rFonts w:ascii="Montserrat" w:hAnsi="Montserrat" w:cs="Arial"/>
          <w:sz w:val="20"/>
          <w:szCs w:val="20"/>
        </w:rPr>
      </w:pPr>
    </w:p>
    <w:p w14:paraId="04C9AE7A" w14:textId="209A623E" w:rsidR="008F6777" w:rsidRPr="00E1628A" w:rsidRDefault="008F6777" w:rsidP="003F491F">
      <w:pPr>
        <w:pStyle w:val="Prrafodelista"/>
        <w:numPr>
          <w:ilvl w:val="0"/>
          <w:numId w:val="22"/>
        </w:numPr>
        <w:ind w:left="426"/>
        <w:contextualSpacing/>
        <w:jc w:val="both"/>
        <w:rPr>
          <w:rFonts w:ascii="Montserrat" w:hAnsi="Montserrat" w:cs="Arial"/>
          <w:sz w:val="20"/>
          <w:szCs w:val="20"/>
        </w:rPr>
      </w:pPr>
      <w:r w:rsidRPr="00E1628A">
        <w:rPr>
          <w:rFonts w:ascii="Montserrat" w:hAnsi="Montserrat" w:cs="Arial"/>
          <w:sz w:val="20"/>
          <w:szCs w:val="20"/>
        </w:rPr>
        <w:t xml:space="preserve">Comprendo que la Oferta que se acompaña será desechada si la </w:t>
      </w:r>
      <w:r w:rsidR="005C7FFD" w:rsidRPr="00E1628A">
        <w:rPr>
          <w:rFonts w:ascii="Montserrat" w:hAnsi="Montserrat" w:cs="Arial"/>
          <w:sz w:val="20"/>
          <w:szCs w:val="20"/>
        </w:rPr>
        <w:t xml:space="preserve">Declaración de No Colusión </w:t>
      </w:r>
      <w:r w:rsidRPr="00E1628A">
        <w:rPr>
          <w:rFonts w:ascii="Montserrat" w:hAnsi="Montserrat" w:cs="Arial"/>
          <w:sz w:val="20"/>
          <w:szCs w:val="20"/>
        </w:rPr>
        <w:t>no es verídica y no se ajusta al contenido referido;</w:t>
      </w:r>
    </w:p>
    <w:p w14:paraId="48373252" w14:textId="77777777" w:rsidR="008F6777" w:rsidRPr="00E1628A" w:rsidRDefault="008F6777" w:rsidP="003F491F">
      <w:pPr>
        <w:pStyle w:val="Prrafodelista"/>
        <w:ind w:left="348"/>
        <w:jc w:val="both"/>
        <w:rPr>
          <w:rFonts w:ascii="Montserrat" w:hAnsi="Montserrat" w:cs="Arial"/>
          <w:sz w:val="20"/>
          <w:szCs w:val="20"/>
        </w:rPr>
      </w:pPr>
    </w:p>
    <w:p w14:paraId="08924FE1" w14:textId="318F5DDD" w:rsidR="008F6777" w:rsidRPr="00E1628A" w:rsidRDefault="008F6777" w:rsidP="003F491F">
      <w:pPr>
        <w:pStyle w:val="Prrafodelista"/>
        <w:numPr>
          <w:ilvl w:val="0"/>
          <w:numId w:val="22"/>
        </w:numPr>
        <w:ind w:left="426"/>
        <w:contextualSpacing/>
        <w:jc w:val="both"/>
        <w:rPr>
          <w:rFonts w:ascii="Montserrat" w:hAnsi="Montserrat" w:cs="Arial"/>
          <w:sz w:val="20"/>
          <w:szCs w:val="20"/>
        </w:rPr>
      </w:pPr>
      <w:r w:rsidRPr="00E1628A">
        <w:rPr>
          <w:rFonts w:ascii="Montserrat" w:hAnsi="Montserrat" w:cs="Arial"/>
          <w:sz w:val="20"/>
          <w:szCs w:val="20"/>
        </w:rPr>
        <w:t xml:space="preserve">Comprendo que si la </w:t>
      </w:r>
      <w:r w:rsidR="005C7FFD" w:rsidRPr="00E1628A">
        <w:rPr>
          <w:rFonts w:ascii="Montserrat" w:hAnsi="Montserrat" w:cs="Arial"/>
          <w:sz w:val="20"/>
          <w:szCs w:val="20"/>
        </w:rPr>
        <w:t xml:space="preserve">Declaración de No Colusión </w:t>
      </w:r>
      <w:r w:rsidRPr="00E1628A">
        <w:rPr>
          <w:rFonts w:ascii="Montserrat" w:hAnsi="Montserrat" w:cs="Arial"/>
          <w:sz w:val="20"/>
          <w:szCs w:val="20"/>
        </w:rPr>
        <w:t>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00F2747" w14:textId="77777777" w:rsidR="008F6777" w:rsidRPr="00E1628A" w:rsidRDefault="008F6777" w:rsidP="003F491F">
      <w:pPr>
        <w:pStyle w:val="Prrafodelista"/>
        <w:ind w:left="348"/>
        <w:jc w:val="both"/>
        <w:rPr>
          <w:rFonts w:ascii="Montserrat" w:hAnsi="Montserrat" w:cs="Arial"/>
          <w:sz w:val="20"/>
          <w:szCs w:val="20"/>
        </w:rPr>
      </w:pPr>
    </w:p>
    <w:p w14:paraId="1062C602" w14:textId="77777777" w:rsidR="008F6777" w:rsidRPr="00E1628A" w:rsidRDefault="008F6777" w:rsidP="003F491F">
      <w:pPr>
        <w:pStyle w:val="Prrafodelista"/>
        <w:numPr>
          <w:ilvl w:val="0"/>
          <w:numId w:val="22"/>
        </w:numPr>
        <w:ind w:left="360"/>
        <w:contextualSpacing/>
        <w:jc w:val="both"/>
        <w:rPr>
          <w:rFonts w:ascii="Montserrat" w:hAnsi="Montserrat" w:cs="Arial"/>
          <w:sz w:val="20"/>
          <w:szCs w:val="20"/>
        </w:rPr>
      </w:pPr>
      <w:r w:rsidRPr="00E1628A">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52EDE7" w14:textId="77777777" w:rsidR="008F6777" w:rsidRPr="00E1628A" w:rsidRDefault="008F6777" w:rsidP="003F491F">
      <w:pPr>
        <w:pStyle w:val="Prrafodelista"/>
        <w:ind w:left="348"/>
        <w:jc w:val="both"/>
        <w:rPr>
          <w:rFonts w:ascii="Montserrat" w:hAnsi="Montserrat" w:cs="Arial"/>
          <w:sz w:val="20"/>
          <w:szCs w:val="20"/>
        </w:rPr>
      </w:pPr>
    </w:p>
    <w:p w14:paraId="564357C1" w14:textId="77777777" w:rsidR="002C6E46" w:rsidRPr="00E1628A" w:rsidRDefault="008F6777" w:rsidP="003F491F">
      <w:pPr>
        <w:pStyle w:val="Prrafodelista"/>
        <w:numPr>
          <w:ilvl w:val="0"/>
          <w:numId w:val="22"/>
        </w:numPr>
        <w:ind w:left="360"/>
        <w:contextualSpacing/>
        <w:jc w:val="both"/>
        <w:rPr>
          <w:rFonts w:ascii="Montserrat" w:hAnsi="Montserrat" w:cs="Arial"/>
          <w:sz w:val="20"/>
          <w:szCs w:val="20"/>
        </w:rPr>
      </w:pPr>
      <w:r w:rsidRPr="00E1628A">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072C4886" w14:textId="77777777" w:rsidR="002C6E46" w:rsidRPr="00E1628A" w:rsidRDefault="002C6E46" w:rsidP="003F491F">
      <w:pPr>
        <w:pStyle w:val="Prrafodelista"/>
        <w:rPr>
          <w:rFonts w:ascii="Montserrat" w:hAnsi="Montserrat" w:cs="Arial"/>
          <w:sz w:val="20"/>
          <w:szCs w:val="20"/>
        </w:rPr>
      </w:pPr>
    </w:p>
    <w:p w14:paraId="718F41CD" w14:textId="708A5D5A" w:rsidR="008F6777" w:rsidRPr="00E1628A" w:rsidRDefault="008F6777" w:rsidP="003F491F">
      <w:pPr>
        <w:pStyle w:val="Prrafodelista"/>
        <w:numPr>
          <w:ilvl w:val="0"/>
          <w:numId w:val="22"/>
        </w:numPr>
        <w:ind w:left="360"/>
        <w:contextualSpacing/>
        <w:jc w:val="both"/>
        <w:rPr>
          <w:rFonts w:ascii="Montserrat" w:hAnsi="Montserrat" w:cs="Arial"/>
          <w:sz w:val="20"/>
          <w:szCs w:val="20"/>
        </w:rPr>
      </w:pPr>
      <w:r w:rsidRPr="00E1628A">
        <w:rPr>
          <w:rFonts w:ascii="Montserrat" w:hAnsi="Montserrat" w:cs="Arial"/>
          <w:sz w:val="20"/>
          <w:szCs w:val="20"/>
        </w:rPr>
        <w:t xml:space="preserve">Para los propósitos de la presente </w:t>
      </w:r>
      <w:r w:rsidR="005C7FFD" w:rsidRPr="00E1628A">
        <w:rPr>
          <w:rFonts w:ascii="Montserrat" w:hAnsi="Montserrat" w:cs="Arial"/>
          <w:sz w:val="20"/>
          <w:szCs w:val="20"/>
        </w:rPr>
        <w:t xml:space="preserve">Declaración de No Colusión </w:t>
      </w:r>
      <w:r w:rsidRPr="00E1628A">
        <w:rPr>
          <w:rFonts w:ascii="Montserrat" w:hAnsi="Montserrat" w:cs="Arial"/>
          <w:sz w:val="20"/>
          <w:szCs w:val="20"/>
        </w:rPr>
        <w:t>y de la Oferta que se acompaña, entiendo que la palabra “Competidor” comprenderá cualquier persona física o moral, además del Oferente, afiliado o no con el Oferente, que:</w:t>
      </w:r>
    </w:p>
    <w:p w14:paraId="1FDC55AD" w14:textId="77777777" w:rsidR="008F6777" w:rsidRPr="00E1628A" w:rsidRDefault="008F6777" w:rsidP="003F491F">
      <w:pPr>
        <w:pStyle w:val="Prrafodelista"/>
        <w:ind w:left="348"/>
        <w:jc w:val="both"/>
        <w:rPr>
          <w:rFonts w:ascii="Montserrat" w:hAnsi="Montserrat" w:cs="Arial"/>
          <w:sz w:val="20"/>
          <w:szCs w:val="20"/>
        </w:rPr>
      </w:pPr>
    </w:p>
    <w:p w14:paraId="62CF9F98" w14:textId="77777777" w:rsidR="008F6777" w:rsidRPr="00E1628A" w:rsidRDefault="008F6777" w:rsidP="003F491F">
      <w:pPr>
        <w:pStyle w:val="Prrafodelista"/>
        <w:numPr>
          <w:ilvl w:val="0"/>
          <w:numId w:val="23"/>
        </w:numPr>
        <w:ind w:left="851"/>
        <w:contextualSpacing/>
        <w:jc w:val="both"/>
        <w:rPr>
          <w:rFonts w:ascii="Montserrat" w:hAnsi="Montserrat" w:cs="Arial"/>
          <w:sz w:val="20"/>
          <w:szCs w:val="20"/>
        </w:rPr>
      </w:pPr>
      <w:r w:rsidRPr="00E1628A">
        <w:rPr>
          <w:rFonts w:ascii="Montserrat" w:hAnsi="Montserrat" w:cs="Arial"/>
          <w:sz w:val="20"/>
          <w:szCs w:val="20"/>
        </w:rPr>
        <w:t>Haya presentado o pueda presentar una Oferta en el presente proceso;</w:t>
      </w:r>
    </w:p>
    <w:p w14:paraId="522A6A93" w14:textId="77777777" w:rsidR="008F6777" w:rsidRPr="00E1628A" w:rsidRDefault="008F6777" w:rsidP="003F491F">
      <w:pPr>
        <w:pStyle w:val="Prrafodelista"/>
        <w:numPr>
          <w:ilvl w:val="0"/>
          <w:numId w:val="23"/>
        </w:numPr>
        <w:ind w:left="851"/>
        <w:contextualSpacing/>
        <w:jc w:val="both"/>
        <w:rPr>
          <w:rFonts w:ascii="Montserrat" w:hAnsi="Montserrat" w:cs="Arial"/>
          <w:sz w:val="20"/>
          <w:szCs w:val="20"/>
        </w:rPr>
      </w:pPr>
      <w:r w:rsidRPr="00E1628A">
        <w:rPr>
          <w:rFonts w:ascii="Montserrat" w:hAnsi="Montserrat" w:cs="Arial"/>
          <w:sz w:val="20"/>
          <w:szCs w:val="20"/>
        </w:rPr>
        <w:lastRenderedPageBreak/>
        <w:t>Podría potencialmente presentar una Oferta en el mismo proceso;</w:t>
      </w:r>
    </w:p>
    <w:p w14:paraId="404779DF" w14:textId="77777777" w:rsidR="008F6777" w:rsidRPr="00E1628A" w:rsidRDefault="008F6777" w:rsidP="003F491F">
      <w:pPr>
        <w:pStyle w:val="Prrafodelista"/>
        <w:ind w:left="720"/>
        <w:jc w:val="both"/>
        <w:rPr>
          <w:rFonts w:ascii="Montserrat" w:hAnsi="Montserrat" w:cs="Arial"/>
          <w:sz w:val="20"/>
          <w:szCs w:val="20"/>
        </w:rPr>
      </w:pPr>
    </w:p>
    <w:p w14:paraId="111B2C24" w14:textId="77777777" w:rsidR="008F6777" w:rsidRPr="00E1628A" w:rsidRDefault="008F6777" w:rsidP="003F491F">
      <w:pPr>
        <w:pStyle w:val="Prrafodelista"/>
        <w:numPr>
          <w:ilvl w:val="0"/>
          <w:numId w:val="22"/>
        </w:numPr>
        <w:ind w:left="360"/>
        <w:contextualSpacing/>
        <w:jc w:val="both"/>
        <w:rPr>
          <w:rFonts w:ascii="Montserrat" w:hAnsi="Montserrat" w:cs="Arial"/>
          <w:sz w:val="20"/>
          <w:szCs w:val="20"/>
        </w:rPr>
      </w:pPr>
      <w:r w:rsidRPr="00E1628A">
        <w:rPr>
          <w:rFonts w:ascii="Montserrat" w:hAnsi="Montserrat" w:cs="Arial"/>
          <w:sz w:val="20"/>
          <w:szCs w:val="20"/>
        </w:rPr>
        <w:t>El Oferente declara que (maque con una X uno de los Siguientes cuadros):</w:t>
      </w:r>
    </w:p>
    <w:p w14:paraId="5A792988" w14:textId="77777777" w:rsidR="008F6777" w:rsidRPr="00E1628A" w:rsidRDefault="008F6777" w:rsidP="003F491F">
      <w:pPr>
        <w:pStyle w:val="Prrafodelista"/>
        <w:ind w:left="348"/>
        <w:jc w:val="both"/>
        <w:rPr>
          <w:rFonts w:ascii="Montserrat" w:hAnsi="Montserrat" w:cs="Arial"/>
          <w:sz w:val="20"/>
          <w:szCs w:val="20"/>
        </w:rPr>
      </w:pPr>
    </w:p>
    <w:p w14:paraId="753B390B" w14:textId="1C74E7C4" w:rsidR="008F6777" w:rsidRPr="00E1628A" w:rsidRDefault="008F6777" w:rsidP="003F491F">
      <w:pPr>
        <w:pStyle w:val="Prrafodelista"/>
        <w:numPr>
          <w:ilvl w:val="0"/>
          <w:numId w:val="24"/>
        </w:numPr>
        <w:ind w:left="851"/>
        <w:contextualSpacing/>
        <w:jc w:val="both"/>
        <w:rPr>
          <w:rFonts w:ascii="Montserrat" w:hAnsi="Montserrat" w:cs="Arial"/>
          <w:sz w:val="20"/>
          <w:szCs w:val="20"/>
        </w:rPr>
      </w:pPr>
      <w:r w:rsidRPr="00E1628A">
        <w:rPr>
          <w:rFonts w:ascii="Montserrat" w:hAnsi="Montserrat" w:cs="Arial"/>
          <w:sz w:val="20"/>
          <w:szCs w:val="20"/>
        </w:rPr>
        <w:t xml:space="preserve">[  </w:t>
      </w:r>
      <w:r w:rsidR="002C6E46" w:rsidRPr="00E1628A">
        <w:rPr>
          <w:rFonts w:ascii="Montserrat" w:hAnsi="Montserrat" w:cs="Arial"/>
          <w:sz w:val="20"/>
          <w:szCs w:val="20"/>
        </w:rPr>
        <w:t xml:space="preserve"> </w:t>
      </w:r>
      <w:r w:rsidRPr="00E1628A">
        <w:rPr>
          <w:rFonts w:ascii="Montserrat" w:hAnsi="Montserrat" w:cs="Arial"/>
          <w:sz w:val="20"/>
          <w:szCs w:val="20"/>
        </w:rPr>
        <w:t>] se ha presentado a este proceso en forma independiente si mediar consulta, comunicación, acuerdo, arreglo, combinación o convenio con Competidor alguno;</w:t>
      </w:r>
    </w:p>
    <w:p w14:paraId="36B2166B" w14:textId="77777777" w:rsidR="002C6E46" w:rsidRPr="00E1628A" w:rsidRDefault="002C6E46" w:rsidP="003F491F">
      <w:pPr>
        <w:pStyle w:val="Prrafodelista"/>
        <w:ind w:left="851"/>
        <w:contextualSpacing/>
        <w:jc w:val="both"/>
        <w:rPr>
          <w:rFonts w:ascii="Montserrat" w:hAnsi="Montserrat" w:cs="Arial"/>
          <w:sz w:val="20"/>
          <w:szCs w:val="20"/>
        </w:rPr>
      </w:pPr>
    </w:p>
    <w:p w14:paraId="7C0857C0" w14:textId="026C1090" w:rsidR="008F6777" w:rsidRPr="00E1628A" w:rsidRDefault="008F6777" w:rsidP="003F491F">
      <w:pPr>
        <w:pStyle w:val="Prrafodelista"/>
        <w:numPr>
          <w:ilvl w:val="0"/>
          <w:numId w:val="24"/>
        </w:numPr>
        <w:ind w:left="851"/>
        <w:contextualSpacing/>
        <w:jc w:val="both"/>
        <w:rPr>
          <w:rFonts w:ascii="Montserrat" w:hAnsi="Montserrat" w:cs="Arial"/>
          <w:sz w:val="20"/>
          <w:szCs w:val="20"/>
        </w:rPr>
      </w:pPr>
      <w:r w:rsidRPr="00E1628A">
        <w:rPr>
          <w:rFonts w:ascii="Montserrat" w:hAnsi="Montserrat" w:cs="Arial"/>
          <w:sz w:val="20"/>
          <w:szCs w:val="20"/>
        </w:rPr>
        <w:t xml:space="preserve">[ </w:t>
      </w:r>
      <w:r w:rsidR="002C6E46" w:rsidRPr="00E1628A">
        <w:rPr>
          <w:rFonts w:ascii="Montserrat" w:hAnsi="Montserrat" w:cs="Arial"/>
          <w:sz w:val="20"/>
          <w:szCs w:val="20"/>
        </w:rPr>
        <w:t xml:space="preserve">  </w:t>
      </w:r>
      <w:r w:rsidRPr="00E1628A">
        <w:rPr>
          <w:rFonts w:ascii="Montserrat" w:hAnsi="Montserrat" w:cs="Arial"/>
          <w:sz w:val="20"/>
          <w:szCs w:val="20"/>
        </w:rPr>
        <w:t>]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w:t>
      </w:r>
      <w:r w:rsidR="002C6E46" w:rsidRPr="00E1628A">
        <w:rPr>
          <w:rFonts w:ascii="Montserrat" w:hAnsi="Montserrat" w:cs="Arial"/>
          <w:sz w:val="20"/>
          <w:szCs w:val="20"/>
        </w:rPr>
        <w:t>uestas</w:t>
      </w:r>
      <w:r w:rsidRPr="00E1628A">
        <w:rPr>
          <w:rFonts w:ascii="Montserrat" w:hAnsi="Montserrat" w:cs="Arial"/>
          <w:sz w:val="20"/>
          <w:szCs w:val="20"/>
        </w:rPr>
        <w:t xml:space="preserve"> conjuntas o esquemas de subcontratación. En este supuesto, se deberán incluir los Términos y Condiciones en que participarán las personas involucradas];</w:t>
      </w:r>
    </w:p>
    <w:p w14:paraId="671B4B39" w14:textId="77777777" w:rsidR="008F6777" w:rsidRPr="00E1628A" w:rsidRDefault="008F6777" w:rsidP="003F491F">
      <w:pPr>
        <w:pStyle w:val="Prrafodelista"/>
        <w:ind w:left="720"/>
        <w:jc w:val="both"/>
        <w:rPr>
          <w:rFonts w:ascii="Montserrat" w:hAnsi="Montserrat" w:cs="Arial"/>
          <w:sz w:val="20"/>
          <w:szCs w:val="20"/>
        </w:rPr>
      </w:pPr>
    </w:p>
    <w:p w14:paraId="1D21A7E5" w14:textId="77777777" w:rsidR="008F6777" w:rsidRPr="00E1628A" w:rsidRDefault="008F6777" w:rsidP="003F491F">
      <w:pPr>
        <w:pStyle w:val="Prrafodelista"/>
        <w:numPr>
          <w:ilvl w:val="0"/>
          <w:numId w:val="22"/>
        </w:numPr>
        <w:tabs>
          <w:tab w:val="left" w:pos="426"/>
        </w:tabs>
        <w:ind w:left="360"/>
        <w:contextualSpacing/>
        <w:jc w:val="both"/>
        <w:rPr>
          <w:rFonts w:ascii="Montserrat" w:hAnsi="Montserrat" w:cs="Arial"/>
          <w:sz w:val="20"/>
          <w:szCs w:val="20"/>
        </w:rPr>
      </w:pPr>
      <w:r w:rsidRPr="00E1628A">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2F32BC08" w14:textId="77777777" w:rsidR="008F6777" w:rsidRPr="00E1628A" w:rsidRDefault="008F6777" w:rsidP="003F491F">
      <w:pPr>
        <w:pStyle w:val="Prrafodelista"/>
        <w:tabs>
          <w:tab w:val="left" w:pos="426"/>
        </w:tabs>
        <w:ind w:left="348"/>
        <w:jc w:val="both"/>
        <w:rPr>
          <w:rFonts w:ascii="Montserrat" w:hAnsi="Montserrat" w:cs="Arial"/>
          <w:sz w:val="20"/>
          <w:szCs w:val="20"/>
        </w:rPr>
      </w:pPr>
    </w:p>
    <w:p w14:paraId="48644F74" w14:textId="77777777" w:rsidR="008F6777" w:rsidRPr="00E1628A" w:rsidRDefault="008F6777" w:rsidP="003F491F">
      <w:pPr>
        <w:pStyle w:val="Prrafodelista"/>
        <w:numPr>
          <w:ilvl w:val="0"/>
          <w:numId w:val="25"/>
        </w:numPr>
        <w:tabs>
          <w:tab w:val="left" w:pos="426"/>
        </w:tabs>
        <w:ind w:left="1114"/>
        <w:contextualSpacing/>
        <w:jc w:val="both"/>
        <w:rPr>
          <w:rFonts w:ascii="Montserrat" w:hAnsi="Montserrat" w:cs="Arial"/>
          <w:sz w:val="20"/>
          <w:szCs w:val="20"/>
        </w:rPr>
      </w:pPr>
      <w:r w:rsidRPr="00E1628A">
        <w:rPr>
          <w:rFonts w:ascii="Montserrat" w:hAnsi="Montserrat" w:cs="Arial"/>
          <w:sz w:val="20"/>
          <w:szCs w:val="20"/>
        </w:rPr>
        <w:t>Precios;</w:t>
      </w:r>
    </w:p>
    <w:p w14:paraId="031BCBDC" w14:textId="77777777" w:rsidR="00B96992" w:rsidRPr="00E1628A" w:rsidRDefault="00B96992" w:rsidP="003F491F">
      <w:pPr>
        <w:pStyle w:val="Prrafodelista"/>
        <w:tabs>
          <w:tab w:val="left" w:pos="426"/>
        </w:tabs>
        <w:ind w:left="1114"/>
        <w:contextualSpacing/>
        <w:jc w:val="both"/>
        <w:rPr>
          <w:rFonts w:ascii="Montserrat" w:hAnsi="Montserrat" w:cs="Arial"/>
          <w:sz w:val="20"/>
          <w:szCs w:val="20"/>
        </w:rPr>
      </w:pPr>
    </w:p>
    <w:p w14:paraId="4B48F918" w14:textId="77777777" w:rsidR="008F6777" w:rsidRPr="00E1628A" w:rsidRDefault="008F6777" w:rsidP="003F491F">
      <w:pPr>
        <w:pStyle w:val="Prrafodelista"/>
        <w:numPr>
          <w:ilvl w:val="0"/>
          <w:numId w:val="25"/>
        </w:numPr>
        <w:tabs>
          <w:tab w:val="left" w:pos="426"/>
        </w:tabs>
        <w:ind w:left="1114"/>
        <w:contextualSpacing/>
        <w:jc w:val="both"/>
        <w:rPr>
          <w:rFonts w:ascii="Montserrat" w:hAnsi="Montserrat" w:cs="Arial"/>
          <w:sz w:val="20"/>
          <w:szCs w:val="20"/>
        </w:rPr>
      </w:pPr>
      <w:r w:rsidRPr="00E1628A">
        <w:rPr>
          <w:rFonts w:ascii="Montserrat" w:hAnsi="Montserrat" w:cs="Arial"/>
          <w:sz w:val="20"/>
          <w:szCs w:val="20"/>
        </w:rPr>
        <w:t>Métodos, factores o fórmulas empleadas para la determinación de precios;</w:t>
      </w:r>
    </w:p>
    <w:p w14:paraId="2B1A5E5F" w14:textId="77777777" w:rsidR="00B96992" w:rsidRPr="00E1628A" w:rsidRDefault="00B96992" w:rsidP="003F491F">
      <w:pPr>
        <w:pStyle w:val="Prrafodelista"/>
        <w:rPr>
          <w:rFonts w:ascii="Montserrat" w:hAnsi="Montserrat" w:cs="Arial"/>
          <w:sz w:val="20"/>
          <w:szCs w:val="20"/>
        </w:rPr>
      </w:pPr>
    </w:p>
    <w:p w14:paraId="4988F365" w14:textId="77777777" w:rsidR="008F6777" w:rsidRPr="00E1628A" w:rsidRDefault="008F6777" w:rsidP="003F491F">
      <w:pPr>
        <w:pStyle w:val="Prrafodelista"/>
        <w:numPr>
          <w:ilvl w:val="0"/>
          <w:numId w:val="25"/>
        </w:numPr>
        <w:tabs>
          <w:tab w:val="left" w:pos="426"/>
        </w:tabs>
        <w:ind w:left="1114"/>
        <w:contextualSpacing/>
        <w:jc w:val="both"/>
        <w:rPr>
          <w:rFonts w:ascii="Montserrat" w:hAnsi="Montserrat" w:cs="Arial"/>
          <w:sz w:val="20"/>
          <w:szCs w:val="20"/>
        </w:rPr>
      </w:pPr>
      <w:r w:rsidRPr="00E1628A">
        <w:rPr>
          <w:rFonts w:ascii="Montserrat" w:hAnsi="Montserrat" w:cs="Arial"/>
          <w:sz w:val="20"/>
          <w:szCs w:val="20"/>
        </w:rPr>
        <w:t>La intención o decisión de presentar o no una Oferta; o bien</w:t>
      </w:r>
    </w:p>
    <w:p w14:paraId="193582D8" w14:textId="77777777" w:rsidR="00B96992" w:rsidRPr="00E1628A" w:rsidRDefault="00B96992" w:rsidP="003F491F">
      <w:pPr>
        <w:pStyle w:val="Prrafodelista"/>
        <w:rPr>
          <w:rFonts w:ascii="Montserrat" w:hAnsi="Montserrat" w:cs="Arial"/>
          <w:sz w:val="20"/>
          <w:szCs w:val="20"/>
        </w:rPr>
      </w:pPr>
    </w:p>
    <w:p w14:paraId="25EE5631" w14:textId="77777777" w:rsidR="008F6777" w:rsidRPr="00E1628A" w:rsidRDefault="008F6777" w:rsidP="003F491F">
      <w:pPr>
        <w:pStyle w:val="Prrafodelista"/>
        <w:numPr>
          <w:ilvl w:val="0"/>
          <w:numId w:val="25"/>
        </w:numPr>
        <w:tabs>
          <w:tab w:val="left" w:pos="426"/>
        </w:tabs>
        <w:ind w:left="1114"/>
        <w:contextualSpacing/>
        <w:jc w:val="both"/>
        <w:rPr>
          <w:rFonts w:ascii="Montserrat" w:hAnsi="Montserrat" w:cs="Arial"/>
          <w:sz w:val="20"/>
          <w:szCs w:val="20"/>
        </w:rPr>
      </w:pPr>
      <w:r w:rsidRPr="00E1628A">
        <w:rPr>
          <w:rFonts w:ascii="Montserrat" w:hAnsi="Montserrat" w:cs="Arial"/>
          <w:sz w:val="20"/>
          <w:szCs w:val="20"/>
        </w:rPr>
        <w:t>La presentación de una oferta que no cumple con las especificaciones del presente proceso; a excepción de lo expresamente estipulado en el párrafo 7 (b) anterior;</w:t>
      </w:r>
    </w:p>
    <w:p w14:paraId="436D49E0" w14:textId="77777777" w:rsidR="008F6777" w:rsidRPr="00E1628A" w:rsidRDefault="008F6777" w:rsidP="003F491F">
      <w:pPr>
        <w:pStyle w:val="Prrafodelista"/>
        <w:tabs>
          <w:tab w:val="left" w:pos="426"/>
        </w:tabs>
        <w:ind w:left="720"/>
        <w:jc w:val="both"/>
        <w:rPr>
          <w:rFonts w:ascii="Montserrat" w:hAnsi="Montserrat" w:cs="Arial"/>
          <w:sz w:val="20"/>
          <w:szCs w:val="20"/>
        </w:rPr>
      </w:pPr>
    </w:p>
    <w:p w14:paraId="52B7F96E" w14:textId="61F022BD" w:rsidR="008F6777" w:rsidRPr="00E1628A" w:rsidRDefault="008F6777" w:rsidP="003F491F">
      <w:pPr>
        <w:pStyle w:val="Prrafodelista"/>
        <w:numPr>
          <w:ilvl w:val="0"/>
          <w:numId w:val="22"/>
        </w:numPr>
        <w:tabs>
          <w:tab w:val="left" w:pos="426"/>
        </w:tabs>
        <w:ind w:left="360"/>
        <w:contextualSpacing/>
        <w:jc w:val="both"/>
        <w:rPr>
          <w:rFonts w:ascii="Montserrat" w:hAnsi="Montserrat" w:cs="Arial"/>
          <w:sz w:val="20"/>
          <w:szCs w:val="20"/>
        </w:rPr>
      </w:pPr>
      <w:r w:rsidRPr="00E1628A">
        <w:rPr>
          <w:rFonts w:ascii="Montserrat" w:hAnsi="Montserrat" w:cs="Arial"/>
          <w:sz w:val="20"/>
          <w:szCs w:val="20"/>
        </w:rPr>
        <w:t xml:space="preserve">Además, no ha existido consulta, comunicación, acuerdo o convenio con Competidor alguno en cuanto a calidad, cantidad, especificaciones o detalles de envío de los productos o servicios referidos en este proceso, a excepción de lo </w:t>
      </w:r>
      <w:r w:rsidR="004B2B72" w:rsidRPr="00E1628A">
        <w:rPr>
          <w:rFonts w:ascii="Montserrat" w:hAnsi="Montserrat" w:cs="Arial"/>
          <w:sz w:val="20"/>
          <w:szCs w:val="20"/>
        </w:rPr>
        <w:t xml:space="preserve">que </w:t>
      </w:r>
      <w:r w:rsidRPr="00E1628A">
        <w:rPr>
          <w:rFonts w:ascii="Montserrat" w:hAnsi="Montserrat" w:cs="Arial"/>
          <w:sz w:val="20"/>
          <w:szCs w:val="20"/>
        </w:rPr>
        <w:t>expresamente autoriza la Autoridad Convocante o conforme a los hechos relevados en concordancia con el párrafo 7 (b) anterior;</w:t>
      </w:r>
    </w:p>
    <w:p w14:paraId="76E8CFBE" w14:textId="77777777" w:rsidR="008F6777" w:rsidRPr="00E1628A" w:rsidRDefault="008F6777" w:rsidP="003F491F">
      <w:pPr>
        <w:pStyle w:val="Prrafodelista"/>
        <w:tabs>
          <w:tab w:val="left" w:pos="426"/>
        </w:tabs>
        <w:ind w:left="348"/>
        <w:jc w:val="both"/>
        <w:rPr>
          <w:rFonts w:ascii="Montserrat" w:hAnsi="Montserrat" w:cs="Arial"/>
          <w:sz w:val="20"/>
          <w:szCs w:val="20"/>
        </w:rPr>
      </w:pPr>
    </w:p>
    <w:p w14:paraId="1824B9CE" w14:textId="40FB2D71" w:rsidR="002C6E46" w:rsidRPr="00E1628A" w:rsidRDefault="008F6777" w:rsidP="003F491F">
      <w:pPr>
        <w:pStyle w:val="Prrafodelista"/>
        <w:numPr>
          <w:ilvl w:val="0"/>
          <w:numId w:val="22"/>
        </w:numPr>
        <w:tabs>
          <w:tab w:val="left" w:pos="426"/>
        </w:tabs>
        <w:ind w:left="360"/>
        <w:contextualSpacing/>
        <w:jc w:val="both"/>
        <w:rPr>
          <w:rFonts w:ascii="Montserrat" w:hAnsi="Montserrat" w:cs="Arial"/>
          <w:sz w:val="20"/>
          <w:szCs w:val="20"/>
        </w:rPr>
      </w:pPr>
      <w:r w:rsidRPr="00E1628A">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w:t>
      </w:r>
      <w:r w:rsidR="00375242" w:rsidRPr="00E1628A">
        <w:rPr>
          <w:rFonts w:ascii="Montserrat" w:hAnsi="Montserrat" w:cs="Arial"/>
          <w:sz w:val="20"/>
          <w:szCs w:val="20"/>
        </w:rPr>
        <w:t xml:space="preserve"> </w:t>
      </w:r>
      <w:r w:rsidRPr="00E1628A">
        <w:rPr>
          <w:rFonts w:ascii="Montserrat" w:hAnsi="Montserrat" w:cs="Arial"/>
          <w:sz w:val="20"/>
          <w:szCs w:val="20"/>
        </w:rPr>
        <w:t>o bien la presentación de una oferta que no cumple con las especificaciones del presente proceso.</w:t>
      </w:r>
    </w:p>
    <w:p w14:paraId="0CDD38E4" w14:textId="77777777" w:rsidR="002C6E46" w:rsidRPr="00E1628A" w:rsidRDefault="002C6E46" w:rsidP="003F491F">
      <w:pPr>
        <w:pStyle w:val="Prrafodelista"/>
        <w:rPr>
          <w:rFonts w:ascii="Montserrat" w:hAnsi="Montserrat" w:cs="Arial"/>
          <w:sz w:val="20"/>
          <w:szCs w:val="20"/>
        </w:rPr>
      </w:pPr>
    </w:p>
    <w:p w14:paraId="184168F1" w14:textId="53F8DA58" w:rsidR="002C6E46" w:rsidRPr="00E1628A" w:rsidRDefault="002C6E46" w:rsidP="003F491F">
      <w:pPr>
        <w:pStyle w:val="Prrafodelista"/>
        <w:tabs>
          <w:tab w:val="left" w:pos="426"/>
        </w:tabs>
        <w:ind w:left="360"/>
        <w:contextualSpacing/>
        <w:jc w:val="both"/>
        <w:rPr>
          <w:rFonts w:ascii="Montserrat" w:hAnsi="Montserrat" w:cs="Arial"/>
          <w:sz w:val="20"/>
          <w:szCs w:val="20"/>
        </w:rPr>
      </w:pPr>
      <w:r w:rsidRPr="00E1628A">
        <w:rPr>
          <w:rFonts w:ascii="Montserrat" w:hAnsi="Montserrat" w:cs="Arial"/>
          <w:sz w:val="20"/>
          <w:szCs w:val="20"/>
        </w:rPr>
        <w:lastRenderedPageBreak/>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5EAE32D5" w14:textId="77777777" w:rsidR="002C6E46" w:rsidRPr="00E1628A" w:rsidRDefault="002C6E46" w:rsidP="003F491F">
      <w:pPr>
        <w:pStyle w:val="Prrafodelista"/>
        <w:rPr>
          <w:rFonts w:ascii="Montserrat" w:hAnsi="Montserrat" w:cs="Arial"/>
          <w:sz w:val="20"/>
          <w:szCs w:val="20"/>
        </w:rPr>
      </w:pPr>
    </w:p>
    <w:p w14:paraId="54A87C1C" w14:textId="330DB87D" w:rsidR="002C6E46" w:rsidRPr="00E1628A" w:rsidRDefault="002C6E46" w:rsidP="003F491F">
      <w:pPr>
        <w:pStyle w:val="Prrafodelista"/>
        <w:numPr>
          <w:ilvl w:val="0"/>
          <w:numId w:val="22"/>
        </w:numPr>
        <w:tabs>
          <w:tab w:val="left" w:pos="426"/>
        </w:tabs>
        <w:ind w:left="360"/>
        <w:contextualSpacing/>
        <w:jc w:val="both"/>
        <w:rPr>
          <w:rFonts w:ascii="Montserrat" w:hAnsi="Montserrat" w:cs="Arial"/>
          <w:sz w:val="20"/>
          <w:szCs w:val="20"/>
        </w:rPr>
      </w:pPr>
      <w:r w:rsidRPr="00E1628A">
        <w:rPr>
          <w:rFonts w:ascii="Montserrat" w:hAnsi="Montserrat" w:cs="Arial"/>
          <w:sz w:val="20"/>
          <w:szCs w:val="20"/>
        </w:rPr>
        <w:t>Asimismo, manifiesto que:</w:t>
      </w:r>
    </w:p>
    <w:p w14:paraId="64087241" w14:textId="77777777" w:rsidR="002C6E46" w:rsidRPr="00E1628A" w:rsidRDefault="002C6E46" w:rsidP="003F491F">
      <w:pPr>
        <w:pStyle w:val="Prrafodelista"/>
        <w:ind w:left="348"/>
        <w:jc w:val="both"/>
        <w:rPr>
          <w:rFonts w:ascii="Montserrat" w:hAnsi="Montserrat" w:cs="Arial"/>
          <w:sz w:val="20"/>
          <w:szCs w:val="20"/>
        </w:rPr>
      </w:pPr>
    </w:p>
    <w:p w14:paraId="265119B9" w14:textId="6EAA63AB" w:rsidR="002C6E46" w:rsidRPr="00E1628A" w:rsidRDefault="002C6E46" w:rsidP="008F2686">
      <w:pPr>
        <w:pStyle w:val="Prrafodelista"/>
        <w:numPr>
          <w:ilvl w:val="0"/>
          <w:numId w:val="54"/>
        </w:numPr>
        <w:ind w:left="851"/>
        <w:contextualSpacing/>
        <w:jc w:val="both"/>
        <w:rPr>
          <w:rFonts w:ascii="Montserrat" w:hAnsi="Montserrat" w:cs="Arial"/>
          <w:sz w:val="20"/>
          <w:szCs w:val="20"/>
        </w:rPr>
      </w:pPr>
      <w:r w:rsidRPr="00E1628A">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0597BE3F" w14:textId="77777777" w:rsidR="002C6E46" w:rsidRPr="00E1628A" w:rsidRDefault="002C6E46" w:rsidP="003F491F">
      <w:pPr>
        <w:pStyle w:val="Prrafodelista"/>
        <w:ind w:left="851"/>
        <w:contextualSpacing/>
        <w:jc w:val="both"/>
        <w:rPr>
          <w:rFonts w:ascii="Montserrat" w:hAnsi="Montserrat" w:cs="Arial"/>
          <w:sz w:val="20"/>
          <w:szCs w:val="20"/>
        </w:rPr>
      </w:pPr>
    </w:p>
    <w:p w14:paraId="4634D58F" w14:textId="4B156620" w:rsidR="00B96992" w:rsidRPr="00E1628A" w:rsidRDefault="002C6E46" w:rsidP="008F2686">
      <w:pPr>
        <w:pStyle w:val="Prrafodelista"/>
        <w:numPr>
          <w:ilvl w:val="0"/>
          <w:numId w:val="54"/>
        </w:numPr>
        <w:ind w:left="851"/>
        <w:contextualSpacing/>
        <w:jc w:val="both"/>
        <w:rPr>
          <w:rFonts w:ascii="Montserrat" w:hAnsi="Montserrat" w:cs="Arial"/>
          <w:sz w:val="20"/>
          <w:szCs w:val="20"/>
        </w:rPr>
      </w:pPr>
      <w:r w:rsidRPr="00E1628A">
        <w:rPr>
          <w:rFonts w:ascii="Montserrat" w:hAnsi="Montserrat" w:cs="Arial"/>
          <w:sz w:val="20"/>
          <w:szCs w:val="20"/>
        </w:rPr>
        <w:t xml:space="preserve">Mi representada [   ] SI [   ] NO ha sido </w:t>
      </w:r>
      <w:r w:rsidR="00B96992" w:rsidRPr="00E1628A">
        <w:rPr>
          <w:rFonts w:ascii="Montserrat" w:hAnsi="Montserrat" w:cs="Arial"/>
          <w:sz w:val="20"/>
          <w:szCs w:val="20"/>
        </w:rPr>
        <w:t xml:space="preserve">sancionada (independientemente de que la sanción se hubiera controvertido en alguna instancia judicial o extrajudicial y del resultado del recurso que se hubiera interpuesto) por la </w:t>
      </w:r>
      <w:r w:rsidRPr="00E1628A">
        <w:rPr>
          <w:rFonts w:ascii="Montserrat" w:hAnsi="Montserrat" w:cs="Arial"/>
          <w:sz w:val="20"/>
          <w:szCs w:val="20"/>
        </w:rPr>
        <w:t>Comisión Federal de Competencia Económica</w:t>
      </w:r>
      <w:r w:rsidR="00B96992" w:rsidRPr="00E1628A">
        <w:rPr>
          <w:rFonts w:ascii="Montserrat" w:hAnsi="Montserrat" w:cs="Arial"/>
          <w:sz w:val="20"/>
          <w:szCs w:val="20"/>
        </w:rPr>
        <w:t xml:space="preserve"> o por algún tribunal o autoridad competente en la materia, y en términos de lo dispuesto por los Capítulos II o IV del Título VII de la Ley Federal de Competencia Económica. </w:t>
      </w:r>
    </w:p>
    <w:p w14:paraId="192E6BCC" w14:textId="77777777" w:rsidR="00B96992" w:rsidRPr="00E1628A" w:rsidRDefault="00B96992" w:rsidP="003F491F">
      <w:pPr>
        <w:pStyle w:val="Prrafodelista"/>
        <w:rPr>
          <w:rFonts w:ascii="Montserrat" w:hAnsi="Montserrat" w:cs="Arial"/>
          <w:sz w:val="20"/>
          <w:szCs w:val="20"/>
        </w:rPr>
      </w:pPr>
    </w:p>
    <w:p w14:paraId="4D434A8A" w14:textId="665439B3" w:rsidR="00B96992" w:rsidRPr="00E1628A" w:rsidRDefault="00B96992" w:rsidP="008F2686">
      <w:pPr>
        <w:pStyle w:val="Prrafodelista"/>
        <w:numPr>
          <w:ilvl w:val="0"/>
          <w:numId w:val="54"/>
        </w:numPr>
        <w:ind w:left="851"/>
        <w:contextualSpacing/>
        <w:jc w:val="both"/>
        <w:rPr>
          <w:rFonts w:ascii="Montserrat" w:hAnsi="Montserrat" w:cs="Arial"/>
          <w:sz w:val="20"/>
          <w:szCs w:val="20"/>
        </w:rPr>
      </w:pPr>
      <w:r w:rsidRPr="00E1628A">
        <w:rPr>
          <w:rFonts w:ascii="Montserrat" w:hAnsi="Montserrat" w:cs="Arial"/>
          <w:sz w:val="20"/>
          <w:szCs w:val="20"/>
        </w:rPr>
        <w:t xml:space="preserve">Alguno(s) </w:t>
      </w:r>
      <w:r w:rsidR="002C6E46" w:rsidRPr="00E1628A">
        <w:rPr>
          <w:rFonts w:ascii="Montserrat" w:hAnsi="Montserrat" w:cs="Arial"/>
          <w:sz w:val="20"/>
          <w:szCs w:val="20"/>
        </w:rPr>
        <w:t xml:space="preserve">[   ] </w:t>
      </w:r>
      <w:r w:rsidRPr="00E1628A">
        <w:rPr>
          <w:rFonts w:ascii="Montserrat" w:hAnsi="Montserrat" w:cs="Arial"/>
          <w:sz w:val="20"/>
          <w:szCs w:val="20"/>
        </w:rPr>
        <w:t>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w:t>
      </w:r>
      <w:r w:rsidR="00375242" w:rsidRPr="00E1628A">
        <w:rPr>
          <w:rFonts w:ascii="Montserrat" w:hAnsi="Montserrat" w:cs="Arial"/>
          <w:sz w:val="20"/>
          <w:szCs w:val="20"/>
        </w:rPr>
        <w:t xml:space="preserve"> </w:t>
      </w:r>
      <w:r w:rsidRPr="00E1628A">
        <w:rPr>
          <w:rFonts w:ascii="Montserrat" w:hAnsi="Montserrat" w:cs="Arial"/>
          <w:sz w:val="20"/>
          <w:szCs w:val="20"/>
        </w:rPr>
        <w:t xml:space="preserve">II o IV del Título VII de la Ley Federal de Competencia Económica. </w:t>
      </w:r>
    </w:p>
    <w:p w14:paraId="35D90DF3" w14:textId="1B8852A2" w:rsidR="00B96992" w:rsidRPr="00E1628A" w:rsidRDefault="00B96992" w:rsidP="003F491F">
      <w:pPr>
        <w:pStyle w:val="Prrafodelista"/>
        <w:ind w:left="851"/>
        <w:contextualSpacing/>
        <w:jc w:val="both"/>
        <w:rPr>
          <w:rFonts w:ascii="Montserrat" w:hAnsi="Montserrat" w:cs="Arial"/>
          <w:sz w:val="20"/>
          <w:szCs w:val="20"/>
        </w:rPr>
      </w:pPr>
    </w:p>
    <w:p w14:paraId="0B91E16B" w14:textId="77777777" w:rsidR="008F6777" w:rsidRPr="00E1628A" w:rsidRDefault="008F6777" w:rsidP="003F491F">
      <w:pPr>
        <w:tabs>
          <w:tab w:val="left" w:pos="426"/>
        </w:tabs>
        <w:jc w:val="center"/>
        <w:rPr>
          <w:rFonts w:ascii="Montserrat" w:hAnsi="Montserrat" w:cs="Arial"/>
          <w:sz w:val="20"/>
          <w:szCs w:val="20"/>
        </w:rPr>
      </w:pPr>
    </w:p>
    <w:p w14:paraId="7681809D" w14:textId="77777777" w:rsidR="008F6777" w:rsidRPr="00E1628A" w:rsidRDefault="008F6777" w:rsidP="003F491F">
      <w:pPr>
        <w:tabs>
          <w:tab w:val="left" w:pos="426"/>
        </w:tabs>
        <w:jc w:val="center"/>
        <w:rPr>
          <w:rFonts w:ascii="Montserrat" w:hAnsi="Montserrat" w:cs="Arial"/>
          <w:sz w:val="20"/>
          <w:szCs w:val="20"/>
        </w:rPr>
      </w:pPr>
      <w:r w:rsidRPr="00E1628A">
        <w:rPr>
          <w:rFonts w:ascii="Montserrat" w:hAnsi="Montserrat" w:cs="Arial"/>
          <w:sz w:val="20"/>
          <w:szCs w:val="20"/>
        </w:rPr>
        <w:t>________________________________________</w:t>
      </w:r>
    </w:p>
    <w:p w14:paraId="612FF075" w14:textId="77777777" w:rsidR="00BB4AA0" w:rsidRPr="00E1628A" w:rsidRDefault="008F6777" w:rsidP="003F491F">
      <w:pPr>
        <w:tabs>
          <w:tab w:val="left" w:pos="426"/>
        </w:tabs>
        <w:jc w:val="center"/>
        <w:rPr>
          <w:rFonts w:ascii="Montserrat" w:hAnsi="Montserrat" w:cs="Arial"/>
          <w:sz w:val="20"/>
          <w:szCs w:val="20"/>
        </w:rPr>
      </w:pPr>
      <w:r w:rsidRPr="00E1628A">
        <w:rPr>
          <w:rFonts w:ascii="Montserrat" w:hAnsi="Montserrat" w:cs="Arial"/>
          <w:sz w:val="20"/>
          <w:szCs w:val="20"/>
        </w:rPr>
        <w:t>(Nombre y Firma)</w:t>
      </w:r>
    </w:p>
    <w:p w14:paraId="0728A83A" w14:textId="77777777" w:rsidR="008F6777" w:rsidRPr="00E1628A" w:rsidRDefault="008F6777" w:rsidP="003F491F">
      <w:pPr>
        <w:tabs>
          <w:tab w:val="left" w:pos="426"/>
        </w:tabs>
        <w:jc w:val="center"/>
        <w:rPr>
          <w:rFonts w:ascii="Montserrat" w:eastAsia="Times New Roman" w:hAnsi="Montserrat" w:cs="Arial"/>
          <w:b/>
          <w:sz w:val="20"/>
          <w:szCs w:val="20"/>
          <w:lang w:val="es-ES" w:eastAsia="ar-SA"/>
        </w:rPr>
      </w:pPr>
      <w:r w:rsidRPr="00E1628A">
        <w:rPr>
          <w:rFonts w:ascii="Montserrat" w:hAnsi="Montserrat" w:cs="Arial"/>
          <w:sz w:val="20"/>
          <w:szCs w:val="20"/>
        </w:rPr>
        <w:t>(Fecha)</w:t>
      </w:r>
      <w:r w:rsidRPr="00E1628A">
        <w:rPr>
          <w:rFonts w:ascii="Montserrat" w:eastAsia="Times New Roman" w:hAnsi="Montserrat" w:cs="Arial"/>
          <w:b/>
          <w:sz w:val="20"/>
          <w:szCs w:val="20"/>
          <w:lang w:val="es-ES" w:eastAsia="ar-SA"/>
        </w:rPr>
        <w:br w:type="page"/>
      </w:r>
    </w:p>
    <w:p w14:paraId="3DCA65E1"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13" w:name="_Toc515873603"/>
      <w:bookmarkStart w:id="214" w:name="_Toc99456489"/>
      <w:r w:rsidRPr="00E1628A">
        <w:rPr>
          <w:rFonts w:ascii="Montserrat" w:hAnsi="Montserrat" w:cs="Arial"/>
          <w:sz w:val="20"/>
          <w:szCs w:val="20"/>
        </w:rPr>
        <w:lastRenderedPageBreak/>
        <w:t>ANEXO XV</w:t>
      </w:r>
      <w:r w:rsidRPr="00E1628A">
        <w:rPr>
          <w:rFonts w:ascii="Montserrat" w:hAnsi="Montserrat" w:cs="Arial"/>
          <w:sz w:val="20"/>
          <w:szCs w:val="20"/>
        </w:rPr>
        <w:br/>
        <w:t xml:space="preserve">FORMATO DE </w:t>
      </w:r>
      <w:r w:rsidR="004A604A" w:rsidRPr="00E1628A">
        <w:rPr>
          <w:rFonts w:ascii="Montserrat" w:hAnsi="Montserrat" w:cs="Arial"/>
          <w:sz w:val="20"/>
          <w:szCs w:val="20"/>
        </w:rPr>
        <w:t>MANIFESTACIÓN</w:t>
      </w:r>
      <w:r w:rsidRPr="00E1628A">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bookmarkEnd w:id="213"/>
      <w:bookmarkEnd w:id="214"/>
    </w:p>
    <w:p w14:paraId="18B3340B" w14:textId="77777777" w:rsidR="008F6777" w:rsidRPr="00E1628A" w:rsidRDefault="008F6777" w:rsidP="003F491F">
      <w:pPr>
        <w:suppressAutoHyphens/>
        <w:ind w:right="-1"/>
        <w:jc w:val="both"/>
        <w:rPr>
          <w:rFonts w:ascii="Montserrat" w:eastAsia="Times New Roman" w:hAnsi="Montserrat" w:cs="Arial"/>
          <w:b/>
          <w:sz w:val="20"/>
          <w:szCs w:val="20"/>
          <w:lang w:val="es-ES_tradnl" w:eastAsia="ar-SA"/>
        </w:rPr>
      </w:pPr>
    </w:p>
    <w:p w14:paraId="2DE05287" w14:textId="77777777" w:rsidR="008F6777" w:rsidRPr="00E1628A" w:rsidRDefault="008F6777" w:rsidP="003F491F">
      <w:pPr>
        <w:jc w:val="center"/>
        <w:rPr>
          <w:rFonts w:ascii="Montserrat" w:hAnsi="Montserrat" w:cs="Arial"/>
          <w:sz w:val="20"/>
          <w:szCs w:val="20"/>
        </w:rPr>
      </w:pPr>
      <w:r w:rsidRPr="00E1628A">
        <w:rPr>
          <w:rFonts w:ascii="Montserrat" w:hAnsi="Montserrat" w:cs="Arial"/>
          <w:sz w:val="20"/>
          <w:szCs w:val="20"/>
        </w:rPr>
        <w:t>(CARTA EN ORIGINAL, PAPEL MEMBRETADO Y FIRMA AUTÓGRAFA DEL LICITANTE)</w:t>
      </w:r>
    </w:p>
    <w:p w14:paraId="11CAD84B" w14:textId="77777777" w:rsidR="008F6777" w:rsidRPr="00E1628A" w:rsidRDefault="008F6777" w:rsidP="003F491F">
      <w:pPr>
        <w:suppressAutoHyphens/>
        <w:ind w:right="-1"/>
        <w:jc w:val="both"/>
        <w:rPr>
          <w:rFonts w:ascii="Montserrat" w:eastAsia="Times New Roman" w:hAnsi="Montserrat" w:cs="Arial"/>
          <w:b/>
          <w:sz w:val="20"/>
          <w:szCs w:val="20"/>
          <w:lang w:val="es-ES_tradnl" w:eastAsia="ar-SA"/>
        </w:rPr>
      </w:pPr>
    </w:p>
    <w:p w14:paraId="2DD86128" w14:textId="77777777" w:rsidR="00AD26D8" w:rsidRPr="00E1628A" w:rsidRDefault="00AD26D8" w:rsidP="003F491F">
      <w:pPr>
        <w:ind w:right="193" w:hanging="284"/>
        <w:jc w:val="both"/>
        <w:rPr>
          <w:rFonts w:ascii="Montserrat" w:hAnsi="Montserrat" w:cs="Arial"/>
          <w:sz w:val="20"/>
          <w:szCs w:val="20"/>
        </w:rPr>
      </w:pPr>
      <w:r w:rsidRPr="00E1628A">
        <w:rPr>
          <w:rFonts w:ascii="Montserrat" w:hAnsi="Montserrat" w:cs="Arial"/>
          <w:sz w:val="20"/>
          <w:szCs w:val="20"/>
        </w:rPr>
        <w:t>Instituto Mexicano del Seguro Social</w:t>
      </w:r>
    </w:p>
    <w:p w14:paraId="6113FFF0" w14:textId="77777777" w:rsidR="00AD26D8" w:rsidRPr="00E1628A" w:rsidRDefault="00AD26D8" w:rsidP="003F491F">
      <w:pPr>
        <w:ind w:right="193" w:hanging="284"/>
        <w:jc w:val="both"/>
        <w:rPr>
          <w:rFonts w:ascii="Montserrat" w:hAnsi="Montserrat" w:cs="Arial"/>
          <w:sz w:val="20"/>
          <w:szCs w:val="20"/>
        </w:rPr>
      </w:pPr>
      <w:r w:rsidRPr="00E1628A">
        <w:rPr>
          <w:rFonts w:ascii="Montserrat" w:hAnsi="Montserrat" w:cs="Arial"/>
          <w:sz w:val="20"/>
          <w:szCs w:val="20"/>
        </w:rPr>
        <w:t>Coordinación de Adquisición de Bienes y Contratación de Servicios</w:t>
      </w:r>
    </w:p>
    <w:p w14:paraId="574E942B" w14:textId="77777777" w:rsidR="00AD26D8" w:rsidRPr="00E1628A" w:rsidRDefault="00AD26D8" w:rsidP="003F491F">
      <w:pPr>
        <w:ind w:right="193" w:hanging="284"/>
        <w:jc w:val="both"/>
        <w:rPr>
          <w:rFonts w:ascii="Montserrat" w:hAnsi="Montserrat" w:cs="Arial"/>
          <w:sz w:val="20"/>
          <w:szCs w:val="20"/>
        </w:rPr>
      </w:pPr>
      <w:r w:rsidRPr="00E1628A">
        <w:rPr>
          <w:rFonts w:ascii="Montserrat" w:hAnsi="Montserrat" w:cs="Arial"/>
          <w:sz w:val="20"/>
          <w:szCs w:val="20"/>
        </w:rPr>
        <w:t>Coordinación Técnica de Bienes y Servicios</w:t>
      </w:r>
    </w:p>
    <w:p w14:paraId="7C972ABB" w14:textId="77777777" w:rsidR="00AD26D8" w:rsidRPr="00E1628A" w:rsidRDefault="00AD26D8" w:rsidP="003F491F">
      <w:pPr>
        <w:ind w:right="193" w:hanging="284"/>
        <w:jc w:val="both"/>
        <w:rPr>
          <w:rFonts w:ascii="Montserrat" w:hAnsi="Montserrat" w:cs="Arial"/>
          <w:sz w:val="20"/>
          <w:szCs w:val="20"/>
        </w:rPr>
      </w:pPr>
      <w:r w:rsidRPr="00E1628A">
        <w:rPr>
          <w:rFonts w:ascii="Montserrat" w:hAnsi="Montserrat" w:cs="Arial"/>
          <w:sz w:val="20"/>
          <w:szCs w:val="20"/>
        </w:rPr>
        <w:t>División de Servicios Integrales</w:t>
      </w:r>
    </w:p>
    <w:p w14:paraId="4E4F4477" w14:textId="77777777" w:rsidR="00AD26D8" w:rsidRPr="00E1628A" w:rsidRDefault="00AD26D8" w:rsidP="003F491F">
      <w:pPr>
        <w:ind w:right="193" w:hanging="284"/>
        <w:jc w:val="both"/>
        <w:rPr>
          <w:rFonts w:ascii="Montserrat" w:hAnsi="Montserrat" w:cs="Arial"/>
          <w:sz w:val="20"/>
          <w:szCs w:val="20"/>
        </w:rPr>
      </w:pPr>
      <w:r w:rsidRPr="00E1628A">
        <w:rPr>
          <w:rFonts w:ascii="Montserrat" w:hAnsi="Montserrat" w:cs="Arial"/>
          <w:sz w:val="20"/>
          <w:szCs w:val="20"/>
        </w:rPr>
        <w:t>Presente</w:t>
      </w:r>
    </w:p>
    <w:p w14:paraId="52025EDF" w14:textId="77777777" w:rsidR="00AD26D8" w:rsidRPr="00E1628A" w:rsidRDefault="00AD26D8" w:rsidP="003F491F">
      <w:pPr>
        <w:ind w:hanging="284"/>
        <w:rPr>
          <w:rFonts w:ascii="Montserrat" w:hAnsi="Montserrat" w:cs="Arial"/>
          <w:sz w:val="20"/>
          <w:szCs w:val="20"/>
        </w:rPr>
      </w:pPr>
    </w:p>
    <w:p w14:paraId="3FFE8274" w14:textId="77777777" w:rsidR="00AD26D8" w:rsidRPr="00E1628A" w:rsidRDefault="00AD26D8" w:rsidP="003F491F">
      <w:pPr>
        <w:ind w:hanging="284"/>
        <w:rPr>
          <w:rFonts w:ascii="Montserrat" w:hAnsi="Montserrat" w:cs="Arial"/>
          <w:sz w:val="20"/>
          <w:szCs w:val="20"/>
        </w:rPr>
      </w:pPr>
      <w:r w:rsidRPr="00E1628A">
        <w:rPr>
          <w:rFonts w:ascii="Montserrat" w:hAnsi="Montserrat" w:cs="Arial"/>
          <w:b/>
          <w:sz w:val="20"/>
          <w:szCs w:val="20"/>
        </w:rPr>
        <w:t>LICITACIÓN PÚBLICA No.</w:t>
      </w:r>
      <w:r w:rsidRPr="00E1628A">
        <w:rPr>
          <w:rFonts w:ascii="Montserrat" w:hAnsi="Montserrat" w:cs="Arial"/>
          <w:sz w:val="20"/>
          <w:szCs w:val="20"/>
          <w:lang w:val="es-ES_tradnl"/>
        </w:rPr>
        <w:t xml:space="preserve"> ________</w:t>
      </w:r>
    </w:p>
    <w:p w14:paraId="21DF7622" w14:textId="77777777" w:rsidR="00AD26D8" w:rsidRPr="00E1628A" w:rsidRDefault="00AD26D8" w:rsidP="003F491F">
      <w:pPr>
        <w:ind w:left="-284"/>
        <w:jc w:val="both"/>
        <w:rPr>
          <w:rFonts w:ascii="Montserrat" w:hAnsi="Montserrat" w:cs="Arial"/>
          <w:sz w:val="20"/>
          <w:szCs w:val="20"/>
          <w:lang w:val="es-ES_tradnl"/>
        </w:rPr>
      </w:pPr>
    </w:p>
    <w:p w14:paraId="14C3AF9A" w14:textId="27B5C262" w:rsidR="00AD26D8" w:rsidRPr="00E1628A" w:rsidRDefault="00AD26D8" w:rsidP="003F491F">
      <w:pPr>
        <w:ind w:left="-284"/>
        <w:jc w:val="both"/>
        <w:rPr>
          <w:rFonts w:ascii="Montserrat" w:hAnsi="Montserrat" w:cs="Arial"/>
          <w:sz w:val="20"/>
          <w:szCs w:val="20"/>
        </w:rPr>
      </w:pPr>
      <w:r w:rsidRPr="00E1628A">
        <w:rPr>
          <w:rFonts w:ascii="Montserrat" w:hAnsi="Montserrat" w:cs="Arial"/>
          <w:i/>
          <w:sz w:val="20"/>
          <w:szCs w:val="20"/>
          <w:lang w:val="es-ES_tradnl"/>
        </w:rPr>
        <w:t>__</w:t>
      </w:r>
      <w:r w:rsidR="00E22A93" w:rsidRPr="00E1628A">
        <w:rPr>
          <w:rFonts w:ascii="Montserrat" w:hAnsi="Montserrat" w:cs="Arial"/>
          <w:i/>
          <w:sz w:val="20"/>
          <w:szCs w:val="20"/>
          <w:lang w:val="es-ES_tradnl"/>
        </w:rPr>
        <w:t>_ (</w:t>
      </w:r>
      <w:r w:rsidRPr="00E1628A">
        <w:rPr>
          <w:rFonts w:ascii="Montserrat" w:hAnsi="Montserrat" w:cs="Arial"/>
          <w:i/>
          <w:sz w:val="20"/>
          <w:szCs w:val="20"/>
          <w:lang w:val="es-ES_tradnl"/>
        </w:rPr>
        <w:t>Nombre del representante legal</w:t>
      </w:r>
      <w:r w:rsidR="00E22A93" w:rsidRPr="00E1628A">
        <w:rPr>
          <w:rFonts w:ascii="Montserrat" w:hAnsi="Montserrat" w:cs="Arial"/>
          <w:i/>
          <w:sz w:val="20"/>
          <w:szCs w:val="20"/>
          <w:lang w:val="es-ES_tradnl"/>
        </w:rPr>
        <w:t>) _</w:t>
      </w:r>
      <w:r w:rsidRPr="00E1628A">
        <w:rPr>
          <w:rFonts w:ascii="Montserrat" w:hAnsi="Montserrat" w:cs="Arial"/>
          <w:i/>
          <w:sz w:val="20"/>
          <w:szCs w:val="20"/>
          <w:lang w:val="es-ES_tradnl"/>
        </w:rPr>
        <w:t>_____,</w:t>
      </w:r>
      <w:r w:rsidRPr="00E1628A">
        <w:rPr>
          <w:rFonts w:ascii="Montserrat" w:hAnsi="Montserrat" w:cs="Arial"/>
          <w:sz w:val="20"/>
          <w:szCs w:val="20"/>
          <w:lang w:val="es-ES_tradnl"/>
        </w:rPr>
        <w:t xml:space="preserve"> en mi carácter de </w:t>
      </w:r>
      <w:r w:rsidRPr="00E1628A">
        <w:rPr>
          <w:rFonts w:ascii="Montserrat" w:hAnsi="Montserrat" w:cs="Arial"/>
          <w:i/>
          <w:sz w:val="20"/>
          <w:szCs w:val="20"/>
          <w:lang w:val="es-ES_tradnl"/>
        </w:rPr>
        <w:t>______</w:t>
      </w:r>
      <w:r w:rsidR="00E22A93" w:rsidRPr="00E1628A">
        <w:rPr>
          <w:rFonts w:ascii="Montserrat" w:hAnsi="Montserrat" w:cs="Arial"/>
          <w:i/>
          <w:sz w:val="20"/>
          <w:szCs w:val="20"/>
          <w:lang w:val="es-ES_tradnl"/>
        </w:rPr>
        <w:t>_ (</w:t>
      </w:r>
      <w:r w:rsidRPr="00E1628A">
        <w:rPr>
          <w:rFonts w:ascii="Montserrat" w:hAnsi="Montserrat" w:cs="Arial"/>
          <w:i/>
          <w:sz w:val="20"/>
          <w:szCs w:val="20"/>
          <w:lang w:val="es-ES_tradnl"/>
        </w:rPr>
        <w:t>carácter que ostenta</w:t>
      </w:r>
      <w:r w:rsidR="00E22A93" w:rsidRPr="00E1628A">
        <w:rPr>
          <w:rFonts w:ascii="Montserrat" w:hAnsi="Montserrat" w:cs="Arial"/>
          <w:i/>
          <w:sz w:val="20"/>
          <w:szCs w:val="20"/>
          <w:lang w:val="es-ES_tradnl"/>
        </w:rPr>
        <w:t>) _</w:t>
      </w:r>
      <w:r w:rsidRPr="00E1628A">
        <w:rPr>
          <w:rFonts w:ascii="Montserrat" w:hAnsi="Montserrat" w:cs="Arial"/>
          <w:i/>
          <w:sz w:val="20"/>
          <w:szCs w:val="20"/>
          <w:lang w:val="es-ES_tradnl"/>
        </w:rPr>
        <w:t>_________________</w:t>
      </w:r>
      <w:r w:rsidRPr="00E1628A">
        <w:rPr>
          <w:rFonts w:ascii="Montserrat" w:hAnsi="Montserrat" w:cs="Arial"/>
          <w:sz w:val="20"/>
          <w:szCs w:val="20"/>
          <w:lang w:val="es-ES_tradnl"/>
        </w:rPr>
        <w:t xml:space="preserve">, de la </w:t>
      </w:r>
      <w:r w:rsidRPr="00E1628A">
        <w:rPr>
          <w:rFonts w:ascii="Montserrat" w:hAnsi="Montserrat" w:cs="Arial"/>
          <w:i/>
          <w:sz w:val="20"/>
          <w:szCs w:val="20"/>
          <w:lang w:val="es-ES_tradnl"/>
        </w:rPr>
        <w:t>_______</w:t>
      </w:r>
      <w:r w:rsidR="00E22A93" w:rsidRPr="00E1628A">
        <w:rPr>
          <w:rFonts w:ascii="Montserrat" w:hAnsi="Montserrat" w:cs="Arial"/>
          <w:i/>
          <w:sz w:val="20"/>
          <w:szCs w:val="20"/>
          <w:lang w:val="es-ES_tradnl"/>
        </w:rPr>
        <w:t>_ (</w:t>
      </w:r>
      <w:r w:rsidRPr="00E1628A">
        <w:rPr>
          <w:rFonts w:ascii="Montserrat" w:hAnsi="Montserrat" w:cs="Arial"/>
          <w:i/>
          <w:sz w:val="20"/>
          <w:szCs w:val="20"/>
          <w:lang w:val="es-ES_tradnl"/>
        </w:rPr>
        <w:t>Persona Moral</w:t>
      </w:r>
      <w:r w:rsidR="00E22A93" w:rsidRPr="00E1628A">
        <w:rPr>
          <w:rFonts w:ascii="Montserrat" w:hAnsi="Montserrat" w:cs="Arial"/>
          <w:i/>
          <w:sz w:val="20"/>
          <w:szCs w:val="20"/>
          <w:lang w:val="es-ES_tradnl"/>
        </w:rPr>
        <w:t>) _</w:t>
      </w:r>
      <w:r w:rsidRPr="00E1628A">
        <w:rPr>
          <w:rFonts w:ascii="Montserrat" w:hAnsi="Montserrat" w:cs="Arial"/>
          <w:i/>
          <w:sz w:val="20"/>
          <w:szCs w:val="20"/>
          <w:lang w:val="es-ES_tradnl"/>
        </w:rPr>
        <w:t>________,</w:t>
      </w:r>
      <w:r w:rsidRPr="00E1628A">
        <w:rPr>
          <w:rFonts w:ascii="Montserrat" w:hAnsi="Montserrat" w:cs="Arial"/>
          <w:sz w:val="20"/>
          <w:szCs w:val="20"/>
          <w:lang w:val="es-ES_tradnl"/>
        </w:rPr>
        <w:t xml:space="preserve"> manifiesto </w:t>
      </w:r>
      <w:r w:rsidRPr="00E1628A">
        <w:rPr>
          <w:rFonts w:ascii="Montserrat" w:hAnsi="Montserrat" w:cs="Arial"/>
          <w:b/>
          <w:sz w:val="20"/>
          <w:szCs w:val="20"/>
          <w:lang w:val="es-ES_tradnl"/>
        </w:rPr>
        <w:t>bajo protesta de decir verdad</w:t>
      </w:r>
      <w:r w:rsidRPr="00E1628A">
        <w:rPr>
          <w:rFonts w:ascii="Montserrat" w:hAnsi="Montserrat" w:cs="Arial"/>
          <w:sz w:val="20"/>
          <w:szCs w:val="20"/>
          <w:lang w:val="es-ES_tradnl"/>
        </w:rPr>
        <w:t xml:space="preserve"> </w:t>
      </w:r>
      <w:r w:rsidRPr="00E1628A">
        <w:rPr>
          <w:rFonts w:ascii="Montserrat" w:hAnsi="Montserrat" w:cs="Arial"/>
          <w:sz w:val="20"/>
          <w:szCs w:val="20"/>
        </w:rPr>
        <w:t xml:space="preserve">que el representante, los socios o accionistas, y los administradores y/o consejo de administración descritos a continuación: </w:t>
      </w:r>
    </w:p>
    <w:p w14:paraId="323451BB" w14:textId="77777777" w:rsidR="00AD26D8" w:rsidRPr="00E1628A" w:rsidRDefault="00AD26D8" w:rsidP="003F491F">
      <w:pPr>
        <w:ind w:left="-284"/>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349"/>
        <w:gridCol w:w="4705"/>
      </w:tblGrid>
      <w:tr w:rsidR="00AD26D8" w:rsidRPr="00E1628A" w14:paraId="5011FE11" w14:textId="77777777" w:rsidTr="00F17199">
        <w:trPr>
          <w:jc w:val="center"/>
        </w:trPr>
        <w:tc>
          <w:tcPr>
            <w:tcW w:w="4503" w:type="dxa"/>
            <w:vAlign w:val="center"/>
          </w:tcPr>
          <w:p w14:paraId="1C3041E9" w14:textId="77777777" w:rsidR="00AD26D8" w:rsidRPr="00E1628A" w:rsidRDefault="00AD26D8" w:rsidP="003F491F">
            <w:pPr>
              <w:jc w:val="center"/>
              <w:rPr>
                <w:rFonts w:ascii="Montserrat" w:hAnsi="Montserrat" w:cs="Arial"/>
                <w:b/>
              </w:rPr>
            </w:pPr>
            <w:r w:rsidRPr="00E1628A">
              <w:rPr>
                <w:rFonts w:ascii="Montserrat" w:hAnsi="Montserrat" w:cs="Arial"/>
                <w:b/>
              </w:rPr>
              <w:t>Nombre</w:t>
            </w:r>
          </w:p>
        </w:tc>
        <w:tc>
          <w:tcPr>
            <w:tcW w:w="4835" w:type="dxa"/>
            <w:vAlign w:val="center"/>
          </w:tcPr>
          <w:p w14:paraId="025D4C5C" w14:textId="77777777" w:rsidR="00AD26D8" w:rsidRPr="00E1628A" w:rsidRDefault="00AD26D8" w:rsidP="003F491F">
            <w:pPr>
              <w:jc w:val="center"/>
              <w:rPr>
                <w:rFonts w:ascii="Montserrat" w:hAnsi="Montserrat" w:cs="Arial"/>
                <w:b/>
              </w:rPr>
            </w:pPr>
            <w:r w:rsidRPr="00E1628A">
              <w:rPr>
                <w:rFonts w:ascii="Montserrat" w:hAnsi="Montserrat" w:cs="Arial"/>
                <w:b/>
              </w:rPr>
              <w:t>Carácter que ostenta</w:t>
            </w:r>
          </w:p>
          <w:p w14:paraId="50470830" w14:textId="77777777" w:rsidR="00AD26D8" w:rsidRPr="00E1628A" w:rsidRDefault="00AD26D8" w:rsidP="003F491F">
            <w:pPr>
              <w:jc w:val="center"/>
              <w:rPr>
                <w:rFonts w:ascii="Montserrat" w:hAnsi="Montserrat" w:cs="Arial"/>
                <w:b/>
              </w:rPr>
            </w:pPr>
            <w:r w:rsidRPr="00E1628A">
              <w:rPr>
                <w:rFonts w:ascii="Montserrat" w:hAnsi="Montserrat" w:cs="Arial"/>
                <w:b/>
              </w:rPr>
              <w:t>(Representante, los socios o accionistas, y los administradores y/o consejo de administración)</w:t>
            </w:r>
          </w:p>
        </w:tc>
      </w:tr>
      <w:tr w:rsidR="00AD26D8" w:rsidRPr="00E1628A" w14:paraId="5D798D9E" w14:textId="77777777" w:rsidTr="00F17199">
        <w:trPr>
          <w:jc w:val="center"/>
        </w:trPr>
        <w:tc>
          <w:tcPr>
            <w:tcW w:w="4503" w:type="dxa"/>
          </w:tcPr>
          <w:p w14:paraId="5D4CC0D8" w14:textId="77777777" w:rsidR="00AD26D8" w:rsidRPr="00E1628A" w:rsidRDefault="00AD26D8" w:rsidP="003F491F">
            <w:pPr>
              <w:jc w:val="both"/>
              <w:rPr>
                <w:rFonts w:ascii="Montserrat" w:hAnsi="Montserrat" w:cs="Arial"/>
              </w:rPr>
            </w:pPr>
          </w:p>
        </w:tc>
        <w:tc>
          <w:tcPr>
            <w:tcW w:w="4835" w:type="dxa"/>
          </w:tcPr>
          <w:p w14:paraId="648F032C" w14:textId="77777777" w:rsidR="00AD26D8" w:rsidRPr="00E1628A" w:rsidRDefault="00AD26D8" w:rsidP="003F491F">
            <w:pPr>
              <w:jc w:val="both"/>
              <w:rPr>
                <w:rFonts w:ascii="Montserrat" w:hAnsi="Montserrat" w:cs="Arial"/>
              </w:rPr>
            </w:pPr>
          </w:p>
        </w:tc>
      </w:tr>
      <w:tr w:rsidR="00AD26D8" w:rsidRPr="00E1628A" w14:paraId="196ECCB3" w14:textId="77777777" w:rsidTr="00F17199">
        <w:trPr>
          <w:jc w:val="center"/>
        </w:trPr>
        <w:tc>
          <w:tcPr>
            <w:tcW w:w="4503" w:type="dxa"/>
          </w:tcPr>
          <w:p w14:paraId="1B3AD00D" w14:textId="77777777" w:rsidR="00AD26D8" w:rsidRPr="00E1628A" w:rsidRDefault="00AD26D8" w:rsidP="003F491F">
            <w:pPr>
              <w:jc w:val="both"/>
              <w:rPr>
                <w:rFonts w:ascii="Montserrat" w:hAnsi="Montserrat" w:cs="Arial"/>
              </w:rPr>
            </w:pPr>
          </w:p>
        </w:tc>
        <w:tc>
          <w:tcPr>
            <w:tcW w:w="4835" w:type="dxa"/>
          </w:tcPr>
          <w:p w14:paraId="3A4C3A8B" w14:textId="77777777" w:rsidR="00AD26D8" w:rsidRPr="00E1628A" w:rsidRDefault="00AD26D8" w:rsidP="003F491F">
            <w:pPr>
              <w:jc w:val="both"/>
              <w:rPr>
                <w:rFonts w:ascii="Montserrat" w:hAnsi="Montserrat" w:cs="Arial"/>
              </w:rPr>
            </w:pPr>
          </w:p>
        </w:tc>
      </w:tr>
      <w:tr w:rsidR="00AD26D8" w:rsidRPr="00E1628A" w14:paraId="0AABDEBD" w14:textId="77777777" w:rsidTr="00F17199">
        <w:trPr>
          <w:jc w:val="center"/>
        </w:trPr>
        <w:tc>
          <w:tcPr>
            <w:tcW w:w="4503" w:type="dxa"/>
          </w:tcPr>
          <w:p w14:paraId="4AAFBF93" w14:textId="77777777" w:rsidR="00AD26D8" w:rsidRPr="00E1628A" w:rsidRDefault="00AD26D8" w:rsidP="003F491F">
            <w:pPr>
              <w:jc w:val="both"/>
              <w:rPr>
                <w:rFonts w:ascii="Montserrat" w:hAnsi="Montserrat" w:cs="Arial"/>
              </w:rPr>
            </w:pPr>
          </w:p>
        </w:tc>
        <w:tc>
          <w:tcPr>
            <w:tcW w:w="4835" w:type="dxa"/>
          </w:tcPr>
          <w:p w14:paraId="53554E5B" w14:textId="77777777" w:rsidR="00AD26D8" w:rsidRPr="00E1628A" w:rsidRDefault="00AD26D8" w:rsidP="003F491F">
            <w:pPr>
              <w:jc w:val="both"/>
              <w:rPr>
                <w:rFonts w:ascii="Montserrat" w:hAnsi="Montserrat" w:cs="Arial"/>
              </w:rPr>
            </w:pPr>
          </w:p>
        </w:tc>
      </w:tr>
      <w:tr w:rsidR="00AD26D8" w:rsidRPr="00E1628A" w14:paraId="6CF78A34" w14:textId="77777777" w:rsidTr="00F17199">
        <w:trPr>
          <w:jc w:val="center"/>
        </w:trPr>
        <w:tc>
          <w:tcPr>
            <w:tcW w:w="4503" w:type="dxa"/>
          </w:tcPr>
          <w:p w14:paraId="7E8CBECA" w14:textId="77777777" w:rsidR="00AD26D8" w:rsidRPr="00E1628A" w:rsidRDefault="00AD26D8" w:rsidP="003F491F">
            <w:pPr>
              <w:jc w:val="both"/>
              <w:rPr>
                <w:rFonts w:ascii="Montserrat" w:hAnsi="Montserrat" w:cs="Arial"/>
              </w:rPr>
            </w:pPr>
          </w:p>
        </w:tc>
        <w:tc>
          <w:tcPr>
            <w:tcW w:w="4835" w:type="dxa"/>
          </w:tcPr>
          <w:p w14:paraId="78804C2E" w14:textId="77777777" w:rsidR="00AD26D8" w:rsidRPr="00E1628A" w:rsidRDefault="00AD26D8" w:rsidP="003F491F">
            <w:pPr>
              <w:jc w:val="both"/>
              <w:rPr>
                <w:rFonts w:ascii="Montserrat" w:hAnsi="Montserrat" w:cs="Arial"/>
              </w:rPr>
            </w:pPr>
          </w:p>
        </w:tc>
      </w:tr>
      <w:tr w:rsidR="00AD26D8" w:rsidRPr="00E1628A" w14:paraId="13D7B327" w14:textId="77777777" w:rsidTr="00F17199">
        <w:trPr>
          <w:jc w:val="center"/>
        </w:trPr>
        <w:tc>
          <w:tcPr>
            <w:tcW w:w="4503" w:type="dxa"/>
          </w:tcPr>
          <w:p w14:paraId="6F7DD2B7" w14:textId="77777777" w:rsidR="00AD26D8" w:rsidRPr="00E1628A" w:rsidRDefault="00AD26D8" w:rsidP="003F491F">
            <w:pPr>
              <w:jc w:val="both"/>
              <w:rPr>
                <w:rFonts w:ascii="Montserrat" w:hAnsi="Montserrat" w:cs="Arial"/>
              </w:rPr>
            </w:pPr>
          </w:p>
        </w:tc>
        <w:tc>
          <w:tcPr>
            <w:tcW w:w="4835" w:type="dxa"/>
          </w:tcPr>
          <w:p w14:paraId="4909B0FD" w14:textId="77777777" w:rsidR="00AD26D8" w:rsidRPr="00E1628A" w:rsidRDefault="00AD26D8" w:rsidP="003F491F">
            <w:pPr>
              <w:jc w:val="both"/>
              <w:rPr>
                <w:rFonts w:ascii="Montserrat" w:hAnsi="Montserrat" w:cs="Arial"/>
              </w:rPr>
            </w:pPr>
          </w:p>
        </w:tc>
      </w:tr>
    </w:tbl>
    <w:p w14:paraId="55009F75" w14:textId="77777777" w:rsidR="00AD26D8" w:rsidRPr="00E1628A" w:rsidRDefault="00AD26D8" w:rsidP="003F491F">
      <w:pPr>
        <w:ind w:left="-284"/>
        <w:jc w:val="both"/>
        <w:rPr>
          <w:rFonts w:ascii="Montserrat" w:hAnsi="Montserrat" w:cs="Arial"/>
          <w:sz w:val="20"/>
          <w:szCs w:val="20"/>
        </w:rPr>
      </w:pPr>
    </w:p>
    <w:p w14:paraId="13F21F80" w14:textId="7A4B400B" w:rsidR="00AD26D8" w:rsidRPr="00E1628A" w:rsidRDefault="00AD26D8" w:rsidP="003F491F">
      <w:pPr>
        <w:ind w:left="-284"/>
        <w:jc w:val="both"/>
        <w:rPr>
          <w:rFonts w:ascii="Montserrat" w:hAnsi="Montserrat" w:cs="Arial"/>
          <w:sz w:val="20"/>
          <w:szCs w:val="20"/>
          <w:lang w:val="es-ES_tradnl"/>
        </w:rPr>
      </w:pPr>
      <w:r w:rsidRPr="00E1628A">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E1628A">
        <w:rPr>
          <w:rFonts w:ascii="Montserrat" w:hAnsi="Montserrat" w:cs="Arial"/>
          <w:b/>
          <w:sz w:val="20"/>
          <w:szCs w:val="20"/>
        </w:rPr>
        <w:t>49</w:t>
      </w:r>
      <w:r w:rsidRPr="00E1628A">
        <w:rPr>
          <w:rFonts w:ascii="Montserrat" w:hAnsi="Montserrat" w:cs="Arial"/>
          <w:sz w:val="20"/>
          <w:szCs w:val="20"/>
        </w:rPr>
        <w:t xml:space="preserve"> fracción </w:t>
      </w:r>
      <w:r w:rsidRPr="00E1628A">
        <w:rPr>
          <w:rFonts w:ascii="Montserrat" w:hAnsi="Montserrat" w:cs="Arial"/>
          <w:b/>
          <w:sz w:val="20"/>
          <w:szCs w:val="20"/>
        </w:rPr>
        <w:t>IX</w:t>
      </w:r>
      <w:r w:rsidRPr="00E1628A">
        <w:rPr>
          <w:rFonts w:ascii="Montserrat" w:hAnsi="Montserrat" w:cs="Arial"/>
          <w:sz w:val="20"/>
          <w:szCs w:val="20"/>
        </w:rPr>
        <w:t xml:space="preserve"> de la Ley General de Responsabilidades Administrativas, </w:t>
      </w:r>
      <w:r w:rsidRPr="00E1628A">
        <w:rPr>
          <w:rFonts w:ascii="Montserrat" w:hAnsi="Montserrat" w:cs="Arial"/>
          <w:sz w:val="20"/>
          <w:szCs w:val="20"/>
          <w:lang w:val="es-ES_tradnl"/>
        </w:rPr>
        <w:t>para la formalización del contrato derivado del procedimiento de Licitación Pública Electrónica Interna</w:t>
      </w:r>
      <w:r w:rsidR="009B36A5" w:rsidRPr="00E1628A">
        <w:rPr>
          <w:rFonts w:ascii="Montserrat" w:hAnsi="Montserrat" w:cs="Arial"/>
          <w:sz w:val="20"/>
          <w:szCs w:val="20"/>
          <w:lang w:val="es-ES_tradnl"/>
        </w:rPr>
        <w:t xml:space="preserve">cional Bajo la Cobertura de </w:t>
      </w:r>
      <w:r w:rsidRPr="00E1628A">
        <w:rPr>
          <w:rFonts w:ascii="Montserrat" w:hAnsi="Montserrat" w:cs="Arial"/>
          <w:sz w:val="20"/>
          <w:szCs w:val="20"/>
          <w:lang w:val="es-ES_tradnl"/>
        </w:rPr>
        <w:t xml:space="preserve">Tratados, _____________________ </w:t>
      </w:r>
    </w:p>
    <w:p w14:paraId="4AAF3CBA" w14:textId="77777777" w:rsidR="00AD26D8" w:rsidRPr="00E1628A" w:rsidRDefault="00AD26D8" w:rsidP="003F491F">
      <w:pPr>
        <w:ind w:left="-284"/>
        <w:jc w:val="both"/>
        <w:rPr>
          <w:rFonts w:ascii="Montserrat" w:hAnsi="Montserrat" w:cs="Arial"/>
          <w:sz w:val="20"/>
          <w:szCs w:val="20"/>
          <w:lang w:val="es-ES_tradnl"/>
        </w:rPr>
      </w:pPr>
    </w:p>
    <w:p w14:paraId="3FB9937F" w14:textId="77777777" w:rsidR="00AD26D8" w:rsidRPr="00E1628A" w:rsidRDefault="00AD26D8" w:rsidP="003F491F">
      <w:pPr>
        <w:ind w:left="-284"/>
        <w:jc w:val="center"/>
        <w:rPr>
          <w:rFonts w:ascii="Montserrat" w:hAnsi="Montserrat" w:cs="Arial"/>
          <w:sz w:val="20"/>
          <w:szCs w:val="20"/>
          <w:lang w:val="es-ES_tradnl"/>
        </w:rPr>
      </w:pPr>
    </w:p>
    <w:p w14:paraId="567430E1" w14:textId="77777777" w:rsidR="009F15D4" w:rsidRPr="00E1628A" w:rsidRDefault="009F15D4" w:rsidP="003F491F">
      <w:pPr>
        <w:ind w:left="-284"/>
        <w:jc w:val="center"/>
        <w:rPr>
          <w:rFonts w:ascii="Montserrat" w:hAnsi="Montserrat" w:cs="Arial"/>
          <w:sz w:val="20"/>
          <w:szCs w:val="20"/>
          <w:lang w:val="es-ES_tradnl"/>
        </w:rPr>
      </w:pPr>
    </w:p>
    <w:p w14:paraId="428400FA" w14:textId="77777777" w:rsidR="009F15D4" w:rsidRPr="00E1628A" w:rsidRDefault="009F15D4" w:rsidP="003F491F">
      <w:pPr>
        <w:ind w:left="-284"/>
        <w:jc w:val="center"/>
        <w:rPr>
          <w:rFonts w:ascii="Montserrat" w:hAnsi="Montserrat" w:cs="Arial"/>
          <w:sz w:val="20"/>
          <w:szCs w:val="20"/>
          <w:lang w:val="es-ES_tradnl"/>
        </w:rPr>
      </w:pPr>
    </w:p>
    <w:p w14:paraId="4D5C4681" w14:textId="77777777" w:rsidR="00AD26D8" w:rsidRPr="00E1628A" w:rsidRDefault="00AD26D8" w:rsidP="003F491F">
      <w:pPr>
        <w:widowControl w:val="0"/>
        <w:ind w:left="-284"/>
        <w:jc w:val="center"/>
        <w:rPr>
          <w:rFonts w:ascii="Montserrat" w:hAnsi="Montserrat" w:cs="Arial"/>
          <w:sz w:val="20"/>
          <w:szCs w:val="20"/>
          <w:lang w:val="es-ES_tradnl" w:eastAsia="es-ES"/>
        </w:rPr>
      </w:pPr>
      <w:r w:rsidRPr="00E1628A">
        <w:rPr>
          <w:rFonts w:ascii="Montserrat" w:hAnsi="Montserrat" w:cs="Arial"/>
          <w:sz w:val="20"/>
          <w:szCs w:val="20"/>
          <w:lang w:val="es-ES_tradnl" w:eastAsia="es-ES"/>
        </w:rPr>
        <w:t>___________________________________________</w:t>
      </w:r>
    </w:p>
    <w:p w14:paraId="6335A1CA" w14:textId="64B0B5D8" w:rsidR="00AD26D8" w:rsidRPr="00E1628A" w:rsidRDefault="00AD26D8" w:rsidP="003F491F">
      <w:pPr>
        <w:ind w:left="-284"/>
        <w:jc w:val="center"/>
        <w:rPr>
          <w:rFonts w:ascii="Montserrat" w:hAnsi="Montserrat"/>
          <w:sz w:val="20"/>
          <w:szCs w:val="20"/>
        </w:rPr>
      </w:pPr>
      <w:r w:rsidRPr="00E1628A">
        <w:rPr>
          <w:rFonts w:ascii="Montserrat" w:hAnsi="Montserrat" w:cs="Arial"/>
          <w:bCs/>
          <w:sz w:val="20"/>
          <w:szCs w:val="20"/>
          <w:lang w:val="es-ES_tradnl"/>
        </w:rPr>
        <w:t>(Nombre y firma del</w:t>
      </w:r>
      <w:r w:rsidR="0048226A" w:rsidRPr="00E1628A">
        <w:rPr>
          <w:rFonts w:ascii="Montserrat" w:hAnsi="Montserrat" w:cs="Arial"/>
          <w:bCs/>
          <w:sz w:val="20"/>
          <w:szCs w:val="20"/>
          <w:lang w:val="es-ES_tradnl"/>
        </w:rPr>
        <w:t xml:space="preserve"> </w:t>
      </w:r>
      <w:r w:rsidRPr="00E1628A">
        <w:rPr>
          <w:rFonts w:ascii="Montserrat" w:hAnsi="Montserrat" w:cs="Arial"/>
          <w:bCs/>
          <w:sz w:val="20"/>
          <w:szCs w:val="20"/>
          <w:lang w:val="es-ES_tradnl"/>
        </w:rPr>
        <w:t>licitante persona física o representante legal de la persona moral)</w:t>
      </w:r>
    </w:p>
    <w:p w14:paraId="1B8CB5A0" w14:textId="77777777" w:rsidR="00AD26D8" w:rsidRPr="00E1628A" w:rsidRDefault="00AD26D8" w:rsidP="003F491F">
      <w:pPr>
        <w:ind w:left="-284"/>
        <w:jc w:val="both"/>
        <w:rPr>
          <w:rFonts w:ascii="Montserrat" w:hAnsi="Montserrat" w:cs="Arial"/>
          <w:sz w:val="20"/>
          <w:szCs w:val="20"/>
          <w:lang w:val="es-ES_tradnl"/>
        </w:rPr>
      </w:pPr>
    </w:p>
    <w:p w14:paraId="00207C8B" w14:textId="77777777" w:rsidR="008F6777" w:rsidRPr="00E1628A" w:rsidRDefault="008F6777" w:rsidP="003F491F">
      <w:pPr>
        <w:rPr>
          <w:rFonts w:ascii="Montserrat" w:eastAsia="Times New Roman" w:hAnsi="Montserrat" w:cs="Arial"/>
          <w:b/>
          <w:sz w:val="20"/>
          <w:szCs w:val="20"/>
          <w:lang w:eastAsia="ar-SA"/>
        </w:rPr>
      </w:pPr>
      <w:r w:rsidRPr="00E1628A">
        <w:rPr>
          <w:rFonts w:ascii="Montserrat" w:eastAsia="Times New Roman" w:hAnsi="Montserrat" w:cs="Arial"/>
          <w:b/>
          <w:sz w:val="20"/>
          <w:szCs w:val="20"/>
          <w:lang w:eastAsia="ar-SA"/>
        </w:rPr>
        <w:br w:type="page"/>
      </w:r>
    </w:p>
    <w:p w14:paraId="7956838F"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15" w:name="_Toc99456490"/>
      <w:r w:rsidRPr="00E1628A">
        <w:rPr>
          <w:rFonts w:ascii="Montserrat" w:hAnsi="Montserrat" w:cs="Arial"/>
          <w:sz w:val="20"/>
          <w:szCs w:val="20"/>
        </w:rPr>
        <w:lastRenderedPageBreak/>
        <w:t xml:space="preserve">ANEXO XVI </w:t>
      </w:r>
      <w:r w:rsidRPr="00E1628A">
        <w:rPr>
          <w:rFonts w:ascii="Montserrat" w:hAnsi="Montserrat" w:cs="Arial"/>
          <w:sz w:val="20"/>
          <w:szCs w:val="20"/>
        </w:rPr>
        <w:br/>
        <w:t>RELACIÓN DE ENTREGA DE DOCUMENTACIÓN</w:t>
      </w:r>
      <w:bookmarkEnd w:id="215"/>
    </w:p>
    <w:p w14:paraId="07020575" w14:textId="77777777" w:rsidR="008F6777" w:rsidRPr="00E1628A" w:rsidRDefault="008F6777" w:rsidP="003F491F">
      <w:pPr>
        <w:suppressAutoHyphens/>
        <w:ind w:right="49"/>
        <w:rPr>
          <w:rFonts w:ascii="Montserrat" w:eastAsia="Times New Roman" w:hAnsi="Montserrat" w:cs="Arial"/>
          <w:b/>
          <w:sz w:val="20"/>
          <w:szCs w:val="20"/>
          <w:lang w:val="es-ES" w:eastAsia="ar-SA"/>
        </w:rPr>
      </w:pPr>
    </w:p>
    <w:p w14:paraId="739808C8" w14:textId="77777777" w:rsidR="008F6777" w:rsidRPr="00E1628A" w:rsidRDefault="008F6777" w:rsidP="003F491F">
      <w:pPr>
        <w:ind w:right="49"/>
        <w:rPr>
          <w:rFonts w:ascii="Montserrat" w:hAnsi="Montserrat" w:cs="Arial"/>
          <w:b/>
          <w:sz w:val="20"/>
          <w:szCs w:val="20"/>
        </w:rPr>
      </w:pPr>
      <w:r w:rsidRPr="00E1628A">
        <w:rPr>
          <w:rFonts w:ascii="Montserrat" w:hAnsi="Montserrat" w:cs="Arial"/>
          <w:b/>
          <w:sz w:val="20"/>
          <w:szCs w:val="20"/>
        </w:rPr>
        <w:t>NOMBRE DEL LICITANTE: ___________________________________________</w:t>
      </w:r>
    </w:p>
    <w:p w14:paraId="2A95D219" w14:textId="77777777" w:rsidR="008F6777" w:rsidRDefault="008F6777" w:rsidP="003F491F">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070"/>
        <w:gridCol w:w="1356"/>
        <w:gridCol w:w="1793"/>
        <w:gridCol w:w="2147"/>
      </w:tblGrid>
      <w:tr w:rsidR="00721DB1" w:rsidRPr="003D1FB5" w14:paraId="04C3785A" w14:textId="77777777" w:rsidTr="00721DB1">
        <w:trPr>
          <w:cantSplit/>
          <w:tblHeade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9964435" w14:textId="040997B8" w:rsidR="00721DB1" w:rsidRPr="003D1FB5" w:rsidRDefault="00721DB1" w:rsidP="00721DB1">
            <w:pPr>
              <w:ind w:right="49"/>
              <w:jc w:val="both"/>
              <w:rPr>
                <w:rFonts w:ascii="Montserrat" w:hAnsi="Montserrat" w:cs="Arial"/>
                <w:b/>
                <w:sz w:val="18"/>
                <w:szCs w:val="18"/>
              </w:rPr>
            </w:pPr>
            <w:r w:rsidRPr="00B07A2D">
              <w:rPr>
                <w:rFonts w:ascii="Montserrat" w:eastAsia="Times New Roman" w:hAnsi="Montserrat" w:cs="Arial"/>
                <w:sz w:val="20"/>
                <w:szCs w:val="20"/>
                <w:lang w:val="es-ES" w:eastAsia="ar-SA"/>
              </w:rPr>
              <w:t>Con el fin de agilizar el acto de presentación y apertura de proposiciones, se solicita</w:t>
            </w:r>
            <w:r w:rsidRPr="00B07A2D">
              <w:rPr>
                <w:rFonts w:ascii="Montserrat" w:eastAsia="Times New Roman" w:hAnsi="Montserrat" w:cs="Arial"/>
                <w:b/>
                <w:sz w:val="20"/>
                <w:szCs w:val="20"/>
                <w:lang w:val="es-ES" w:eastAsia="ar-SA"/>
              </w:rPr>
              <w:t xml:space="preserve"> </w:t>
            </w:r>
            <w:r w:rsidRPr="00B07A2D">
              <w:rPr>
                <w:rFonts w:ascii="Montserrat" w:eastAsia="Times New Roman" w:hAnsi="Montserrat" w:cs="Arial"/>
                <w:sz w:val="20"/>
                <w:szCs w:val="20"/>
                <w:lang w:val="es-ES" w:eastAsia="ar-SA"/>
              </w:rPr>
              <w:t>enviar el presente Anexo en formato</w:t>
            </w:r>
            <w:r w:rsidRPr="00B07A2D">
              <w:rPr>
                <w:rFonts w:ascii="Montserrat" w:eastAsia="Times New Roman" w:hAnsi="Montserrat" w:cs="Arial"/>
                <w:b/>
                <w:sz w:val="20"/>
                <w:szCs w:val="20"/>
                <w:lang w:val="es-ES" w:eastAsia="ar-SA"/>
              </w:rPr>
              <w:t xml:space="preserve"> Word (Editable) </w:t>
            </w:r>
            <w:r w:rsidRPr="00B07A2D">
              <w:rPr>
                <w:rFonts w:ascii="Montserrat" w:eastAsia="Times New Roman" w:hAnsi="Montserrat" w:cs="Arial"/>
                <w:sz w:val="20"/>
                <w:szCs w:val="20"/>
                <w:lang w:val="es-ES" w:eastAsia="ar-SA"/>
              </w:rPr>
              <w:t>y en PDF.</w:t>
            </w:r>
          </w:p>
        </w:tc>
      </w:tr>
      <w:tr w:rsidR="008F6777" w:rsidRPr="003D1FB5" w14:paraId="1749651E" w14:textId="77777777" w:rsidTr="003D1FB5">
        <w:trPr>
          <w:cantSplit/>
          <w:tblHeader/>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9E338" w14:textId="77777777" w:rsidR="008F6777" w:rsidRPr="003D1FB5" w:rsidRDefault="008F6777" w:rsidP="00445A3F">
            <w:pPr>
              <w:ind w:right="49"/>
              <w:jc w:val="center"/>
              <w:rPr>
                <w:rFonts w:ascii="Montserrat" w:hAnsi="Montserrat" w:cs="Arial"/>
                <w:b/>
                <w:sz w:val="18"/>
                <w:szCs w:val="18"/>
              </w:rPr>
            </w:pPr>
            <w:r w:rsidRPr="003D1FB5">
              <w:rPr>
                <w:rFonts w:ascii="Montserrat" w:hAnsi="Montserrat" w:cs="Arial"/>
                <w:b/>
                <w:sz w:val="18"/>
                <w:szCs w:val="18"/>
              </w:rPr>
              <w:t>DOCUMENTACIÓN LEGAL Y ADMINISTRATIVA</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EC8E4" w14:textId="77777777" w:rsidR="008F6777" w:rsidRPr="003D1FB5" w:rsidRDefault="008F6777" w:rsidP="00445A3F">
            <w:pPr>
              <w:ind w:right="49"/>
              <w:jc w:val="center"/>
              <w:rPr>
                <w:rFonts w:ascii="Montserrat" w:hAnsi="Montserrat" w:cs="Arial"/>
                <w:b/>
                <w:sz w:val="18"/>
                <w:szCs w:val="18"/>
              </w:rPr>
            </w:pPr>
            <w:r w:rsidRPr="003D1FB5">
              <w:rPr>
                <w:rFonts w:ascii="Montserrat" w:hAnsi="Montserrat" w:cs="Arial"/>
                <w:b/>
                <w:sz w:val="18"/>
                <w:szCs w:val="18"/>
              </w:rPr>
              <w:t>NUMERAL EN EL QUE SE SOLICITA</w:t>
            </w:r>
          </w:p>
        </w:tc>
        <w:tc>
          <w:tcPr>
            <w:tcW w:w="957" w:type="pct"/>
            <w:tcBorders>
              <w:top w:val="single" w:sz="4" w:space="0" w:color="000000"/>
              <w:left w:val="single" w:sz="4" w:space="0" w:color="000000"/>
              <w:bottom w:val="single" w:sz="4" w:space="0" w:color="auto"/>
              <w:right w:val="single" w:sz="4" w:space="0" w:color="auto"/>
            </w:tcBorders>
            <w:shd w:val="clear" w:color="auto" w:fill="auto"/>
            <w:vAlign w:val="center"/>
          </w:tcPr>
          <w:p w14:paraId="3AED9BBC" w14:textId="77777777" w:rsidR="008F6777" w:rsidRPr="003D1FB5" w:rsidRDefault="008F6777" w:rsidP="00445A3F">
            <w:pPr>
              <w:ind w:right="49"/>
              <w:jc w:val="center"/>
              <w:rPr>
                <w:rFonts w:ascii="Montserrat" w:hAnsi="Montserrat" w:cs="Arial"/>
                <w:b/>
                <w:sz w:val="18"/>
                <w:szCs w:val="18"/>
              </w:rPr>
            </w:pPr>
            <w:r w:rsidRPr="003D1FB5">
              <w:rPr>
                <w:rFonts w:ascii="Montserrat" w:hAnsi="Montserrat" w:cs="Arial"/>
                <w:b/>
                <w:sz w:val="18"/>
                <w:szCs w:val="18"/>
              </w:rPr>
              <w:t>PRESENTADO</w:t>
            </w:r>
          </w:p>
          <w:p w14:paraId="487C4B05" w14:textId="77777777" w:rsidR="008F6777" w:rsidRPr="003D1FB5" w:rsidRDefault="007452DB" w:rsidP="00445A3F">
            <w:pPr>
              <w:ind w:right="49"/>
              <w:jc w:val="center"/>
              <w:rPr>
                <w:rFonts w:ascii="Montserrat" w:hAnsi="Montserrat" w:cs="Arial"/>
                <w:b/>
                <w:sz w:val="18"/>
                <w:szCs w:val="18"/>
              </w:rPr>
            </w:pPr>
            <w:r w:rsidRPr="003D1FB5">
              <w:rPr>
                <w:rFonts w:ascii="Montserrat" w:hAnsi="Montserrat" w:cs="Arial"/>
                <w:b/>
                <w:sz w:val="18"/>
                <w:szCs w:val="18"/>
              </w:rPr>
              <w:t>(</w:t>
            </w:r>
            <w:r w:rsidR="001B7466" w:rsidRPr="003D1FB5">
              <w:rPr>
                <w:rFonts w:ascii="Montserrat" w:hAnsi="Montserrat" w:cs="Arial"/>
                <w:b/>
                <w:sz w:val="18"/>
                <w:szCs w:val="18"/>
              </w:rPr>
              <w:t>SI/</w:t>
            </w:r>
            <w:r w:rsidR="008F6777" w:rsidRPr="003D1FB5">
              <w:rPr>
                <w:rFonts w:ascii="Montserrat" w:hAnsi="Montserrat" w:cs="Arial"/>
                <w:b/>
                <w:sz w:val="18"/>
                <w:szCs w:val="18"/>
              </w:rPr>
              <w:t>NO</w:t>
            </w:r>
            <w:r w:rsidRPr="003D1FB5">
              <w:rPr>
                <w:rFonts w:ascii="Montserrat" w:hAnsi="Montserrat" w:cs="Arial"/>
                <w:b/>
                <w:sz w:val="18"/>
                <w:szCs w:val="18"/>
              </w:rPr>
              <w:t>/NO APLICA)</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6E2D8" w14:textId="77777777" w:rsidR="008F6777" w:rsidRPr="003D1FB5" w:rsidRDefault="008F6777" w:rsidP="00445A3F">
            <w:pPr>
              <w:ind w:right="49"/>
              <w:jc w:val="center"/>
              <w:rPr>
                <w:rFonts w:ascii="Montserrat" w:hAnsi="Montserrat" w:cs="Arial"/>
                <w:b/>
                <w:sz w:val="18"/>
                <w:szCs w:val="18"/>
              </w:rPr>
            </w:pPr>
            <w:r w:rsidRPr="003D1FB5">
              <w:rPr>
                <w:rFonts w:ascii="Montserrat" w:hAnsi="Montserrat" w:cs="Arial"/>
                <w:b/>
                <w:sz w:val="18"/>
                <w:szCs w:val="18"/>
              </w:rPr>
              <w:t>NÚMERO DE FOLIO EN LA PROPUESTA DONDE ESTA EL DOCUMENTO</w:t>
            </w:r>
          </w:p>
        </w:tc>
      </w:tr>
      <w:tr w:rsidR="003D1FB5" w:rsidRPr="00E1628A" w14:paraId="693FA8CD" w14:textId="77777777" w:rsidTr="003D1FB5">
        <w:trPr>
          <w:cantSplit/>
          <w:trHeight w:val="583"/>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6EDF5" w14:textId="77777777" w:rsidR="003D1FB5" w:rsidRPr="00E1628A" w:rsidRDefault="003D1FB5" w:rsidP="00445A3F">
            <w:pPr>
              <w:ind w:right="49"/>
              <w:jc w:val="both"/>
              <w:rPr>
                <w:rFonts w:ascii="Montserrat" w:eastAsia="Times New Roman" w:hAnsi="Montserrat" w:cs="Arial"/>
                <w:bCs/>
                <w:sz w:val="20"/>
                <w:szCs w:val="20"/>
                <w:lang w:val="es-ES_tradnl" w:eastAsia="ar-SA"/>
              </w:rPr>
            </w:pPr>
            <w:proofErr w:type="spellStart"/>
            <w:r w:rsidRPr="00E1628A">
              <w:rPr>
                <w:rFonts w:ascii="Montserrat" w:eastAsia="Times New Roman" w:hAnsi="Montserrat" w:cs="Arial"/>
                <w:bCs/>
                <w:sz w:val="20"/>
                <w:szCs w:val="20"/>
                <w:lang w:val="es-ES_tradnl" w:eastAsia="ar-SA"/>
              </w:rPr>
              <w:t>Acreditamiento</w:t>
            </w:r>
            <w:proofErr w:type="spellEnd"/>
            <w:r w:rsidRPr="00E1628A">
              <w:rPr>
                <w:rFonts w:ascii="Montserrat" w:eastAsia="Times New Roman" w:hAnsi="Montserrat" w:cs="Arial"/>
                <w:bCs/>
                <w:sz w:val="20"/>
                <w:szCs w:val="20"/>
                <w:lang w:val="es-ES_tradnl" w:eastAsia="ar-SA"/>
              </w:rPr>
              <w:t xml:space="preserve"> de Personalidad Jurídica y datos de notificación.</w:t>
            </w:r>
          </w:p>
          <w:p w14:paraId="75B8F1E8" w14:textId="28438D4C"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V</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D93209"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7C6173CF" w14:textId="4DB30E4E"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4C5A9" w14:textId="11436A4C"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3E2783B6"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90666A"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 xml:space="preserve">Manifestación de Nacionalidad </w:t>
            </w:r>
          </w:p>
          <w:p w14:paraId="4A3BBA75" w14:textId="38B5C720"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 xml:space="preserve">Anexo VI o VII </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D38C9"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4.1.2.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50B8264C" w14:textId="6938A724"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2230D" w14:textId="62519C3B"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12E6C224"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4EF91"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Escrito de los supuestos establecidos en los artículos 50 y 60 de la LAASSP.</w:t>
            </w:r>
          </w:p>
          <w:p w14:paraId="23F8FCB8" w14:textId="42875874"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VIII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75600"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4.1.3.*</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793B0720" w14:textId="3D7103FE"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D619D" w14:textId="6FE36D3B"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4B362F90"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93E9E"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Declaración de Integridad.</w:t>
            </w:r>
          </w:p>
          <w:p w14:paraId="16B514D5" w14:textId="43C4237E"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IX</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7812C"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4.1.4.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48631C19" w14:textId="33B3010A"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9BDE1" w14:textId="02E25C8F"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4C4F0A24"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2686C"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Convenio de participación conjunta.</w:t>
            </w:r>
          </w:p>
          <w:p w14:paraId="49BCD44C"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IV</w:t>
            </w:r>
          </w:p>
          <w:p w14:paraId="78CB8472" w14:textId="6C293203"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(Solamente si participa de forma conjunta)</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9F2D5"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4.1.5.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0755C207" w14:textId="753BA755"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0148B5" w14:textId="4105919F"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25CE2D87"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08518"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Estratificación de las micro, pequeñas y medianas empresas (MIPYMES).</w:t>
            </w:r>
          </w:p>
          <w:p w14:paraId="0EAEA1B2"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XI</w:t>
            </w:r>
          </w:p>
          <w:p w14:paraId="6013BB4D" w14:textId="5C7DD113"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Solamente en caso de que el licitante pertenezca a la estratificación de MIPYME).</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E1712"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4.1.6.*</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69B7D698" w14:textId="0C8F6BC2"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B062E1" w14:textId="0DB05908"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3784D3EB"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3C93C" w14:textId="087E07E6" w:rsidR="003D1FB5" w:rsidRPr="00E1628A" w:rsidRDefault="003D1FB5" w:rsidP="00445A3F">
            <w:pPr>
              <w:ind w:right="49"/>
              <w:jc w:val="both"/>
              <w:rPr>
                <w:rFonts w:ascii="Montserrat" w:eastAsia="Times New Roman" w:hAnsi="Montserrat" w:cs="Arial"/>
                <w:bCs/>
                <w:sz w:val="20"/>
                <w:szCs w:val="20"/>
                <w:lang w:val="es-ES_tradnl" w:eastAsia="ar-SA"/>
              </w:rPr>
            </w:pPr>
            <w:r w:rsidRPr="00E725B2">
              <w:rPr>
                <w:rFonts w:ascii="Montserrat" w:eastAsia="Times New Roman" w:hAnsi="Montserrat" w:cs="Arial"/>
                <w:bCs/>
                <w:sz w:val="20"/>
                <w:szCs w:val="20"/>
                <w:lang w:val="es-ES_tradnl" w:eastAsia="ar-SA"/>
              </w:rPr>
              <w:t>Identificación oficial vigente.</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72DFE" w14:textId="387E29BE"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4.1.7.</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407C327B" w14:textId="752598F6"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95DEA" w14:textId="3D53B6D2"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6BEB431E"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FE054" w14:textId="6D7FA960"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Escrito de aceptación de las disposiciones del Sistema CompraNet</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193BC"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 xml:space="preserve">4.1.8.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7BED5827" w14:textId="3E6A0B01"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BCD99" w14:textId="4F997A51"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1AF99AE0" w14:textId="77777777" w:rsidTr="003D1FB5">
        <w:trPr>
          <w:cantSplit/>
          <w:trHeight w:val="396"/>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E5BF0"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Información reservada y confidencial.</w:t>
            </w:r>
          </w:p>
          <w:p w14:paraId="3B7ABC40" w14:textId="72B0F414"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XII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EE4C0"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4.1.9.</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10FA7817" w14:textId="0535061A"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DB1C4" w14:textId="4DF66212"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57601A16"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0A63E"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Declaración de no colusión de la Comisión Federal de Competencia Económica.</w:t>
            </w:r>
          </w:p>
          <w:p w14:paraId="3563C7FD" w14:textId="016E2C53"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XIV</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F5B77"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4.1.10.</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20F4A08D" w14:textId="5E37B3AA"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FFD2A" w14:textId="001D34EB"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0EBD8A32"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716A2"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lastRenderedPageBreak/>
              <w:t>Escrito de no conflicto de Interés.</w:t>
            </w:r>
          </w:p>
          <w:p w14:paraId="48514202" w14:textId="771C44AD"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XV</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27B25"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 xml:space="preserve">4.1.11. </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798B2F40" w14:textId="19F45EA5"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A0B145" w14:textId="7B83CFD1"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6C209A07"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B69D2" w14:textId="136B3316"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Protocolo de actuación en materia de contrataciones públicas y otorgamiento y prórroga de licencias, permisos, autorizaciones y concesiones.</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FBC46"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4.1.12</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1A06B9E6" w14:textId="4EDFAA45"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678AF" w14:textId="5C81ACD1"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071BC2C2"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4A3B4"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Relación de entrega de documentación que debe presentar el licitante.</w:t>
            </w:r>
          </w:p>
          <w:p w14:paraId="604E6E9D" w14:textId="03BB0AAD"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XVI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18C68" w14:textId="7777777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4.1.13</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4B747C40" w14:textId="7593FA18"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F7080" w14:textId="75CFABA8"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61D5DCB4"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953DE7"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Aviso de privacidad simplificado de los procedimientos de adquisiciones de bienes, arrendamientos y contratación de servicios</w:t>
            </w:r>
          </w:p>
          <w:p w14:paraId="3EF75FE4" w14:textId="65AD36C3"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XVII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6710A" w14:textId="77C1BAAF"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4.1.14</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64CB63D9" w14:textId="48EE738A"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26627" w14:textId="3AF95527"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36EB2FE3"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AC43C"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Nota informativa para participantes de países miembros de la Organización para la Cooperación y el Desarrollo Económico (OCDE)</w:t>
            </w:r>
          </w:p>
          <w:p w14:paraId="3D9A4806" w14:textId="02F02210"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XIII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9E399" w14:textId="572084C0"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4.1.15</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762D411E" w14:textId="7ED342AE"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80240" w14:textId="0A447C3B"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4AAEC419"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BC565"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Autorización para consultar su opinión de cumplimiento (32-D)</w:t>
            </w:r>
          </w:p>
          <w:p w14:paraId="7DD502FB" w14:textId="7AB47CCC"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XVIII</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5BF18" w14:textId="1591A2A7"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4.1.16</w:t>
            </w:r>
          </w:p>
        </w:tc>
        <w:tc>
          <w:tcPr>
            <w:tcW w:w="957" w:type="pct"/>
            <w:tcBorders>
              <w:top w:val="single" w:sz="4" w:space="0" w:color="000000"/>
              <w:left w:val="single" w:sz="4" w:space="0" w:color="000000"/>
              <w:bottom w:val="single" w:sz="4" w:space="0" w:color="000000"/>
              <w:right w:val="single" w:sz="4" w:space="0" w:color="auto"/>
            </w:tcBorders>
            <w:shd w:val="clear" w:color="auto" w:fill="auto"/>
          </w:tcPr>
          <w:p w14:paraId="7F10B57C" w14:textId="09B20D58"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F57F9" w14:textId="30E1F98B"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4A0E9AD9" w14:textId="77777777" w:rsidTr="003D1FB5">
        <w:trPr>
          <w:cantSplit/>
          <w:trHeight w:val="714"/>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2A561" w14:textId="47353E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 xml:space="preserve">Opiniones positivas de cumplimiento. </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F7B91" w14:textId="0F199F89"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4.1.17</w:t>
            </w:r>
          </w:p>
        </w:tc>
        <w:tc>
          <w:tcPr>
            <w:tcW w:w="957" w:type="pct"/>
            <w:tcBorders>
              <w:top w:val="single" w:sz="4" w:space="0" w:color="000000"/>
              <w:left w:val="single" w:sz="4" w:space="0" w:color="000000"/>
              <w:bottom w:val="single" w:sz="4" w:space="0" w:color="000000"/>
              <w:right w:val="single" w:sz="4" w:space="0" w:color="auto"/>
            </w:tcBorders>
            <w:shd w:val="clear" w:color="auto" w:fill="auto"/>
          </w:tcPr>
          <w:p w14:paraId="2DD430C9" w14:textId="0EB68D76"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050F5" w14:textId="682F1F5D"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r w:rsidR="003D1FB5" w:rsidRPr="00E1628A" w14:paraId="387E7EC9" w14:textId="77777777" w:rsidTr="003D1FB5">
        <w:trPr>
          <w:cantSplit/>
          <w:jc w:val="center"/>
        </w:trPr>
        <w:tc>
          <w:tcPr>
            <w:tcW w:w="2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EB592" w14:textId="77777777"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Manifestación si utiliza subcontratación de servicios u obras especializadas</w:t>
            </w:r>
          </w:p>
          <w:p w14:paraId="13182A30" w14:textId="181886E5" w:rsidR="003D1FB5" w:rsidRPr="00E1628A" w:rsidRDefault="003D1FB5" w:rsidP="00445A3F">
            <w:pPr>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Anexo XIX</w:t>
            </w:r>
          </w:p>
        </w:tc>
        <w:tc>
          <w:tcPr>
            <w:tcW w:w="7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731C5" w14:textId="650A0D74" w:rsidR="003D1FB5" w:rsidRPr="00E1628A" w:rsidRDefault="003D1FB5" w:rsidP="00E725B2">
            <w:pPr>
              <w:ind w:right="49"/>
              <w:jc w:val="center"/>
              <w:rPr>
                <w:rFonts w:ascii="Montserrat" w:hAnsi="Montserrat" w:cs="Arial"/>
                <w:b/>
                <w:sz w:val="20"/>
                <w:szCs w:val="20"/>
              </w:rPr>
            </w:pPr>
            <w:r w:rsidRPr="00E1628A">
              <w:rPr>
                <w:rFonts w:ascii="Montserrat" w:hAnsi="Montserrat" w:cs="Arial"/>
                <w:b/>
                <w:sz w:val="20"/>
                <w:szCs w:val="20"/>
              </w:rPr>
              <w:t>4.1.18</w:t>
            </w:r>
          </w:p>
        </w:tc>
        <w:tc>
          <w:tcPr>
            <w:tcW w:w="957" w:type="pct"/>
            <w:tcBorders>
              <w:top w:val="single" w:sz="4" w:space="0" w:color="000000"/>
              <w:left w:val="single" w:sz="4" w:space="0" w:color="000000"/>
              <w:bottom w:val="single" w:sz="4" w:space="0" w:color="auto"/>
              <w:right w:val="single" w:sz="4" w:space="0" w:color="auto"/>
            </w:tcBorders>
            <w:shd w:val="clear" w:color="auto" w:fill="auto"/>
          </w:tcPr>
          <w:p w14:paraId="11DD21F5" w14:textId="0C5DACF4" w:rsidR="003D1FB5" w:rsidRPr="00E1628A" w:rsidRDefault="003D1FB5" w:rsidP="00E725B2">
            <w:pPr>
              <w:ind w:right="49"/>
              <w:jc w:val="center"/>
              <w:rPr>
                <w:rFonts w:ascii="Montserrat" w:hAnsi="Montserrat" w:cs="Arial"/>
                <w:b/>
                <w:sz w:val="20"/>
                <w:szCs w:val="20"/>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6C657E" w14:textId="72D312C4" w:rsidR="003D1FB5" w:rsidRPr="00E1628A" w:rsidRDefault="003D1FB5" w:rsidP="00E725B2">
            <w:pPr>
              <w:ind w:right="49"/>
              <w:jc w:val="center"/>
              <w:rPr>
                <w:rFonts w:ascii="Montserrat" w:hAnsi="Montserrat" w:cs="Arial"/>
                <w:b/>
                <w:sz w:val="20"/>
                <w:szCs w:val="20"/>
              </w:rPr>
            </w:pPr>
            <w:r w:rsidRPr="00B07A2D">
              <w:rPr>
                <w:rFonts w:ascii="Montserrat" w:eastAsia="Times New Roman" w:hAnsi="Montserrat" w:cs="Arial"/>
                <w:sz w:val="20"/>
                <w:szCs w:val="20"/>
                <w:lang w:val="es-ES" w:eastAsia="ar-SA"/>
              </w:rPr>
              <w:t>(Deberá indicar el(os) folio(s) correspondiente(s))</w:t>
            </w:r>
          </w:p>
        </w:tc>
      </w:tr>
    </w:tbl>
    <w:p w14:paraId="7E97703C" w14:textId="77777777" w:rsidR="008F6777" w:rsidRDefault="008F6777" w:rsidP="003F491F">
      <w:pPr>
        <w:suppressAutoHyphens/>
        <w:ind w:right="49"/>
        <w:rPr>
          <w:rFonts w:ascii="Montserrat" w:eastAsia="Times New Roman" w:hAnsi="Montserrat" w:cs="Arial"/>
          <w:sz w:val="20"/>
          <w:szCs w:val="20"/>
          <w:lang w:val="es-ES" w:eastAsia="ar-SA"/>
        </w:rPr>
      </w:pPr>
    </w:p>
    <w:p w14:paraId="16AF7267" w14:textId="77777777" w:rsidR="003D1FB5" w:rsidRDefault="003D1FB5" w:rsidP="003F491F">
      <w:pPr>
        <w:suppressAutoHyphens/>
        <w:ind w:right="49"/>
        <w:rPr>
          <w:rFonts w:ascii="Montserrat" w:eastAsia="Times New Roman" w:hAnsi="Montserrat" w:cs="Arial"/>
          <w:sz w:val="20"/>
          <w:szCs w:val="20"/>
          <w:lang w:val="es-ES" w:eastAsia="ar-SA"/>
        </w:rPr>
      </w:pPr>
    </w:p>
    <w:p w14:paraId="5A0FCFFE" w14:textId="77777777" w:rsidR="00506CDB" w:rsidRDefault="00506CDB" w:rsidP="003F491F">
      <w:pPr>
        <w:suppressAutoHyphens/>
        <w:ind w:right="49"/>
        <w:rPr>
          <w:rFonts w:ascii="Montserrat" w:eastAsia="Times New Roman" w:hAnsi="Montserrat" w:cs="Arial"/>
          <w:sz w:val="20"/>
          <w:szCs w:val="20"/>
          <w:lang w:val="es-ES" w:eastAsia="ar-SA"/>
        </w:rPr>
      </w:pPr>
    </w:p>
    <w:p w14:paraId="2BAB35FD" w14:textId="77777777" w:rsidR="00506CDB" w:rsidRDefault="00506CDB" w:rsidP="003F491F">
      <w:pPr>
        <w:suppressAutoHyphens/>
        <w:ind w:right="49"/>
        <w:rPr>
          <w:rFonts w:ascii="Montserrat" w:eastAsia="Times New Roman" w:hAnsi="Montserrat" w:cs="Arial"/>
          <w:sz w:val="20"/>
          <w:szCs w:val="20"/>
          <w:lang w:val="es-ES" w:eastAsia="ar-SA"/>
        </w:rPr>
      </w:pPr>
    </w:p>
    <w:p w14:paraId="63C49D00" w14:textId="77777777" w:rsidR="003D1FB5" w:rsidRPr="00E1628A" w:rsidRDefault="003D1FB5" w:rsidP="003F491F">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068"/>
        <w:gridCol w:w="1358"/>
        <w:gridCol w:w="1793"/>
        <w:gridCol w:w="2147"/>
      </w:tblGrid>
      <w:tr w:rsidR="008F6777" w:rsidRPr="003D1FB5" w14:paraId="75A9512E" w14:textId="77777777" w:rsidTr="003D1FB5">
        <w:trPr>
          <w:cantSplit/>
          <w:tblHeader/>
          <w:jc w:val="center"/>
        </w:trPr>
        <w:tc>
          <w:tcPr>
            <w:tcW w:w="2172" w:type="pct"/>
            <w:shd w:val="clear" w:color="auto" w:fill="auto"/>
            <w:vAlign w:val="center"/>
          </w:tcPr>
          <w:p w14:paraId="76C579A5" w14:textId="77777777" w:rsidR="008F6777" w:rsidRPr="003D1FB5" w:rsidRDefault="008F6777" w:rsidP="003F491F">
            <w:pPr>
              <w:ind w:right="49"/>
              <w:jc w:val="center"/>
              <w:rPr>
                <w:rFonts w:ascii="Montserrat" w:hAnsi="Montserrat" w:cs="Arial"/>
                <w:b/>
                <w:sz w:val="18"/>
                <w:szCs w:val="18"/>
              </w:rPr>
            </w:pPr>
            <w:r w:rsidRPr="003D1FB5">
              <w:rPr>
                <w:rFonts w:ascii="Montserrat" w:hAnsi="Montserrat" w:cs="Arial"/>
                <w:b/>
                <w:sz w:val="18"/>
                <w:szCs w:val="18"/>
              </w:rPr>
              <w:lastRenderedPageBreak/>
              <w:t>PROPUESTA TÉCNICA</w:t>
            </w:r>
          </w:p>
        </w:tc>
        <w:tc>
          <w:tcPr>
            <w:tcW w:w="725" w:type="pct"/>
            <w:shd w:val="clear" w:color="auto" w:fill="auto"/>
            <w:vAlign w:val="center"/>
          </w:tcPr>
          <w:p w14:paraId="10D8AC13" w14:textId="77777777" w:rsidR="008F6777" w:rsidRPr="003D1FB5" w:rsidRDefault="008F6777" w:rsidP="003F491F">
            <w:pPr>
              <w:ind w:right="49"/>
              <w:jc w:val="center"/>
              <w:rPr>
                <w:rFonts w:ascii="Montserrat" w:hAnsi="Montserrat" w:cs="Arial"/>
                <w:b/>
                <w:sz w:val="18"/>
                <w:szCs w:val="18"/>
              </w:rPr>
            </w:pPr>
            <w:r w:rsidRPr="003D1FB5">
              <w:rPr>
                <w:rFonts w:ascii="Montserrat" w:hAnsi="Montserrat" w:cs="Arial"/>
                <w:b/>
                <w:sz w:val="18"/>
                <w:szCs w:val="18"/>
              </w:rPr>
              <w:t>NUMERAL EN EL QUE SE SOLICITA</w:t>
            </w:r>
          </w:p>
        </w:tc>
        <w:tc>
          <w:tcPr>
            <w:tcW w:w="957" w:type="pct"/>
            <w:tcBorders>
              <w:bottom w:val="single" w:sz="4" w:space="0" w:color="auto"/>
              <w:right w:val="single" w:sz="4" w:space="0" w:color="auto"/>
            </w:tcBorders>
            <w:shd w:val="clear" w:color="auto" w:fill="auto"/>
            <w:vAlign w:val="center"/>
          </w:tcPr>
          <w:p w14:paraId="634E1590" w14:textId="77777777" w:rsidR="007452DB" w:rsidRPr="003D1FB5" w:rsidRDefault="007452DB" w:rsidP="003F491F">
            <w:pPr>
              <w:ind w:right="49"/>
              <w:jc w:val="center"/>
              <w:rPr>
                <w:rFonts w:ascii="Montserrat" w:hAnsi="Montserrat" w:cs="Arial"/>
                <w:b/>
                <w:sz w:val="18"/>
                <w:szCs w:val="18"/>
              </w:rPr>
            </w:pPr>
            <w:r w:rsidRPr="003D1FB5">
              <w:rPr>
                <w:rFonts w:ascii="Montserrat" w:hAnsi="Montserrat" w:cs="Arial"/>
                <w:b/>
                <w:sz w:val="18"/>
                <w:szCs w:val="18"/>
              </w:rPr>
              <w:t>PRESENTADO</w:t>
            </w:r>
          </w:p>
          <w:p w14:paraId="459E2C26" w14:textId="77777777" w:rsidR="008F6777" w:rsidRPr="003D1FB5" w:rsidRDefault="007452DB" w:rsidP="003F491F">
            <w:pPr>
              <w:ind w:right="49"/>
              <w:jc w:val="center"/>
              <w:rPr>
                <w:rFonts w:ascii="Montserrat" w:hAnsi="Montserrat" w:cs="Arial"/>
                <w:b/>
                <w:sz w:val="18"/>
                <w:szCs w:val="18"/>
              </w:rPr>
            </w:pPr>
            <w:r w:rsidRPr="003D1FB5">
              <w:rPr>
                <w:rFonts w:ascii="Montserrat" w:hAnsi="Montserrat" w:cs="Arial"/>
                <w:b/>
                <w:sz w:val="18"/>
                <w:szCs w:val="18"/>
              </w:rPr>
              <w:t>(SI/NO/NO APLICA)</w:t>
            </w:r>
          </w:p>
        </w:tc>
        <w:tc>
          <w:tcPr>
            <w:tcW w:w="1146" w:type="pct"/>
            <w:shd w:val="clear" w:color="auto" w:fill="auto"/>
            <w:vAlign w:val="center"/>
          </w:tcPr>
          <w:p w14:paraId="60108ACA" w14:textId="77777777" w:rsidR="008F6777" w:rsidRPr="003D1FB5" w:rsidRDefault="008F6777" w:rsidP="003F491F">
            <w:pPr>
              <w:ind w:right="49"/>
              <w:jc w:val="center"/>
              <w:rPr>
                <w:rFonts w:ascii="Montserrat" w:hAnsi="Montserrat" w:cs="Arial"/>
                <w:b/>
                <w:sz w:val="18"/>
                <w:szCs w:val="18"/>
              </w:rPr>
            </w:pPr>
            <w:r w:rsidRPr="003D1FB5">
              <w:rPr>
                <w:rFonts w:ascii="Montserrat" w:hAnsi="Montserrat" w:cs="Arial"/>
                <w:b/>
                <w:sz w:val="18"/>
                <w:szCs w:val="18"/>
              </w:rPr>
              <w:t>NÚMERO DE FOLIO EN LA PROPUESTA DONDE ESTA EL DOCUMENTO</w:t>
            </w:r>
          </w:p>
        </w:tc>
      </w:tr>
      <w:tr w:rsidR="003D1FB5" w:rsidRPr="00E1628A" w14:paraId="135997F1" w14:textId="77777777" w:rsidTr="003D1FB5">
        <w:trPr>
          <w:cantSplit/>
          <w:trHeight w:val="706"/>
          <w:jc w:val="center"/>
        </w:trPr>
        <w:tc>
          <w:tcPr>
            <w:tcW w:w="2172" w:type="pct"/>
            <w:vAlign w:val="center"/>
          </w:tcPr>
          <w:p w14:paraId="7B9C3DD4" w14:textId="1F4E4218" w:rsidR="003D1FB5" w:rsidRPr="00E1628A" w:rsidRDefault="003D1FB5" w:rsidP="003F491F">
            <w:pPr>
              <w:snapToGrid w:val="0"/>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4.2.1</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Propuesta técnica</w:t>
            </w:r>
          </w:p>
        </w:tc>
        <w:tc>
          <w:tcPr>
            <w:tcW w:w="725" w:type="pct"/>
            <w:vAlign w:val="center"/>
          </w:tcPr>
          <w:p w14:paraId="33FCF26A"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4.2.1 </w:t>
            </w:r>
            <w:r w:rsidRPr="00E1628A">
              <w:rPr>
                <w:rFonts w:ascii="Montserrat" w:hAnsi="Montserrat" w:cs="Arial"/>
                <w:b/>
                <w:bCs/>
                <w:sz w:val="20"/>
                <w:szCs w:val="20"/>
              </w:rPr>
              <w:t>*</w:t>
            </w:r>
          </w:p>
        </w:tc>
        <w:tc>
          <w:tcPr>
            <w:tcW w:w="957" w:type="pct"/>
            <w:tcBorders>
              <w:top w:val="single" w:sz="4" w:space="0" w:color="auto"/>
              <w:bottom w:val="single" w:sz="4" w:space="0" w:color="auto"/>
            </w:tcBorders>
          </w:tcPr>
          <w:p w14:paraId="09ECA4DA"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567CF897" w14:textId="0D859389"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303C3123" w14:textId="77777777" w:rsidTr="003D1FB5">
        <w:trPr>
          <w:cantSplit/>
          <w:trHeight w:val="713"/>
          <w:jc w:val="center"/>
        </w:trPr>
        <w:tc>
          <w:tcPr>
            <w:tcW w:w="2172" w:type="pct"/>
            <w:vAlign w:val="center"/>
          </w:tcPr>
          <w:p w14:paraId="6F26BF48" w14:textId="78E60A9F" w:rsidR="003D1FB5" w:rsidRPr="00E1628A" w:rsidRDefault="003D1FB5" w:rsidP="003F491F">
            <w:pPr>
              <w:snapToGrid w:val="0"/>
              <w:ind w:right="49"/>
              <w:jc w:val="both"/>
              <w:rPr>
                <w:rFonts w:ascii="Montserrat" w:eastAsia="Times New Roman" w:hAnsi="Montserrat" w:cs="Arial"/>
                <w:sz w:val="20"/>
                <w:szCs w:val="20"/>
                <w:lang w:eastAsia="ar-SA"/>
              </w:rPr>
            </w:pPr>
            <w:r w:rsidRPr="00E1628A">
              <w:rPr>
                <w:rFonts w:ascii="Montserrat" w:eastAsia="Times New Roman" w:hAnsi="Montserrat" w:cs="Arial"/>
                <w:bCs/>
                <w:sz w:val="20"/>
                <w:szCs w:val="20"/>
                <w:lang w:val="es-ES_tradnl" w:eastAsia="ar-SA"/>
              </w:rPr>
              <w:t>4.2.2</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 xml:space="preserve">Registros Sanitarios </w:t>
            </w:r>
          </w:p>
        </w:tc>
        <w:tc>
          <w:tcPr>
            <w:tcW w:w="725" w:type="pct"/>
            <w:vAlign w:val="center"/>
          </w:tcPr>
          <w:p w14:paraId="3C8518FB"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4.2.2 </w:t>
            </w:r>
            <w:r w:rsidRPr="00E1628A">
              <w:rPr>
                <w:rFonts w:ascii="Montserrat" w:hAnsi="Montserrat" w:cs="Arial"/>
                <w:b/>
                <w:bCs/>
                <w:sz w:val="20"/>
                <w:szCs w:val="20"/>
              </w:rPr>
              <w:t>*</w:t>
            </w:r>
          </w:p>
        </w:tc>
        <w:tc>
          <w:tcPr>
            <w:tcW w:w="957" w:type="pct"/>
            <w:tcBorders>
              <w:top w:val="single" w:sz="4" w:space="0" w:color="auto"/>
              <w:bottom w:val="single" w:sz="4" w:space="0" w:color="auto"/>
            </w:tcBorders>
          </w:tcPr>
          <w:p w14:paraId="591C1758"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25B873B8" w14:textId="5879B068"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2D6F2EF1" w14:textId="77777777" w:rsidTr="003D1FB5">
        <w:trPr>
          <w:cantSplit/>
          <w:trHeight w:val="705"/>
          <w:jc w:val="center"/>
        </w:trPr>
        <w:tc>
          <w:tcPr>
            <w:tcW w:w="2172" w:type="pct"/>
            <w:vAlign w:val="center"/>
          </w:tcPr>
          <w:p w14:paraId="1035D6A5" w14:textId="23B9BAF3" w:rsidR="003D1FB5" w:rsidRPr="00E1628A" w:rsidRDefault="003D1FB5" w:rsidP="003F491F">
            <w:pPr>
              <w:snapToGrid w:val="0"/>
              <w:ind w:right="49"/>
              <w:jc w:val="both"/>
              <w:rPr>
                <w:rFonts w:ascii="Montserrat" w:hAnsi="Montserrat" w:cs="Arial"/>
                <w:sz w:val="20"/>
                <w:szCs w:val="20"/>
                <w:lang w:val="es-ES_tradnl"/>
              </w:rPr>
            </w:pPr>
            <w:r w:rsidRPr="00E1628A">
              <w:rPr>
                <w:rFonts w:ascii="Montserrat" w:eastAsia="Times New Roman" w:hAnsi="Montserrat" w:cs="Arial"/>
                <w:bCs/>
                <w:sz w:val="20"/>
                <w:szCs w:val="20"/>
                <w:lang w:val="es-ES_tradnl" w:eastAsia="ar-SA"/>
              </w:rPr>
              <w:t>4.2.3</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Folletos, catálogos, fotografías, manuales</w:t>
            </w:r>
          </w:p>
        </w:tc>
        <w:tc>
          <w:tcPr>
            <w:tcW w:w="725" w:type="pct"/>
            <w:vAlign w:val="center"/>
          </w:tcPr>
          <w:p w14:paraId="7C7843FE"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4.2.3 </w:t>
            </w:r>
            <w:r w:rsidRPr="00E1628A">
              <w:rPr>
                <w:rFonts w:ascii="Montserrat" w:hAnsi="Montserrat" w:cs="Arial"/>
                <w:b/>
                <w:bCs/>
                <w:sz w:val="20"/>
                <w:szCs w:val="20"/>
              </w:rPr>
              <w:t>*</w:t>
            </w:r>
          </w:p>
        </w:tc>
        <w:tc>
          <w:tcPr>
            <w:tcW w:w="957" w:type="pct"/>
            <w:tcBorders>
              <w:top w:val="single" w:sz="4" w:space="0" w:color="auto"/>
              <w:bottom w:val="single" w:sz="4" w:space="0" w:color="auto"/>
            </w:tcBorders>
          </w:tcPr>
          <w:p w14:paraId="2CD54F20"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0E494F2D" w14:textId="4F71641E"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54A348B7" w14:textId="77777777" w:rsidTr="003D1FB5">
        <w:trPr>
          <w:cantSplit/>
          <w:trHeight w:val="791"/>
          <w:jc w:val="center"/>
        </w:trPr>
        <w:tc>
          <w:tcPr>
            <w:tcW w:w="2172" w:type="pct"/>
            <w:vAlign w:val="center"/>
          </w:tcPr>
          <w:p w14:paraId="1D6892DE" w14:textId="3A1D9223" w:rsidR="003D1FB5" w:rsidRPr="00E1628A" w:rsidRDefault="003D1FB5" w:rsidP="003F491F">
            <w:pPr>
              <w:snapToGrid w:val="0"/>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4.2.4</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Certificados de calidad</w:t>
            </w:r>
          </w:p>
        </w:tc>
        <w:tc>
          <w:tcPr>
            <w:tcW w:w="725" w:type="pct"/>
            <w:vAlign w:val="center"/>
          </w:tcPr>
          <w:p w14:paraId="4FD714C8"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4.2.4 </w:t>
            </w:r>
            <w:r w:rsidRPr="00E1628A">
              <w:rPr>
                <w:rFonts w:ascii="Montserrat" w:hAnsi="Montserrat" w:cs="Arial"/>
                <w:b/>
                <w:bCs/>
                <w:sz w:val="20"/>
                <w:szCs w:val="20"/>
              </w:rPr>
              <w:t>*</w:t>
            </w:r>
          </w:p>
        </w:tc>
        <w:tc>
          <w:tcPr>
            <w:tcW w:w="957" w:type="pct"/>
            <w:tcBorders>
              <w:top w:val="single" w:sz="4" w:space="0" w:color="auto"/>
              <w:bottom w:val="single" w:sz="4" w:space="0" w:color="auto"/>
            </w:tcBorders>
          </w:tcPr>
          <w:p w14:paraId="09451719"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3A93D6C6" w14:textId="4C1AA0AC"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5D899E48" w14:textId="77777777" w:rsidTr="003D1FB5">
        <w:trPr>
          <w:cantSplit/>
          <w:trHeight w:val="767"/>
          <w:jc w:val="center"/>
        </w:trPr>
        <w:tc>
          <w:tcPr>
            <w:tcW w:w="2172" w:type="pct"/>
            <w:vAlign w:val="center"/>
          </w:tcPr>
          <w:p w14:paraId="172965B5" w14:textId="0191B26E"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4.2.5</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Carta compromiso del Licitante participante en la Instalación de Equipo</w:t>
            </w:r>
          </w:p>
        </w:tc>
        <w:tc>
          <w:tcPr>
            <w:tcW w:w="725" w:type="pct"/>
            <w:vAlign w:val="center"/>
          </w:tcPr>
          <w:p w14:paraId="2A2F8056" w14:textId="1768F0CD"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4.2.5</w:t>
            </w:r>
            <w:r w:rsidRPr="00E1628A">
              <w:rPr>
                <w:rFonts w:ascii="Montserrat" w:hAnsi="Montserrat" w:cs="Arial"/>
                <w:b/>
                <w:bCs/>
                <w:sz w:val="20"/>
                <w:szCs w:val="20"/>
              </w:rPr>
              <w:t>*</w:t>
            </w:r>
            <w:r w:rsidRPr="00E1628A">
              <w:rPr>
                <w:rFonts w:ascii="Montserrat" w:eastAsia="Times New Roman" w:hAnsi="Montserrat" w:cs="Arial"/>
                <w:b/>
                <w:sz w:val="20"/>
                <w:szCs w:val="20"/>
                <w:lang w:val="es-ES" w:eastAsia="ar-SA"/>
              </w:rPr>
              <w:t xml:space="preserve"> </w:t>
            </w:r>
          </w:p>
        </w:tc>
        <w:tc>
          <w:tcPr>
            <w:tcW w:w="957" w:type="pct"/>
            <w:tcBorders>
              <w:top w:val="single" w:sz="4" w:space="0" w:color="auto"/>
              <w:bottom w:val="single" w:sz="4" w:space="0" w:color="auto"/>
            </w:tcBorders>
          </w:tcPr>
          <w:p w14:paraId="7B5B23D4"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727A6BE1" w14:textId="3492D528"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072A2252" w14:textId="77777777" w:rsidTr="003D1FB5">
        <w:trPr>
          <w:cantSplit/>
          <w:trHeight w:val="650"/>
          <w:jc w:val="center"/>
        </w:trPr>
        <w:tc>
          <w:tcPr>
            <w:tcW w:w="2172" w:type="pct"/>
            <w:vAlign w:val="center"/>
          </w:tcPr>
          <w:p w14:paraId="038A20A1" w14:textId="62CB5782" w:rsidR="003D1FB5" w:rsidRPr="00E1628A" w:rsidRDefault="003D1FB5" w:rsidP="003F491F">
            <w:pPr>
              <w:snapToGrid w:val="0"/>
              <w:ind w:right="49"/>
              <w:jc w:val="both"/>
              <w:rPr>
                <w:rFonts w:ascii="Montserrat" w:hAnsi="Montserrat" w:cs="Arial"/>
                <w:b/>
                <w:bCs/>
                <w:sz w:val="20"/>
                <w:szCs w:val="20"/>
                <w:lang w:eastAsia="ar-SA"/>
              </w:rPr>
            </w:pPr>
            <w:r w:rsidRPr="00E1628A">
              <w:rPr>
                <w:rFonts w:ascii="Montserrat" w:eastAsia="Times New Roman" w:hAnsi="Montserrat" w:cs="Arial"/>
                <w:bCs/>
                <w:sz w:val="20"/>
                <w:szCs w:val="20"/>
                <w:lang w:val="es-ES_tradnl" w:eastAsia="ar-SA"/>
              </w:rPr>
              <w:t>4.2.6</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Aviso de Importación</w:t>
            </w:r>
          </w:p>
        </w:tc>
        <w:tc>
          <w:tcPr>
            <w:tcW w:w="725" w:type="pct"/>
            <w:vAlign w:val="center"/>
          </w:tcPr>
          <w:p w14:paraId="65126640" w14:textId="2FEAA265"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4.2.6</w:t>
            </w:r>
            <w:r w:rsidRPr="00E1628A">
              <w:rPr>
                <w:rFonts w:ascii="Montserrat" w:hAnsi="Montserrat" w:cs="Arial"/>
                <w:b/>
                <w:bCs/>
                <w:sz w:val="20"/>
                <w:szCs w:val="20"/>
              </w:rPr>
              <w:t>*</w:t>
            </w:r>
            <w:r w:rsidRPr="00E1628A">
              <w:rPr>
                <w:rFonts w:ascii="Montserrat" w:eastAsia="Times New Roman" w:hAnsi="Montserrat" w:cs="Arial"/>
                <w:b/>
                <w:sz w:val="20"/>
                <w:szCs w:val="20"/>
                <w:lang w:val="es-ES" w:eastAsia="ar-SA"/>
              </w:rPr>
              <w:t xml:space="preserve"> </w:t>
            </w:r>
          </w:p>
        </w:tc>
        <w:tc>
          <w:tcPr>
            <w:tcW w:w="957" w:type="pct"/>
            <w:tcBorders>
              <w:top w:val="single" w:sz="4" w:space="0" w:color="auto"/>
              <w:bottom w:val="single" w:sz="4" w:space="0" w:color="auto"/>
            </w:tcBorders>
          </w:tcPr>
          <w:p w14:paraId="0DE99413"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54E242D1" w14:textId="00081DE0"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4E3B3FA7" w14:textId="77777777" w:rsidTr="003D1FB5">
        <w:trPr>
          <w:cantSplit/>
          <w:trHeight w:val="681"/>
          <w:jc w:val="center"/>
        </w:trPr>
        <w:tc>
          <w:tcPr>
            <w:tcW w:w="2172" w:type="pct"/>
            <w:vAlign w:val="center"/>
          </w:tcPr>
          <w:p w14:paraId="767367D2" w14:textId="5C9F0A3A"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4.2.7</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Fecha de Fabricación de sus equipos</w:t>
            </w:r>
          </w:p>
        </w:tc>
        <w:tc>
          <w:tcPr>
            <w:tcW w:w="725" w:type="pct"/>
            <w:vAlign w:val="center"/>
          </w:tcPr>
          <w:p w14:paraId="4462E0CB"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4.2.7 *</w:t>
            </w:r>
          </w:p>
        </w:tc>
        <w:tc>
          <w:tcPr>
            <w:tcW w:w="957" w:type="pct"/>
            <w:tcBorders>
              <w:top w:val="single" w:sz="4" w:space="0" w:color="auto"/>
              <w:bottom w:val="single" w:sz="4" w:space="0" w:color="auto"/>
            </w:tcBorders>
          </w:tcPr>
          <w:p w14:paraId="2056AF2E"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388B2C9C" w14:textId="28223EDB"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16FB82DF" w14:textId="77777777" w:rsidTr="003D1FB5">
        <w:trPr>
          <w:cantSplit/>
          <w:trHeight w:val="563"/>
          <w:jc w:val="center"/>
        </w:trPr>
        <w:tc>
          <w:tcPr>
            <w:tcW w:w="2172" w:type="pct"/>
            <w:vAlign w:val="center"/>
          </w:tcPr>
          <w:p w14:paraId="5205C17C" w14:textId="3DA2F99C"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4.2.8</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Carta Factura de los equipos</w:t>
            </w:r>
          </w:p>
        </w:tc>
        <w:tc>
          <w:tcPr>
            <w:tcW w:w="725" w:type="pct"/>
            <w:vAlign w:val="center"/>
          </w:tcPr>
          <w:p w14:paraId="41DC8764"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4.2.8 *</w:t>
            </w:r>
          </w:p>
        </w:tc>
        <w:tc>
          <w:tcPr>
            <w:tcW w:w="957" w:type="pct"/>
            <w:tcBorders>
              <w:top w:val="single" w:sz="4" w:space="0" w:color="auto"/>
              <w:bottom w:val="single" w:sz="4" w:space="0" w:color="auto"/>
            </w:tcBorders>
          </w:tcPr>
          <w:p w14:paraId="4442DCE5"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542127AA" w14:textId="44D22AF4"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58EB6A51" w14:textId="77777777" w:rsidTr="003D1FB5">
        <w:trPr>
          <w:cantSplit/>
          <w:trHeight w:val="841"/>
          <w:jc w:val="center"/>
        </w:trPr>
        <w:tc>
          <w:tcPr>
            <w:tcW w:w="2172" w:type="pct"/>
            <w:vAlign w:val="center"/>
          </w:tcPr>
          <w:p w14:paraId="49D85DE2" w14:textId="560C021F"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4.2.9</w:t>
            </w:r>
            <w:r>
              <w:rPr>
                <w:rFonts w:ascii="Montserrat" w:eastAsia="Times New Roman" w:hAnsi="Montserrat" w:cs="Arial"/>
                <w:bCs/>
                <w:sz w:val="20"/>
                <w:szCs w:val="20"/>
                <w:lang w:val="es-ES_tradnl" w:eastAsia="ar-SA"/>
              </w:rPr>
              <w:t xml:space="preserve"> </w:t>
            </w:r>
            <w:r w:rsidRPr="00E1628A">
              <w:rPr>
                <w:rFonts w:ascii="Montserrat" w:eastAsia="Times New Roman" w:hAnsi="Montserrat" w:cs="Arial"/>
                <w:bCs/>
                <w:sz w:val="20"/>
                <w:szCs w:val="20"/>
                <w:lang w:val="es-ES_tradnl" w:eastAsia="ar-SA"/>
              </w:rPr>
              <w:t>Normas Oficiales a Considerar para prestación del Servicio</w:t>
            </w:r>
          </w:p>
        </w:tc>
        <w:tc>
          <w:tcPr>
            <w:tcW w:w="725" w:type="pct"/>
            <w:vAlign w:val="center"/>
          </w:tcPr>
          <w:p w14:paraId="0C967BC6"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4.2.9 *</w:t>
            </w:r>
          </w:p>
        </w:tc>
        <w:tc>
          <w:tcPr>
            <w:tcW w:w="957" w:type="pct"/>
            <w:tcBorders>
              <w:top w:val="single" w:sz="4" w:space="0" w:color="auto"/>
              <w:bottom w:val="single" w:sz="4" w:space="0" w:color="auto"/>
            </w:tcBorders>
          </w:tcPr>
          <w:p w14:paraId="04171826"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05062CA5" w14:textId="4DC6B2D9"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473C43F1" w14:textId="77777777" w:rsidTr="003D1FB5">
        <w:trPr>
          <w:cantSplit/>
          <w:trHeight w:val="663"/>
          <w:jc w:val="center"/>
        </w:trPr>
        <w:tc>
          <w:tcPr>
            <w:tcW w:w="2172" w:type="pct"/>
            <w:vAlign w:val="center"/>
          </w:tcPr>
          <w:p w14:paraId="5A5A7DFD" w14:textId="2A301C39"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4.2.10</w:t>
            </w:r>
            <w:r w:rsidRPr="00E1628A">
              <w:rPr>
                <w:rFonts w:ascii="Montserrat" w:eastAsia="Times New Roman" w:hAnsi="Montserrat" w:cs="Arial"/>
                <w:bCs/>
                <w:sz w:val="20"/>
                <w:szCs w:val="20"/>
                <w:lang w:val="es-ES_tradnl" w:eastAsia="ar-SA"/>
              </w:rPr>
              <w:tab/>
              <w:t>Visita a las instalaciones institucionales</w:t>
            </w:r>
          </w:p>
        </w:tc>
        <w:tc>
          <w:tcPr>
            <w:tcW w:w="725" w:type="pct"/>
            <w:vAlign w:val="center"/>
          </w:tcPr>
          <w:p w14:paraId="5CA04792"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4.2.10 *</w:t>
            </w:r>
          </w:p>
        </w:tc>
        <w:tc>
          <w:tcPr>
            <w:tcW w:w="957" w:type="pct"/>
            <w:tcBorders>
              <w:top w:val="single" w:sz="4" w:space="0" w:color="auto"/>
              <w:bottom w:val="single" w:sz="4" w:space="0" w:color="auto"/>
            </w:tcBorders>
          </w:tcPr>
          <w:p w14:paraId="0BE6A520"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2A59847C" w14:textId="5AC8115D"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353244CC" w14:textId="77777777" w:rsidTr="003D1FB5">
        <w:trPr>
          <w:cantSplit/>
          <w:trHeight w:val="863"/>
          <w:jc w:val="center"/>
        </w:trPr>
        <w:tc>
          <w:tcPr>
            <w:tcW w:w="2172" w:type="pct"/>
            <w:vAlign w:val="center"/>
          </w:tcPr>
          <w:p w14:paraId="6E07458C" w14:textId="11D62F3E"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4.2.11</w:t>
            </w:r>
            <w:r w:rsidRPr="00E1628A">
              <w:rPr>
                <w:rFonts w:ascii="Montserrat" w:eastAsia="Times New Roman" w:hAnsi="Montserrat" w:cs="Arial"/>
                <w:bCs/>
                <w:sz w:val="20"/>
                <w:szCs w:val="20"/>
                <w:lang w:val="es-ES_tradnl" w:eastAsia="ar-SA"/>
              </w:rPr>
              <w:tab/>
              <w:t>Currículum individualizado del personal propuesto</w:t>
            </w:r>
          </w:p>
        </w:tc>
        <w:tc>
          <w:tcPr>
            <w:tcW w:w="725" w:type="pct"/>
            <w:vAlign w:val="center"/>
          </w:tcPr>
          <w:p w14:paraId="2803F343" w14:textId="21489AA4"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4.2.11</w:t>
            </w:r>
          </w:p>
        </w:tc>
        <w:tc>
          <w:tcPr>
            <w:tcW w:w="957" w:type="pct"/>
            <w:tcBorders>
              <w:top w:val="single" w:sz="4" w:space="0" w:color="auto"/>
              <w:bottom w:val="single" w:sz="4" w:space="0" w:color="auto"/>
            </w:tcBorders>
          </w:tcPr>
          <w:p w14:paraId="3A981E4B"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78CEEBA0" w14:textId="484EF12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2AD792C7" w14:textId="77777777" w:rsidTr="003D1FB5">
        <w:trPr>
          <w:cantSplit/>
          <w:trHeight w:val="989"/>
          <w:jc w:val="center"/>
        </w:trPr>
        <w:tc>
          <w:tcPr>
            <w:tcW w:w="2172" w:type="pct"/>
            <w:vAlign w:val="center"/>
          </w:tcPr>
          <w:p w14:paraId="648620B2" w14:textId="1645A2E2"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4.2.12</w:t>
            </w:r>
            <w:r w:rsidRPr="00E1628A">
              <w:rPr>
                <w:rFonts w:ascii="Montserrat" w:eastAsia="Times New Roman" w:hAnsi="Montserrat" w:cs="Arial"/>
                <w:bCs/>
                <w:sz w:val="20"/>
                <w:szCs w:val="20"/>
                <w:lang w:val="es-ES_tradnl" w:eastAsia="ar-SA"/>
              </w:rPr>
              <w:tab/>
              <w:t>Copia de la Cédula y/o Título Profesional o Técnico del personal propuesto</w:t>
            </w:r>
          </w:p>
        </w:tc>
        <w:tc>
          <w:tcPr>
            <w:tcW w:w="725" w:type="pct"/>
            <w:vAlign w:val="center"/>
          </w:tcPr>
          <w:p w14:paraId="08A13DA9" w14:textId="54284CA8"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4.2.12</w:t>
            </w:r>
          </w:p>
        </w:tc>
        <w:tc>
          <w:tcPr>
            <w:tcW w:w="957" w:type="pct"/>
            <w:tcBorders>
              <w:top w:val="single" w:sz="4" w:space="0" w:color="auto"/>
              <w:bottom w:val="single" w:sz="4" w:space="0" w:color="auto"/>
            </w:tcBorders>
          </w:tcPr>
          <w:p w14:paraId="2CC72C93"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7005D55F" w14:textId="1786533E"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447C2174" w14:textId="77777777" w:rsidTr="003D1FB5">
        <w:trPr>
          <w:cantSplit/>
          <w:trHeight w:val="774"/>
          <w:jc w:val="center"/>
        </w:trPr>
        <w:tc>
          <w:tcPr>
            <w:tcW w:w="2172" w:type="pct"/>
            <w:vAlign w:val="center"/>
          </w:tcPr>
          <w:p w14:paraId="2B269A1C" w14:textId="6984D432" w:rsidR="003D1FB5" w:rsidRPr="00E1628A" w:rsidRDefault="003D1FB5" w:rsidP="003F491F">
            <w:pPr>
              <w:snapToGrid w:val="0"/>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4.2.13</w:t>
            </w:r>
            <w:r w:rsidRPr="00E1628A">
              <w:rPr>
                <w:rFonts w:ascii="Montserrat" w:eastAsia="Times New Roman" w:hAnsi="Montserrat" w:cs="Arial"/>
                <w:bCs/>
                <w:sz w:val="20"/>
                <w:szCs w:val="20"/>
                <w:lang w:val="es-ES_tradnl" w:eastAsia="ar-SA"/>
              </w:rPr>
              <w:tab/>
              <w:t>Dominio de herramientas relacionadas con el servicio</w:t>
            </w:r>
          </w:p>
        </w:tc>
        <w:tc>
          <w:tcPr>
            <w:tcW w:w="725" w:type="pct"/>
            <w:vAlign w:val="center"/>
          </w:tcPr>
          <w:p w14:paraId="02F2F865" w14:textId="18F094FF"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4.2.13</w:t>
            </w:r>
          </w:p>
        </w:tc>
        <w:tc>
          <w:tcPr>
            <w:tcW w:w="957" w:type="pct"/>
            <w:tcBorders>
              <w:top w:val="single" w:sz="4" w:space="0" w:color="auto"/>
              <w:bottom w:val="single" w:sz="4" w:space="0" w:color="auto"/>
            </w:tcBorders>
          </w:tcPr>
          <w:p w14:paraId="3E2FF476"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50C22E6E" w14:textId="6C205298"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2AA7D5A0" w14:textId="77777777" w:rsidTr="003D1FB5">
        <w:trPr>
          <w:cantSplit/>
          <w:trHeight w:val="900"/>
          <w:jc w:val="center"/>
        </w:trPr>
        <w:tc>
          <w:tcPr>
            <w:tcW w:w="2172" w:type="pct"/>
            <w:vAlign w:val="center"/>
          </w:tcPr>
          <w:p w14:paraId="691C43C4" w14:textId="60DF1711"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lastRenderedPageBreak/>
              <w:t>4.2.14</w:t>
            </w:r>
            <w:r w:rsidRPr="00E1628A">
              <w:rPr>
                <w:rFonts w:ascii="Montserrat" w:eastAsia="Times New Roman" w:hAnsi="Montserrat" w:cs="Arial"/>
                <w:bCs/>
                <w:sz w:val="20"/>
                <w:szCs w:val="20"/>
                <w:lang w:val="es-ES_tradnl" w:eastAsia="ar-SA"/>
              </w:rPr>
              <w:tab/>
              <w:t>Participación de discapacitados o empresas que cuenten con trabajadores con discapacidad</w:t>
            </w:r>
          </w:p>
        </w:tc>
        <w:tc>
          <w:tcPr>
            <w:tcW w:w="725" w:type="pct"/>
            <w:vAlign w:val="center"/>
          </w:tcPr>
          <w:p w14:paraId="7C60B43B" w14:textId="17E3FF2E"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4.2.14</w:t>
            </w:r>
          </w:p>
        </w:tc>
        <w:tc>
          <w:tcPr>
            <w:tcW w:w="957" w:type="pct"/>
            <w:tcBorders>
              <w:top w:val="single" w:sz="4" w:space="0" w:color="auto"/>
              <w:bottom w:val="single" w:sz="4" w:space="0" w:color="auto"/>
            </w:tcBorders>
          </w:tcPr>
          <w:p w14:paraId="24EF2935"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060C8DC8" w14:textId="2F0D7925"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13B3F7B3" w14:textId="77777777" w:rsidTr="003D1FB5">
        <w:trPr>
          <w:cantSplit/>
          <w:trHeight w:val="699"/>
          <w:jc w:val="center"/>
        </w:trPr>
        <w:tc>
          <w:tcPr>
            <w:tcW w:w="2172" w:type="pct"/>
            <w:vAlign w:val="center"/>
          </w:tcPr>
          <w:p w14:paraId="3ECD502A" w14:textId="27CD6705"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4.2.15</w:t>
            </w:r>
            <w:r w:rsidRPr="00E1628A">
              <w:rPr>
                <w:rFonts w:ascii="Montserrat" w:eastAsia="Times New Roman" w:hAnsi="Montserrat" w:cs="Arial"/>
                <w:bCs/>
                <w:sz w:val="20"/>
                <w:szCs w:val="20"/>
                <w:lang w:val="es-ES_tradnl" w:eastAsia="ar-SA"/>
              </w:rPr>
              <w:tab/>
              <w:t>Equidad de Género</w:t>
            </w:r>
          </w:p>
        </w:tc>
        <w:tc>
          <w:tcPr>
            <w:tcW w:w="725" w:type="pct"/>
            <w:vAlign w:val="center"/>
          </w:tcPr>
          <w:p w14:paraId="6589346C" w14:textId="7A2CE2E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4.2.15</w:t>
            </w:r>
          </w:p>
        </w:tc>
        <w:tc>
          <w:tcPr>
            <w:tcW w:w="957" w:type="pct"/>
            <w:tcBorders>
              <w:top w:val="single" w:sz="4" w:space="0" w:color="auto"/>
              <w:bottom w:val="single" w:sz="4" w:space="0" w:color="auto"/>
            </w:tcBorders>
          </w:tcPr>
          <w:p w14:paraId="5BAD09EB"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186271C9" w14:textId="32ED57E2"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335E6C3B" w14:textId="77777777" w:rsidTr="003D1FB5">
        <w:trPr>
          <w:cantSplit/>
          <w:trHeight w:val="699"/>
          <w:jc w:val="center"/>
        </w:trPr>
        <w:tc>
          <w:tcPr>
            <w:tcW w:w="2172" w:type="pct"/>
            <w:vAlign w:val="center"/>
          </w:tcPr>
          <w:p w14:paraId="7A325308" w14:textId="495DAC98" w:rsidR="003D1FB5" w:rsidRPr="00E1628A" w:rsidRDefault="003D1FB5" w:rsidP="003F491F">
            <w:pPr>
              <w:snapToGrid w:val="0"/>
              <w:ind w:right="49"/>
              <w:jc w:val="both"/>
              <w:rPr>
                <w:rFonts w:ascii="Montserrat" w:eastAsia="Times New Roman" w:hAnsi="Montserrat" w:cs="Arial"/>
                <w:bCs/>
                <w:sz w:val="20"/>
                <w:szCs w:val="20"/>
                <w:lang w:val="es-ES_tradnl" w:eastAsia="ar-SA"/>
              </w:rPr>
            </w:pPr>
            <w:r w:rsidRPr="00E1628A">
              <w:rPr>
                <w:rFonts w:ascii="Montserrat" w:eastAsia="Times New Roman" w:hAnsi="Montserrat" w:cs="Arial"/>
                <w:bCs/>
                <w:sz w:val="20"/>
                <w:szCs w:val="20"/>
                <w:lang w:val="es-ES_tradnl" w:eastAsia="ar-SA"/>
              </w:rPr>
              <w:t>4.2.16</w:t>
            </w:r>
            <w:r w:rsidRPr="00E1628A">
              <w:rPr>
                <w:rFonts w:ascii="Montserrat" w:eastAsia="Times New Roman" w:hAnsi="Montserrat" w:cs="Arial"/>
                <w:bCs/>
                <w:sz w:val="20"/>
                <w:szCs w:val="20"/>
                <w:lang w:val="es-ES_tradnl" w:eastAsia="ar-SA"/>
              </w:rPr>
              <w:tab/>
              <w:t>MIPYMES</w:t>
            </w:r>
          </w:p>
        </w:tc>
        <w:tc>
          <w:tcPr>
            <w:tcW w:w="725" w:type="pct"/>
            <w:vAlign w:val="center"/>
          </w:tcPr>
          <w:p w14:paraId="77A86545" w14:textId="252D2AE5"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4.2.16</w:t>
            </w:r>
          </w:p>
        </w:tc>
        <w:tc>
          <w:tcPr>
            <w:tcW w:w="957" w:type="pct"/>
            <w:tcBorders>
              <w:top w:val="single" w:sz="4" w:space="0" w:color="auto"/>
              <w:bottom w:val="single" w:sz="4" w:space="0" w:color="auto"/>
            </w:tcBorders>
          </w:tcPr>
          <w:p w14:paraId="12420294"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09699AA5" w14:textId="565151F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1BD59038" w14:textId="77777777" w:rsidTr="003D1FB5">
        <w:trPr>
          <w:cantSplit/>
          <w:trHeight w:val="699"/>
          <w:jc w:val="center"/>
        </w:trPr>
        <w:tc>
          <w:tcPr>
            <w:tcW w:w="2172" w:type="pct"/>
            <w:vAlign w:val="center"/>
          </w:tcPr>
          <w:p w14:paraId="486AE76E" w14:textId="7F55EAB9"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4.2.17</w:t>
            </w:r>
            <w:r w:rsidRPr="00E1628A">
              <w:rPr>
                <w:rFonts w:ascii="Montserrat" w:eastAsia="Times New Roman" w:hAnsi="Montserrat" w:cs="Arial"/>
                <w:bCs/>
                <w:sz w:val="20"/>
                <w:szCs w:val="20"/>
                <w:lang w:val="es-ES_tradnl" w:eastAsia="ar-SA"/>
              </w:rPr>
              <w:tab/>
              <w:t>Experiencia del licitante</w:t>
            </w:r>
          </w:p>
        </w:tc>
        <w:tc>
          <w:tcPr>
            <w:tcW w:w="725" w:type="pct"/>
            <w:vAlign w:val="center"/>
          </w:tcPr>
          <w:p w14:paraId="483D3230" w14:textId="54593F25"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4.2.17</w:t>
            </w:r>
          </w:p>
        </w:tc>
        <w:tc>
          <w:tcPr>
            <w:tcW w:w="957" w:type="pct"/>
            <w:tcBorders>
              <w:top w:val="single" w:sz="4" w:space="0" w:color="auto"/>
              <w:bottom w:val="single" w:sz="4" w:space="0" w:color="auto"/>
            </w:tcBorders>
          </w:tcPr>
          <w:p w14:paraId="6EBB435C"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21141E27" w14:textId="08C25AE8"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55D2627A" w14:textId="77777777" w:rsidTr="004A6803">
        <w:trPr>
          <w:cantSplit/>
          <w:trHeight w:val="699"/>
          <w:jc w:val="center"/>
        </w:trPr>
        <w:tc>
          <w:tcPr>
            <w:tcW w:w="2172" w:type="pct"/>
            <w:vAlign w:val="center"/>
          </w:tcPr>
          <w:p w14:paraId="6B0A63D9" w14:textId="62A16575"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4.2.18</w:t>
            </w:r>
            <w:r w:rsidRPr="00E1628A">
              <w:rPr>
                <w:rFonts w:ascii="Montserrat" w:eastAsia="Times New Roman" w:hAnsi="Montserrat" w:cs="Arial"/>
                <w:bCs/>
                <w:sz w:val="20"/>
                <w:szCs w:val="20"/>
                <w:lang w:val="es-ES_tradnl" w:eastAsia="ar-SA"/>
              </w:rPr>
              <w:tab/>
              <w:t>Especialidad del licitante</w:t>
            </w:r>
          </w:p>
        </w:tc>
        <w:tc>
          <w:tcPr>
            <w:tcW w:w="725" w:type="pct"/>
            <w:vAlign w:val="center"/>
          </w:tcPr>
          <w:p w14:paraId="08A55BD2" w14:textId="4CF1C5F4"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4.2.18</w:t>
            </w:r>
          </w:p>
        </w:tc>
        <w:tc>
          <w:tcPr>
            <w:tcW w:w="957" w:type="pct"/>
            <w:tcBorders>
              <w:top w:val="single" w:sz="4" w:space="0" w:color="auto"/>
              <w:bottom w:val="single" w:sz="4" w:space="0" w:color="auto"/>
            </w:tcBorders>
          </w:tcPr>
          <w:p w14:paraId="4AC02EA0"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49C997D3" w14:textId="104F2FC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175E863E" w14:textId="77777777" w:rsidTr="004A6803">
        <w:trPr>
          <w:cantSplit/>
          <w:trHeight w:val="699"/>
          <w:jc w:val="center"/>
        </w:trPr>
        <w:tc>
          <w:tcPr>
            <w:tcW w:w="2172" w:type="pct"/>
            <w:vAlign w:val="center"/>
          </w:tcPr>
          <w:p w14:paraId="0318C096" w14:textId="1ABFC897"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4.2.19</w:t>
            </w:r>
            <w:r w:rsidRPr="00E1628A">
              <w:rPr>
                <w:rFonts w:ascii="Montserrat" w:eastAsia="Times New Roman" w:hAnsi="Montserrat" w:cs="Arial"/>
                <w:bCs/>
                <w:sz w:val="20"/>
                <w:szCs w:val="20"/>
                <w:lang w:val="es-ES_tradnl" w:eastAsia="ar-SA"/>
              </w:rPr>
              <w:tab/>
              <w:t>Metodología</w:t>
            </w:r>
          </w:p>
        </w:tc>
        <w:tc>
          <w:tcPr>
            <w:tcW w:w="725" w:type="pct"/>
            <w:vAlign w:val="center"/>
          </w:tcPr>
          <w:p w14:paraId="67A0DAEF" w14:textId="361623B8"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4.2.19</w:t>
            </w:r>
          </w:p>
        </w:tc>
        <w:tc>
          <w:tcPr>
            <w:tcW w:w="957" w:type="pct"/>
            <w:tcBorders>
              <w:top w:val="single" w:sz="4" w:space="0" w:color="auto"/>
              <w:bottom w:val="single" w:sz="4" w:space="0" w:color="auto"/>
            </w:tcBorders>
          </w:tcPr>
          <w:p w14:paraId="20FBF59E"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7D0A835D" w14:textId="48E8922D"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1A98F389" w14:textId="77777777" w:rsidTr="004A6803">
        <w:trPr>
          <w:cantSplit/>
          <w:trHeight w:val="699"/>
          <w:jc w:val="center"/>
        </w:trPr>
        <w:tc>
          <w:tcPr>
            <w:tcW w:w="2172" w:type="pct"/>
            <w:vAlign w:val="center"/>
          </w:tcPr>
          <w:p w14:paraId="2050AAF4" w14:textId="5F14C59A"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4.2.20</w:t>
            </w:r>
            <w:r w:rsidRPr="00E1628A">
              <w:rPr>
                <w:rFonts w:ascii="Montserrat" w:eastAsia="Times New Roman" w:hAnsi="Montserrat" w:cs="Arial"/>
                <w:bCs/>
                <w:sz w:val="20"/>
                <w:szCs w:val="20"/>
                <w:lang w:val="es-ES_tradnl" w:eastAsia="ar-SA"/>
              </w:rPr>
              <w:tab/>
              <w:t>Plan de Trabajo</w:t>
            </w:r>
          </w:p>
        </w:tc>
        <w:tc>
          <w:tcPr>
            <w:tcW w:w="725" w:type="pct"/>
            <w:vAlign w:val="center"/>
          </w:tcPr>
          <w:p w14:paraId="51BB0F7B" w14:textId="2F879F75"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4.2.20</w:t>
            </w:r>
          </w:p>
        </w:tc>
        <w:tc>
          <w:tcPr>
            <w:tcW w:w="957" w:type="pct"/>
            <w:tcBorders>
              <w:top w:val="single" w:sz="4" w:space="0" w:color="auto"/>
              <w:bottom w:val="single" w:sz="4" w:space="0" w:color="auto"/>
            </w:tcBorders>
          </w:tcPr>
          <w:p w14:paraId="104DCE68"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13F434C4" w14:textId="1D3C9A9F"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64F1C28C" w14:textId="77777777" w:rsidTr="004A6803">
        <w:trPr>
          <w:cantSplit/>
          <w:trHeight w:val="699"/>
          <w:jc w:val="center"/>
        </w:trPr>
        <w:tc>
          <w:tcPr>
            <w:tcW w:w="2172" w:type="pct"/>
            <w:vAlign w:val="center"/>
          </w:tcPr>
          <w:p w14:paraId="4A09B7FD" w14:textId="7F33806F"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4.2.21</w:t>
            </w:r>
            <w:r w:rsidRPr="00E1628A">
              <w:rPr>
                <w:rFonts w:ascii="Montserrat" w:eastAsia="Times New Roman" w:hAnsi="Montserrat" w:cs="Arial"/>
                <w:bCs/>
                <w:sz w:val="20"/>
                <w:szCs w:val="20"/>
                <w:lang w:val="es-ES_tradnl" w:eastAsia="ar-SA"/>
              </w:rPr>
              <w:tab/>
              <w:t xml:space="preserve"> Presentar el Organigrama de la empresa participante y su Currículum Empresarial</w:t>
            </w:r>
          </w:p>
        </w:tc>
        <w:tc>
          <w:tcPr>
            <w:tcW w:w="725" w:type="pct"/>
            <w:vAlign w:val="center"/>
          </w:tcPr>
          <w:p w14:paraId="71E431EF" w14:textId="69D5CAF3"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4.2.21</w:t>
            </w:r>
          </w:p>
        </w:tc>
        <w:tc>
          <w:tcPr>
            <w:tcW w:w="957" w:type="pct"/>
            <w:tcBorders>
              <w:top w:val="single" w:sz="4" w:space="0" w:color="auto"/>
              <w:bottom w:val="single" w:sz="4" w:space="0" w:color="auto"/>
            </w:tcBorders>
          </w:tcPr>
          <w:p w14:paraId="5A5C9389"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2C94D666" w14:textId="39048A2C"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r w:rsidR="003D1FB5" w:rsidRPr="00E1628A" w14:paraId="69525BC5" w14:textId="77777777" w:rsidTr="004A6803">
        <w:trPr>
          <w:cantSplit/>
          <w:trHeight w:val="699"/>
          <w:jc w:val="center"/>
        </w:trPr>
        <w:tc>
          <w:tcPr>
            <w:tcW w:w="2172" w:type="pct"/>
            <w:vAlign w:val="center"/>
          </w:tcPr>
          <w:p w14:paraId="29C1573E" w14:textId="53CAB628" w:rsidR="003D1FB5" w:rsidRPr="00E1628A" w:rsidRDefault="003D1FB5" w:rsidP="003F491F">
            <w:pPr>
              <w:snapToGrid w:val="0"/>
              <w:ind w:right="49"/>
              <w:jc w:val="both"/>
              <w:rPr>
                <w:rFonts w:ascii="Montserrat" w:hAnsi="Montserrat" w:cs="Arial"/>
                <w:bCs/>
                <w:sz w:val="20"/>
                <w:szCs w:val="20"/>
                <w:lang w:eastAsia="ar-SA"/>
              </w:rPr>
            </w:pPr>
            <w:r w:rsidRPr="00E1628A">
              <w:rPr>
                <w:rFonts w:ascii="Montserrat" w:eastAsia="Times New Roman" w:hAnsi="Montserrat" w:cs="Arial"/>
                <w:bCs/>
                <w:sz w:val="20"/>
                <w:szCs w:val="20"/>
                <w:lang w:val="es-ES_tradnl" w:eastAsia="ar-SA"/>
              </w:rPr>
              <w:t>4.2.22</w:t>
            </w:r>
            <w:r w:rsidRPr="00E1628A">
              <w:rPr>
                <w:rFonts w:ascii="Montserrat" w:eastAsia="Times New Roman" w:hAnsi="Montserrat" w:cs="Arial"/>
                <w:bCs/>
                <w:sz w:val="20"/>
                <w:szCs w:val="20"/>
                <w:lang w:val="es-ES_tradnl" w:eastAsia="ar-SA"/>
              </w:rPr>
              <w:tab/>
              <w:t>Cumplimiento de contratos</w:t>
            </w:r>
          </w:p>
        </w:tc>
        <w:tc>
          <w:tcPr>
            <w:tcW w:w="725" w:type="pct"/>
            <w:vAlign w:val="center"/>
          </w:tcPr>
          <w:p w14:paraId="793CABF4" w14:textId="49D7C80F"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4.2.22</w:t>
            </w:r>
          </w:p>
        </w:tc>
        <w:tc>
          <w:tcPr>
            <w:tcW w:w="957" w:type="pct"/>
            <w:tcBorders>
              <w:top w:val="single" w:sz="4" w:space="0" w:color="auto"/>
              <w:bottom w:val="single" w:sz="4" w:space="0" w:color="auto"/>
            </w:tcBorders>
          </w:tcPr>
          <w:p w14:paraId="279DA5F4"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6" w:type="pct"/>
            <w:vAlign w:val="center"/>
          </w:tcPr>
          <w:p w14:paraId="65F45449" w14:textId="7E358D9A"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bl>
    <w:p w14:paraId="03BB15CC" w14:textId="77777777" w:rsidR="008F6777" w:rsidRPr="00E1628A" w:rsidRDefault="008F6777" w:rsidP="003F491F">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091"/>
        <w:gridCol w:w="1255"/>
        <w:gridCol w:w="1807"/>
        <w:gridCol w:w="2146"/>
      </w:tblGrid>
      <w:tr w:rsidR="008F6777" w:rsidRPr="00E1628A" w14:paraId="7ABEA442" w14:textId="77777777" w:rsidTr="000F1084">
        <w:trPr>
          <w:tblHeader/>
          <w:jc w:val="center"/>
        </w:trPr>
        <w:tc>
          <w:tcPr>
            <w:tcW w:w="2206" w:type="pct"/>
            <w:shd w:val="clear" w:color="auto" w:fill="auto"/>
            <w:vAlign w:val="center"/>
          </w:tcPr>
          <w:p w14:paraId="3B3FEF34" w14:textId="77777777" w:rsidR="008F6777" w:rsidRPr="00E1628A" w:rsidRDefault="008F6777" w:rsidP="003F491F">
            <w:pPr>
              <w:ind w:right="49"/>
              <w:jc w:val="center"/>
              <w:rPr>
                <w:rFonts w:ascii="Montserrat" w:hAnsi="Montserrat" w:cs="Arial"/>
                <w:b/>
                <w:sz w:val="20"/>
                <w:szCs w:val="20"/>
              </w:rPr>
            </w:pPr>
            <w:r w:rsidRPr="00E1628A">
              <w:rPr>
                <w:rFonts w:ascii="Montserrat" w:hAnsi="Montserrat" w:cs="Arial"/>
                <w:b/>
                <w:sz w:val="20"/>
                <w:szCs w:val="20"/>
              </w:rPr>
              <w:t>PROPUESTA ECONÓMICA</w:t>
            </w:r>
          </w:p>
        </w:tc>
        <w:tc>
          <w:tcPr>
            <w:tcW w:w="675" w:type="pct"/>
            <w:shd w:val="clear" w:color="auto" w:fill="auto"/>
            <w:vAlign w:val="center"/>
          </w:tcPr>
          <w:p w14:paraId="1EC86B4B" w14:textId="77777777" w:rsidR="008F6777" w:rsidRPr="00E1628A" w:rsidRDefault="008F6777" w:rsidP="003F491F">
            <w:pPr>
              <w:ind w:right="49"/>
              <w:jc w:val="center"/>
              <w:rPr>
                <w:rFonts w:ascii="Montserrat" w:hAnsi="Montserrat" w:cs="Arial"/>
                <w:b/>
                <w:sz w:val="20"/>
                <w:szCs w:val="20"/>
              </w:rPr>
            </w:pPr>
            <w:r w:rsidRPr="00E1628A">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C8E814" w14:textId="77777777" w:rsidR="007452DB" w:rsidRPr="00E1628A" w:rsidRDefault="007452DB" w:rsidP="003F491F">
            <w:pPr>
              <w:ind w:right="49"/>
              <w:jc w:val="center"/>
              <w:rPr>
                <w:rFonts w:ascii="Montserrat" w:hAnsi="Montserrat" w:cs="Arial"/>
                <w:b/>
                <w:sz w:val="20"/>
                <w:szCs w:val="20"/>
              </w:rPr>
            </w:pPr>
            <w:r w:rsidRPr="00E1628A">
              <w:rPr>
                <w:rFonts w:ascii="Montserrat" w:hAnsi="Montserrat" w:cs="Arial"/>
                <w:b/>
                <w:sz w:val="20"/>
                <w:szCs w:val="20"/>
              </w:rPr>
              <w:t>PRESENTADO</w:t>
            </w:r>
          </w:p>
          <w:p w14:paraId="7B7BF3D8" w14:textId="77777777" w:rsidR="008F6777" w:rsidRPr="00E1628A" w:rsidRDefault="007452DB" w:rsidP="003F491F">
            <w:pPr>
              <w:ind w:right="49"/>
              <w:jc w:val="center"/>
              <w:rPr>
                <w:rFonts w:ascii="Montserrat" w:hAnsi="Montserrat" w:cs="Arial"/>
                <w:b/>
                <w:sz w:val="20"/>
                <w:szCs w:val="20"/>
              </w:rPr>
            </w:pPr>
            <w:r w:rsidRPr="00E1628A">
              <w:rPr>
                <w:rFonts w:ascii="Montserrat" w:hAnsi="Montserrat" w:cs="Arial"/>
                <w:b/>
                <w:sz w:val="20"/>
                <w:szCs w:val="20"/>
              </w:rPr>
              <w:t>(SI/NO/NO APLICA)</w:t>
            </w:r>
          </w:p>
        </w:tc>
        <w:tc>
          <w:tcPr>
            <w:tcW w:w="1141" w:type="pct"/>
            <w:shd w:val="clear" w:color="auto" w:fill="auto"/>
          </w:tcPr>
          <w:p w14:paraId="5D46A898" w14:textId="77777777" w:rsidR="008F6777" w:rsidRPr="00E1628A" w:rsidRDefault="008F6777" w:rsidP="003F491F">
            <w:pPr>
              <w:ind w:right="49"/>
              <w:jc w:val="center"/>
              <w:rPr>
                <w:rFonts w:ascii="Montserrat" w:hAnsi="Montserrat" w:cs="Arial"/>
                <w:b/>
                <w:sz w:val="20"/>
                <w:szCs w:val="20"/>
              </w:rPr>
            </w:pPr>
            <w:r w:rsidRPr="00E1628A">
              <w:rPr>
                <w:rFonts w:ascii="Montserrat" w:hAnsi="Montserrat" w:cs="Arial"/>
                <w:b/>
                <w:sz w:val="20"/>
                <w:szCs w:val="20"/>
              </w:rPr>
              <w:t>NÚMERO DE FOLIO EN LA PROPUESTA DONDE ESTA EL DOCUMENTO</w:t>
            </w:r>
          </w:p>
        </w:tc>
      </w:tr>
      <w:tr w:rsidR="003D1FB5" w:rsidRPr="00E1628A" w14:paraId="1685CC2E" w14:textId="77777777" w:rsidTr="004A6803">
        <w:trPr>
          <w:trHeight w:val="689"/>
          <w:jc w:val="center"/>
        </w:trPr>
        <w:tc>
          <w:tcPr>
            <w:tcW w:w="2206" w:type="pct"/>
            <w:vAlign w:val="center"/>
          </w:tcPr>
          <w:p w14:paraId="7EB07E65" w14:textId="6603F10D" w:rsidR="003D1FB5" w:rsidRPr="00E1628A" w:rsidRDefault="003D1FB5" w:rsidP="007B4871">
            <w:pPr>
              <w:snapToGrid w:val="0"/>
              <w:ind w:right="49"/>
              <w:jc w:val="both"/>
              <w:rPr>
                <w:rFonts w:ascii="Montserrat" w:eastAsia="Times New Roman" w:hAnsi="Montserrat" w:cs="Arial"/>
                <w:bCs/>
                <w:sz w:val="20"/>
                <w:szCs w:val="20"/>
                <w:lang w:val="es-ES_tradnl" w:eastAsia="ar-SA"/>
              </w:rPr>
            </w:pPr>
            <w:r w:rsidRPr="00E1628A">
              <w:rPr>
                <w:rFonts w:ascii="Montserrat" w:hAnsi="Montserrat" w:cs="Arial"/>
                <w:sz w:val="20"/>
                <w:szCs w:val="20"/>
                <w:lang w:val="es-ES_tradnl"/>
              </w:rPr>
              <w:t xml:space="preserve">Propuesta </w:t>
            </w:r>
            <w:r w:rsidRPr="00E1628A">
              <w:rPr>
                <w:rFonts w:ascii="Montserrat" w:hAnsi="Montserrat" w:cs="Arial"/>
                <w:b/>
                <w:sz w:val="20"/>
                <w:szCs w:val="20"/>
                <w:lang w:val="es-ES_tradnl"/>
              </w:rPr>
              <w:t>Económica</w:t>
            </w:r>
            <w:r w:rsidRPr="00E1628A">
              <w:rPr>
                <w:rFonts w:ascii="Montserrat" w:hAnsi="Montserrat" w:cs="Arial"/>
                <w:sz w:val="20"/>
                <w:szCs w:val="20"/>
                <w:lang w:val="es-ES_tradnl"/>
              </w:rPr>
              <w:t xml:space="preserve">, </w:t>
            </w:r>
            <w:r w:rsidRPr="00E1628A">
              <w:rPr>
                <w:rFonts w:ascii="Montserrat" w:hAnsi="Montserrat" w:cs="Arial"/>
                <w:b/>
                <w:sz w:val="20"/>
                <w:szCs w:val="20"/>
                <w:lang w:val="es-ES_tradnl"/>
              </w:rPr>
              <w:t>Anexo X</w:t>
            </w:r>
          </w:p>
        </w:tc>
        <w:tc>
          <w:tcPr>
            <w:tcW w:w="675" w:type="pct"/>
            <w:vAlign w:val="center"/>
          </w:tcPr>
          <w:p w14:paraId="53EDE3CC" w14:textId="77777777" w:rsidR="003D1FB5" w:rsidRPr="00E1628A" w:rsidRDefault="003D1FB5" w:rsidP="003F491F">
            <w:pPr>
              <w:suppressAutoHyphens/>
              <w:snapToGrid w:val="0"/>
              <w:ind w:right="49"/>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6848F3BB" w14:textId="77777777"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p>
        </w:tc>
        <w:tc>
          <w:tcPr>
            <w:tcW w:w="1141" w:type="pct"/>
            <w:vAlign w:val="center"/>
          </w:tcPr>
          <w:p w14:paraId="51BB38FB" w14:textId="24136251" w:rsidR="003D1FB5" w:rsidRPr="00E1628A" w:rsidRDefault="003D1FB5" w:rsidP="003F491F">
            <w:pPr>
              <w:suppressAutoHyphens/>
              <w:snapToGrid w:val="0"/>
              <w:ind w:right="49"/>
              <w:jc w:val="center"/>
              <w:rPr>
                <w:rFonts w:ascii="Montserrat" w:eastAsia="Times New Roman" w:hAnsi="Montserrat" w:cs="Arial"/>
                <w:sz w:val="20"/>
                <w:szCs w:val="20"/>
                <w:lang w:val="es-ES" w:eastAsia="ar-SA"/>
              </w:rPr>
            </w:pPr>
            <w:r w:rsidRPr="00B07A2D">
              <w:rPr>
                <w:rFonts w:ascii="Montserrat" w:eastAsia="Times New Roman" w:hAnsi="Montserrat" w:cs="Arial"/>
                <w:sz w:val="20"/>
                <w:szCs w:val="20"/>
                <w:lang w:val="es-ES" w:eastAsia="ar-SA"/>
              </w:rPr>
              <w:t>(Deberá indicar el(os) folio(s) correspondiente(s))</w:t>
            </w:r>
          </w:p>
        </w:tc>
      </w:tr>
    </w:tbl>
    <w:p w14:paraId="25F6AFC5" w14:textId="77777777" w:rsidR="008F6777" w:rsidRPr="00E1628A" w:rsidRDefault="008F6777" w:rsidP="003F491F">
      <w:pPr>
        <w:suppressAutoHyphens/>
        <w:ind w:right="49"/>
        <w:rPr>
          <w:rFonts w:ascii="Montserrat" w:eastAsia="Times New Roman" w:hAnsi="Montserrat" w:cs="Arial"/>
          <w:b/>
          <w:sz w:val="20"/>
          <w:szCs w:val="20"/>
          <w:u w:val="single"/>
          <w:lang w:val="es-ES" w:eastAsia="ar-SA"/>
        </w:rPr>
      </w:pPr>
    </w:p>
    <w:p w14:paraId="03C1CEBE" w14:textId="77777777" w:rsidR="008F6777" w:rsidRPr="00E1628A" w:rsidRDefault="008F6777" w:rsidP="003F491F">
      <w:pPr>
        <w:suppressAutoHyphens/>
        <w:ind w:right="49"/>
        <w:jc w:val="both"/>
        <w:rPr>
          <w:rFonts w:ascii="Montserrat" w:eastAsia="Times New Roman" w:hAnsi="Montserrat" w:cs="Microsoft Sans Serif"/>
          <w:b/>
          <w:sz w:val="20"/>
          <w:szCs w:val="20"/>
          <w:u w:val="single"/>
          <w:lang w:val="es-ES" w:eastAsia="ar-SA"/>
        </w:rPr>
      </w:pPr>
      <w:r w:rsidRPr="00E1628A">
        <w:rPr>
          <w:rFonts w:ascii="Montserrat" w:eastAsia="Times New Roman" w:hAnsi="Montserrat" w:cs="Microsoft Sans Serif"/>
          <w:b/>
          <w:sz w:val="20"/>
          <w:szCs w:val="20"/>
          <w:u w:val="single"/>
          <w:lang w:val="es-ES" w:eastAsia="ar-SA"/>
        </w:rPr>
        <w:t>EL NO PRESENTAR LOS DOCUMENTOS QUE SE IDENTIFICAN CON (*)</w:t>
      </w:r>
      <w:r w:rsidR="004A604A" w:rsidRPr="00E1628A">
        <w:rPr>
          <w:rFonts w:ascii="Montserrat" w:eastAsia="Times New Roman" w:hAnsi="Montserrat" w:cs="Microsoft Sans Serif"/>
          <w:b/>
          <w:sz w:val="20"/>
          <w:szCs w:val="20"/>
          <w:u w:val="single"/>
          <w:lang w:val="es-ES" w:eastAsia="ar-SA"/>
        </w:rPr>
        <w:t xml:space="preserve"> </w:t>
      </w:r>
      <w:r w:rsidRPr="00E1628A">
        <w:rPr>
          <w:rFonts w:ascii="Montserrat" w:eastAsia="Times New Roman" w:hAnsi="Montserrat" w:cs="Microsoft Sans Serif"/>
          <w:b/>
          <w:sz w:val="20"/>
          <w:szCs w:val="20"/>
          <w:u w:val="single"/>
          <w:lang w:val="es-ES" w:eastAsia="ar-SA"/>
        </w:rPr>
        <w:t xml:space="preserve">AFECTA LA SOLVENCIA DE LA PROPOSICIÓN. </w:t>
      </w:r>
    </w:p>
    <w:p w14:paraId="3D250F03" w14:textId="77777777" w:rsidR="008F6777" w:rsidRPr="00E1628A" w:rsidRDefault="008F6777" w:rsidP="003F491F">
      <w:pP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br w:type="page"/>
      </w:r>
    </w:p>
    <w:p w14:paraId="51BDC493" w14:textId="77777777" w:rsidR="008F6777" w:rsidRPr="00E1628A" w:rsidRDefault="008F6777" w:rsidP="003F491F">
      <w:pPr>
        <w:pStyle w:val="Ttulo1"/>
        <w:numPr>
          <w:ilvl w:val="0"/>
          <w:numId w:val="0"/>
        </w:numPr>
        <w:spacing w:before="0" w:after="0"/>
        <w:ind w:left="360" w:right="49"/>
        <w:jc w:val="center"/>
        <w:rPr>
          <w:rFonts w:ascii="Montserrat" w:hAnsi="Montserrat" w:cs="Arial"/>
          <w:sz w:val="20"/>
          <w:szCs w:val="20"/>
        </w:rPr>
      </w:pPr>
      <w:bookmarkStart w:id="216" w:name="_Toc22644769"/>
      <w:bookmarkStart w:id="217" w:name="_Toc99456491"/>
      <w:r w:rsidRPr="00E1628A">
        <w:rPr>
          <w:rFonts w:ascii="Montserrat" w:hAnsi="Montserrat" w:cs="Arial"/>
          <w:sz w:val="20"/>
          <w:szCs w:val="20"/>
        </w:rPr>
        <w:lastRenderedPageBreak/>
        <w:t xml:space="preserve">ANEXO XVII </w:t>
      </w:r>
      <w:r w:rsidRPr="00E1628A">
        <w:rPr>
          <w:rFonts w:ascii="Montserrat" w:hAnsi="Montserrat" w:cs="Arial"/>
          <w:sz w:val="20"/>
          <w:szCs w:val="20"/>
        </w:rPr>
        <w:br/>
      </w:r>
      <w:r w:rsidRPr="00E1628A">
        <w:rPr>
          <w:rFonts w:ascii="Montserrat" w:hAnsi="Montserrat" w:cs="Arial"/>
          <w:sz w:val="20"/>
          <w:szCs w:val="20"/>
          <w:lang w:eastAsia="es-ES"/>
        </w:rPr>
        <w:t>AVISO DE PRIVACIDAD</w:t>
      </w:r>
      <w:bookmarkEnd w:id="216"/>
      <w:r w:rsidR="00DA5BDE" w:rsidRPr="00E1628A">
        <w:rPr>
          <w:rFonts w:ascii="Montserrat" w:hAnsi="Montserrat" w:cs="Arial"/>
          <w:sz w:val="20"/>
          <w:szCs w:val="20"/>
          <w:lang w:eastAsia="es-ES"/>
        </w:rPr>
        <w:t xml:space="preserve"> </w:t>
      </w:r>
      <w:r w:rsidRPr="00E1628A">
        <w:rPr>
          <w:rFonts w:ascii="Montserrat" w:hAnsi="Montserrat" w:cs="Arial"/>
          <w:sz w:val="20"/>
          <w:szCs w:val="20"/>
          <w:lang w:eastAsia="es-ES"/>
        </w:rPr>
        <w:t>INTEGRAL DE LOS PROCEDIMIENTOS DE</w:t>
      </w:r>
      <w:r w:rsidR="00DA5BDE" w:rsidRPr="00E1628A">
        <w:rPr>
          <w:rFonts w:ascii="Montserrat" w:hAnsi="Montserrat" w:cs="Arial"/>
          <w:sz w:val="20"/>
          <w:szCs w:val="20"/>
          <w:lang w:eastAsia="es-ES"/>
        </w:rPr>
        <w:t xml:space="preserve"> </w:t>
      </w:r>
      <w:r w:rsidRPr="00E1628A">
        <w:rPr>
          <w:rFonts w:ascii="Montserrat" w:hAnsi="Montserrat" w:cs="Arial"/>
          <w:sz w:val="20"/>
          <w:szCs w:val="20"/>
          <w:lang w:eastAsia="es-ES"/>
        </w:rPr>
        <w:t>ADQUISICIONES DE BIENES, ARRENDAMIENTOS Y CONTRATACIÓN DE SERVICIOS</w:t>
      </w:r>
      <w:bookmarkEnd w:id="217"/>
    </w:p>
    <w:p w14:paraId="782B171D" w14:textId="77777777" w:rsidR="008F6777" w:rsidRPr="00E1628A" w:rsidRDefault="008F6777" w:rsidP="003F491F">
      <w:pPr>
        <w:ind w:firstLine="709"/>
        <w:rPr>
          <w:rFonts w:ascii="Montserrat" w:eastAsia="Times New Roman" w:hAnsi="Montserrat" w:cs="Arial"/>
          <w:b/>
          <w:sz w:val="20"/>
          <w:szCs w:val="20"/>
          <w:lang w:val="es-ES" w:eastAsia="ar-SA"/>
        </w:rPr>
      </w:pPr>
    </w:p>
    <w:p w14:paraId="282299F7" w14:textId="77777777" w:rsidR="008F6777" w:rsidRPr="00E1628A" w:rsidRDefault="008F6777" w:rsidP="003F491F">
      <w:pPr>
        <w:jc w:val="center"/>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527957E5" w14:textId="77777777" w:rsidR="008F6777" w:rsidRPr="00E1628A" w:rsidRDefault="008F6777" w:rsidP="003F491F">
      <w:pPr>
        <w:rPr>
          <w:rFonts w:ascii="Montserrat" w:eastAsia="Times New Roman" w:hAnsi="Montserrat" w:cs="Arial"/>
          <w:b/>
          <w:sz w:val="20"/>
          <w:szCs w:val="20"/>
          <w:lang w:val="es-ES" w:eastAsia="ar-SA"/>
        </w:rPr>
      </w:pPr>
    </w:p>
    <w:p w14:paraId="142DCAC1"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3BC80A6E"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04450045" w14:textId="77777777" w:rsidR="008F6777" w:rsidRPr="00E1628A" w:rsidRDefault="008F6777" w:rsidP="003F491F">
      <w:pPr>
        <w:suppressAutoHyphens/>
        <w:ind w:right="49"/>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¿Qué datos personales se recaban y para qué finalidad?</w:t>
      </w:r>
    </w:p>
    <w:p w14:paraId="66281687"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2AF5337A"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1BC4A185"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617528C2"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No se recabarán datos personales sensibles.</w:t>
      </w:r>
    </w:p>
    <w:p w14:paraId="66A97237"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0D8F9CB9"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97C1888" w14:textId="77777777" w:rsidR="008F6777" w:rsidRPr="00E1628A" w:rsidRDefault="008F6777" w:rsidP="003F491F">
      <w:pPr>
        <w:suppressAutoHyphens/>
        <w:ind w:left="567" w:right="49" w:hanging="425"/>
        <w:rPr>
          <w:rFonts w:ascii="Montserrat" w:eastAsia="Times New Roman" w:hAnsi="Montserrat" w:cs="Arial"/>
          <w:sz w:val="20"/>
          <w:szCs w:val="20"/>
          <w:lang w:val="es-ES" w:eastAsia="ar-SA"/>
        </w:rPr>
      </w:pPr>
    </w:p>
    <w:p w14:paraId="08C60382" w14:textId="74AF6614" w:rsidR="00D93412" w:rsidRPr="00E1628A" w:rsidRDefault="008F6777" w:rsidP="003F491F">
      <w:pPr>
        <w:pStyle w:val="Prrafodelista"/>
        <w:numPr>
          <w:ilvl w:val="0"/>
          <w:numId w:val="51"/>
        </w:numPr>
        <w:suppressAutoHyphens/>
        <w:ind w:left="567" w:right="49" w:hanging="425"/>
        <w:jc w:val="both"/>
        <w:rPr>
          <w:rFonts w:ascii="Montserrat" w:hAnsi="Montserrat" w:cs="Arial"/>
          <w:sz w:val="20"/>
          <w:szCs w:val="20"/>
          <w:lang w:eastAsia="ar-SA"/>
        </w:rPr>
      </w:pPr>
      <w:r w:rsidRPr="00E1628A">
        <w:rPr>
          <w:rFonts w:ascii="Montserrat" w:hAnsi="Montserrat" w:cs="Arial"/>
          <w:sz w:val="20"/>
          <w:szCs w:val="20"/>
          <w:lang w:eastAsia="ar-SA"/>
        </w:rPr>
        <w:t>Acreditar</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su</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existencia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legal</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y/o</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personalidad</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jurídica,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así</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como</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identidad,</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con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motivo</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su participación en procedimientos de contratación, en la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formalización de contratos y/o convenios modificatorios, así como en los procedimientos de rescisión de contratos y conciliación.</w:t>
      </w:r>
    </w:p>
    <w:p w14:paraId="2F814D7F" w14:textId="4B2ED663" w:rsidR="00D93412" w:rsidRPr="00E1628A" w:rsidRDefault="008F6777" w:rsidP="003F491F">
      <w:pPr>
        <w:pStyle w:val="Prrafodelista"/>
        <w:numPr>
          <w:ilvl w:val="0"/>
          <w:numId w:val="51"/>
        </w:numPr>
        <w:suppressAutoHyphens/>
        <w:ind w:left="567" w:right="49" w:hanging="425"/>
        <w:jc w:val="both"/>
        <w:rPr>
          <w:rFonts w:ascii="Montserrat" w:hAnsi="Montserrat" w:cs="Arial"/>
          <w:sz w:val="20"/>
          <w:szCs w:val="20"/>
          <w:lang w:eastAsia="ar-SA"/>
        </w:rPr>
      </w:pPr>
      <w:r w:rsidRPr="00E1628A">
        <w:rPr>
          <w:rFonts w:ascii="Montserrat" w:hAnsi="Montserrat" w:cs="Arial"/>
          <w:sz w:val="20"/>
          <w:szCs w:val="20"/>
          <w:lang w:eastAsia="ar-SA"/>
        </w:rPr>
        <w:t>Realizar</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notificaciones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relacionadas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con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los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procedimientos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contratación,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formalización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 contratos y/o convenios modificatorios, procedimientos de rescisión de contratos y conciliación.</w:t>
      </w:r>
    </w:p>
    <w:p w14:paraId="0E86CE9E" w14:textId="77777777" w:rsidR="00D93412" w:rsidRPr="00E1628A" w:rsidRDefault="008F6777" w:rsidP="003F491F">
      <w:pPr>
        <w:pStyle w:val="Prrafodelista"/>
        <w:numPr>
          <w:ilvl w:val="0"/>
          <w:numId w:val="51"/>
        </w:numPr>
        <w:suppressAutoHyphens/>
        <w:ind w:left="567" w:right="49" w:hanging="425"/>
        <w:jc w:val="both"/>
        <w:rPr>
          <w:rFonts w:ascii="Montserrat" w:hAnsi="Montserrat" w:cs="Arial"/>
          <w:sz w:val="20"/>
          <w:szCs w:val="20"/>
          <w:lang w:eastAsia="ar-SA"/>
        </w:rPr>
      </w:pPr>
      <w:r w:rsidRPr="00E1628A">
        <w:rPr>
          <w:rFonts w:ascii="Montserrat" w:hAnsi="Montserrat" w:cs="Arial"/>
          <w:sz w:val="20"/>
          <w:szCs w:val="20"/>
          <w:lang w:eastAsia="ar-SA"/>
        </w:rPr>
        <w:t>Formalización de instrumentos contractuales derivados de los procedimientos de contratación.</w:t>
      </w:r>
    </w:p>
    <w:p w14:paraId="64B12FD4" w14:textId="41BAB40D" w:rsidR="00D93412" w:rsidRPr="00E1628A" w:rsidRDefault="008F6777" w:rsidP="003F491F">
      <w:pPr>
        <w:pStyle w:val="Prrafodelista"/>
        <w:numPr>
          <w:ilvl w:val="0"/>
          <w:numId w:val="51"/>
        </w:numPr>
        <w:suppressAutoHyphens/>
        <w:ind w:left="567" w:right="49" w:hanging="425"/>
        <w:jc w:val="both"/>
        <w:rPr>
          <w:rFonts w:ascii="Montserrat" w:hAnsi="Montserrat" w:cs="Arial"/>
          <w:sz w:val="20"/>
          <w:szCs w:val="20"/>
          <w:lang w:eastAsia="ar-SA"/>
        </w:rPr>
      </w:pPr>
      <w:r w:rsidRPr="00E1628A">
        <w:rPr>
          <w:rFonts w:ascii="Montserrat" w:hAnsi="Montserrat" w:cs="Arial"/>
          <w:sz w:val="20"/>
          <w:szCs w:val="20"/>
          <w:lang w:eastAsia="ar-SA"/>
        </w:rPr>
        <w:t>Dar</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cumplimiento 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las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obligaciones de</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transparencia comunes que</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marca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Ley General</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 Transparencia y Acceso a la Información Pública (por lo que se refiere a nombre y firma de licitantes, proveedores adjudicados y/o representantes legales).</w:t>
      </w:r>
    </w:p>
    <w:p w14:paraId="7C84CD33" w14:textId="5DB8963E" w:rsidR="008F6777" w:rsidRPr="00E1628A" w:rsidRDefault="008F6777" w:rsidP="003F491F">
      <w:pPr>
        <w:pStyle w:val="Prrafodelista"/>
        <w:numPr>
          <w:ilvl w:val="0"/>
          <w:numId w:val="51"/>
        </w:numPr>
        <w:suppressAutoHyphens/>
        <w:ind w:left="567" w:right="49" w:hanging="425"/>
        <w:jc w:val="both"/>
        <w:rPr>
          <w:rFonts w:ascii="Montserrat" w:hAnsi="Montserrat" w:cs="Arial"/>
          <w:sz w:val="20"/>
          <w:szCs w:val="20"/>
          <w:lang w:eastAsia="ar-SA"/>
        </w:rPr>
      </w:pPr>
      <w:r w:rsidRPr="00E1628A">
        <w:rPr>
          <w:rFonts w:ascii="Montserrat" w:hAnsi="Montserrat" w:cs="Arial"/>
          <w:sz w:val="20"/>
          <w:szCs w:val="20"/>
          <w:lang w:eastAsia="ar-SA"/>
        </w:rPr>
        <w:t>Atender</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las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solicitudes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acceso</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la</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información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relacionadas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con</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los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procedimientos</w:t>
      </w:r>
      <w:r w:rsidR="00375242" w:rsidRPr="00E1628A">
        <w:rPr>
          <w:rFonts w:ascii="Montserrat" w:hAnsi="Montserrat" w:cs="Arial"/>
          <w:sz w:val="20"/>
          <w:szCs w:val="20"/>
          <w:lang w:eastAsia="ar-SA"/>
        </w:rPr>
        <w:t xml:space="preserve"> </w:t>
      </w:r>
      <w:r w:rsidRPr="00E1628A">
        <w:rPr>
          <w:rFonts w:ascii="Montserrat" w:hAnsi="Montserrat" w:cs="Arial"/>
          <w:sz w:val="20"/>
          <w:szCs w:val="20"/>
          <w:lang w:eastAsia="ar-SA"/>
        </w:rPr>
        <w:t>de contratación (por lo que se refiere a nombre y firma de licitantes, proveedores adjudicados y/o representantes legales).</w:t>
      </w:r>
    </w:p>
    <w:p w14:paraId="0DC12108" w14:textId="77777777" w:rsidR="008F6777" w:rsidRPr="00E1628A" w:rsidRDefault="008F6777" w:rsidP="003F491F">
      <w:pPr>
        <w:suppressAutoHyphens/>
        <w:ind w:left="567" w:right="49" w:hanging="425"/>
        <w:jc w:val="both"/>
        <w:rPr>
          <w:rFonts w:ascii="Montserrat" w:eastAsia="Times New Roman" w:hAnsi="Montserrat" w:cs="Arial"/>
          <w:sz w:val="20"/>
          <w:szCs w:val="20"/>
          <w:lang w:val="es-ES" w:eastAsia="ar-SA"/>
        </w:rPr>
      </w:pPr>
    </w:p>
    <w:p w14:paraId="451CDAFD" w14:textId="0645AC21"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lastRenderedPageBreak/>
        <w:t>Para dichas finalidades no es</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necesario el consentimiento del titular para el tratamiento de sus datos personales.</w:t>
      </w:r>
    </w:p>
    <w:p w14:paraId="3EB21B11" w14:textId="77777777" w:rsidR="008F6777" w:rsidRPr="00E1628A" w:rsidRDefault="008F6777" w:rsidP="003F491F">
      <w:pPr>
        <w:tabs>
          <w:tab w:val="left" w:pos="6002"/>
        </w:tabs>
        <w:suppressAutoHyphens/>
        <w:ind w:right="49"/>
        <w:jc w:val="both"/>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Fundamento para el tratamiento de datos personales.</w:t>
      </w:r>
    </w:p>
    <w:p w14:paraId="51C525E1" w14:textId="77777777" w:rsidR="008F6777" w:rsidRPr="00E1628A" w:rsidRDefault="008F6777" w:rsidP="003F491F">
      <w:pPr>
        <w:tabs>
          <w:tab w:val="left" w:pos="6002"/>
        </w:tabs>
        <w:suppressAutoHyphens/>
        <w:ind w:right="49"/>
        <w:jc w:val="both"/>
        <w:rPr>
          <w:rFonts w:ascii="Montserrat" w:eastAsia="Times New Roman" w:hAnsi="Montserrat" w:cs="Arial"/>
          <w:sz w:val="20"/>
          <w:szCs w:val="20"/>
          <w:lang w:val="es-ES" w:eastAsia="ar-SA"/>
        </w:rPr>
      </w:pPr>
    </w:p>
    <w:p w14:paraId="134B0640" w14:textId="4081A35E"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29, fracción VII, 33 bis, cuarto párrafo, 37, fracción IV, 45, fracción IV, 56 de Ley de Adquisiciones, Arrendamientos y Servicios del Sector Público, 35, fracción II, 39, fracción III, inciso i) y fracción VI, 44, fracción II, 48 fracciones V y VI de su Reglamento, artículo</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32-D</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del</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Códig</w:t>
      </w:r>
      <w:r w:rsidR="00F5715E" w:rsidRPr="00E1628A">
        <w:rPr>
          <w:rFonts w:ascii="Montserrat" w:eastAsia="Times New Roman" w:hAnsi="Montserrat" w:cs="Arial"/>
          <w:sz w:val="20"/>
          <w:szCs w:val="20"/>
          <w:lang w:val="es-ES" w:eastAsia="ar-SA"/>
        </w:rPr>
        <w:t>o</w:t>
      </w:r>
      <w:r w:rsidR="00375242" w:rsidRPr="00E1628A">
        <w:rPr>
          <w:rFonts w:ascii="Montserrat" w:eastAsia="Times New Roman" w:hAnsi="Montserrat" w:cs="Arial"/>
          <w:sz w:val="20"/>
          <w:szCs w:val="20"/>
          <w:lang w:val="es-ES" w:eastAsia="ar-SA"/>
        </w:rPr>
        <w:t xml:space="preserve"> </w:t>
      </w:r>
      <w:r w:rsidR="00F5715E" w:rsidRPr="00E1628A">
        <w:rPr>
          <w:rFonts w:ascii="Montserrat" w:eastAsia="Times New Roman" w:hAnsi="Montserrat" w:cs="Arial"/>
          <w:sz w:val="20"/>
          <w:szCs w:val="20"/>
          <w:lang w:val="es-ES" w:eastAsia="ar-SA"/>
        </w:rPr>
        <w:t>Fiscal</w:t>
      </w:r>
      <w:r w:rsidR="00375242" w:rsidRPr="00E1628A">
        <w:rPr>
          <w:rFonts w:ascii="Montserrat" w:eastAsia="Times New Roman" w:hAnsi="Montserrat" w:cs="Arial"/>
          <w:sz w:val="20"/>
          <w:szCs w:val="20"/>
          <w:lang w:val="es-ES" w:eastAsia="ar-SA"/>
        </w:rPr>
        <w:t xml:space="preserve"> </w:t>
      </w:r>
      <w:r w:rsidR="00F5715E" w:rsidRPr="00E1628A">
        <w:rPr>
          <w:rFonts w:ascii="Montserrat" w:eastAsia="Times New Roman" w:hAnsi="Montserrat" w:cs="Arial"/>
          <w:sz w:val="20"/>
          <w:szCs w:val="20"/>
          <w:lang w:val="es-ES" w:eastAsia="ar-SA"/>
        </w:rPr>
        <w:t>de</w:t>
      </w:r>
      <w:r w:rsidR="00375242" w:rsidRPr="00E1628A">
        <w:rPr>
          <w:rFonts w:ascii="Montserrat" w:eastAsia="Times New Roman" w:hAnsi="Montserrat" w:cs="Arial"/>
          <w:sz w:val="20"/>
          <w:szCs w:val="20"/>
          <w:lang w:val="es-ES" w:eastAsia="ar-SA"/>
        </w:rPr>
        <w:t xml:space="preserve"> </w:t>
      </w:r>
      <w:r w:rsidR="00F5715E" w:rsidRPr="00E1628A">
        <w:rPr>
          <w:rFonts w:ascii="Montserrat" w:eastAsia="Times New Roman" w:hAnsi="Montserrat" w:cs="Arial"/>
          <w:sz w:val="20"/>
          <w:szCs w:val="20"/>
          <w:lang w:val="es-ES" w:eastAsia="ar-SA"/>
        </w:rPr>
        <w:t>la</w:t>
      </w:r>
      <w:r w:rsidR="00375242" w:rsidRPr="00E1628A">
        <w:rPr>
          <w:rFonts w:ascii="Montserrat" w:eastAsia="Times New Roman" w:hAnsi="Montserrat" w:cs="Arial"/>
          <w:sz w:val="20"/>
          <w:szCs w:val="20"/>
          <w:lang w:val="es-ES" w:eastAsia="ar-SA"/>
        </w:rPr>
        <w:t xml:space="preserve"> </w:t>
      </w:r>
      <w:r w:rsidR="00F5715E" w:rsidRPr="00E1628A">
        <w:rPr>
          <w:rFonts w:ascii="Montserrat" w:eastAsia="Times New Roman" w:hAnsi="Montserrat" w:cs="Arial"/>
          <w:sz w:val="20"/>
          <w:szCs w:val="20"/>
          <w:lang w:val="es-ES" w:eastAsia="ar-SA"/>
        </w:rPr>
        <w:t xml:space="preserve">Federación, las Políticas, Bases y Lineamientos en materia </w:t>
      </w:r>
      <w:r w:rsidRPr="00E1628A">
        <w:rPr>
          <w:rFonts w:ascii="Montserrat" w:eastAsia="Times New Roman" w:hAnsi="Montserrat" w:cs="Arial"/>
          <w:sz w:val="20"/>
          <w:szCs w:val="20"/>
          <w:lang w:val="es-ES" w:eastAsia="ar-SA"/>
        </w:rPr>
        <w:t xml:space="preserve">de adquisiciones, arrendamientos y servicios del IMSS, artículo 69 del Reglamento Interior del Instituto Mexicano del Seguro Social, numeral </w:t>
      </w:r>
      <w:r w:rsidR="00F5715E" w:rsidRPr="00E1628A">
        <w:rPr>
          <w:rFonts w:ascii="Montserrat" w:eastAsia="Times New Roman" w:hAnsi="Montserrat" w:cs="Arial"/>
          <w:sz w:val="20"/>
          <w:szCs w:val="20"/>
          <w:lang w:val="es-ES" w:eastAsia="ar-SA"/>
        </w:rPr>
        <w:t>7.1.3.1</w:t>
      </w:r>
      <w:r w:rsidRPr="00E1628A">
        <w:rPr>
          <w:rFonts w:ascii="Montserrat" w:eastAsia="Times New Roman" w:hAnsi="Montserrat" w:cs="Arial"/>
          <w:sz w:val="20"/>
          <w:szCs w:val="20"/>
          <w:lang w:val="es-ES" w:eastAsia="ar-SA"/>
        </w:rPr>
        <w:t xml:space="preserve">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403B931A" w14:textId="77777777" w:rsidR="008F6777" w:rsidRPr="00E1628A" w:rsidRDefault="008F6777" w:rsidP="003F491F">
      <w:pPr>
        <w:suppressAutoHyphens/>
        <w:ind w:right="49"/>
        <w:rPr>
          <w:rFonts w:ascii="Montserrat" w:eastAsia="Times New Roman" w:hAnsi="Montserrat" w:cs="Arial"/>
          <w:b/>
          <w:sz w:val="20"/>
          <w:szCs w:val="20"/>
          <w:lang w:val="es-ES" w:eastAsia="ar-SA"/>
        </w:rPr>
      </w:pPr>
    </w:p>
    <w:p w14:paraId="48871BB8" w14:textId="77777777" w:rsidR="008F6777" w:rsidRPr="00E1628A" w:rsidRDefault="008F6777" w:rsidP="003F491F">
      <w:pPr>
        <w:suppressAutoHyphens/>
        <w:ind w:right="49"/>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Transferencia de datos personales.</w:t>
      </w:r>
    </w:p>
    <w:p w14:paraId="023F426E"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4FE42E9B"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7FDCD66F"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561B6745" w14:textId="77777777" w:rsidR="008F6777" w:rsidRPr="00E1628A" w:rsidRDefault="008F6777" w:rsidP="003F491F">
      <w:pPr>
        <w:suppressAutoHyphens/>
        <w:ind w:right="49"/>
        <w:jc w:val="both"/>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455A126" w14:textId="77777777" w:rsidR="008F6777" w:rsidRPr="00E1628A" w:rsidRDefault="008F6777" w:rsidP="003F491F">
      <w:pPr>
        <w:suppressAutoHyphens/>
        <w:ind w:right="49"/>
        <w:rPr>
          <w:rFonts w:ascii="Montserrat" w:eastAsia="Times New Roman" w:hAnsi="Montserrat" w:cs="Arial"/>
          <w:sz w:val="20"/>
          <w:szCs w:val="20"/>
          <w:lang w:val="es-ES" w:eastAsia="ar-SA"/>
        </w:rPr>
      </w:pPr>
    </w:p>
    <w:p w14:paraId="14141BE7"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6" w:history="1">
        <w:r w:rsidR="007C1275" w:rsidRPr="00E1628A">
          <w:rPr>
            <w:rStyle w:val="Hipervnculo"/>
            <w:rFonts w:ascii="Montserrat" w:eastAsia="Times New Roman" w:hAnsi="Montserrat" w:cs="Arial"/>
            <w:color w:val="auto"/>
            <w:sz w:val="20"/>
            <w:szCs w:val="20"/>
            <w:lang w:val="es-ES" w:eastAsia="ar-SA"/>
          </w:rPr>
          <w:t>http://www.plataformadetransparencia.org.mx/</w:t>
        </w:r>
      </w:hyperlink>
      <w:r w:rsidR="004A604A" w:rsidRPr="00E1628A">
        <w:rPr>
          <w:rFonts w:ascii="Montserrat" w:eastAsia="Times New Roman" w:hAnsi="Montserrat" w:cs="Arial"/>
          <w:sz w:val="20"/>
          <w:szCs w:val="20"/>
          <w:lang w:val="es-ES" w:eastAsia="ar-SA"/>
        </w:rPr>
        <w:t>, o en el</w:t>
      </w:r>
      <w:r w:rsidRPr="00E1628A">
        <w:rPr>
          <w:rFonts w:ascii="Montserrat" w:eastAsia="Times New Roman" w:hAnsi="Montserrat" w:cs="Arial"/>
          <w:sz w:val="20"/>
          <w:szCs w:val="20"/>
          <w:lang w:val="es-ES" w:eastAsia="ar-SA"/>
        </w:rPr>
        <w:t xml:space="preserve"> correo electrónico </w:t>
      </w:r>
      <w:hyperlink r:id="rId37" w:history="1">
        <w:r w:rsidR="007C1275" w:rsidRPr="00E1628A">
          <w:rPr>
            <w:rStyle w:val="Hipervnculo"/>
            <w:rFonts w:ascii="Montserrat" w:eastAsia="Times New Roman" w:hAnsi="Montserrat" w:cs="Arial"/>
            <w:color w:val="auto"/>
            <w:sz w:val="20"/>
            <w:szCs w:val="20"/>
            <w:lang w:val="es-ES" w:eastAsia="ar-SA"/>
          </w:rPr>
          <w:t>unidad.enlace@imss.gob.mx</w:t>
        </w:r>
      </w:hyperlink>
      <w:r w:rsidRPr="00E1628A">
        <w:rPr>
          <w:rFonts w:ascii="Montserrat" w:eastAsia="Times New Roman" w:hAnsi="Montserrat" w:cs="Arial"/>
          <w:sz w:val="20"/>
          <w:szCs w:val="20"/>
          <w:lang w:val="es-ES" w:eastAsia="ar-SA"/>
        </w:rPr>
        <w:t>.</w:t>
      </w:r>
    </w:p>
    <w:p w14:paraId="627F3260"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44BC7553"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CEDD2F0" w14:textId="77777777" w:rsidR="001A4FEE" w:rsidRPr="00E1628A" w:rsidRDefault="001A4FEE" w:rsidP="003F491F">
      <w:pPr>
        <w:tabs>
          <w:tab w:val="left" w:pos="3180"/>
        </w:tabs>
        <w:suppressAutoHyphens/>
        <w:ind w:right="49"/>
        <w:jc w:val="both"/>
        <w:rPr>
          <w:rFonts w:ascii="Montserrat" w:eastAsia="Times New Roman" w:hAnsi="Montserrat" w:cs="Arial"/>
          <w:b/>
          <w:sz w:val="20"/>
          <w:szCs w:val="20"/>
          <w:lang w:val="es-ES" w:eastAsia="ar-SA"/>
        </w:rPr>
      </w:pPr>
    </w:p>
    <w:p w14:paraId="1AC1F63D" w14:textId="77777777" w:rsidR="008F6777" w:rsidRPr="00E1628A" w:rsidRDefault="008F6777" w:rsidP="003F491F">
      <w:pPr>
        <w:suppressAutoHyphens/>
        <w:ind w:right="49"/>
        <w:jc w:val="both"/>
        <w:rPr>
          <w:rFonts w:ascii="Montserrat" w:eastAsia="Times New Roman" w:hAnsi="Montserrat" w:cs="Arial"/>
          <w:b/>
          <w:sz w:val="20"/>
          <w:szCs w:val="20"/>
          <w:lang w:val="es-ES" w:eastAsia="ar-SA"/>
        </w:rPr>
      </w:pPr>
      <w:r w:rsidRPr="00E1628A">
        <w:rPr>
          <w:rFonts w:ascii="Montserrat" w:eastAsia="Times New Roman" w:hAnsi="Montserrat" w:cs="Arial"/>
          <w:b/>
          <w:sz w:val="20"/>
          <w:szCs w:val="20"/>
          <w:lang w:val="es-ES" w:eastAsia="ar-SA"/>
        </w:rPr>
        <w:t>Cambios al aviso de privacidad</w:t>
      </w:r>
    </w:p>
    <w:p w14:paraId="1E104CB7"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725BD80D"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487C672E"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678F1E4F" w14:textId="5D7FE499" w:rsidR="008F6777" w:rsidRPr="00E1628A" w:rsidRDefault="008F6777" w:rsidP="003F491F">
      <w:pPr>
        <w:suppressAutoHyphens/>
        <w:ind w:right="49"/>
        <w:jc w:val="both"/>
        <w:rPr>
          <w:rFonts w:ascii="Montserrat" w:eastAsia="Times New Roman" w:hAnsi="Montserrat" w:cs="Arial"/>
          <w:sz w:val="20"/>
          <w:szCs w:val="20"/>
          <w:lang w:val="es-ES" w:eastAsia="ar-SA"/>
        </w:rPr>
      </w:pPr>
      <w:r w:rsidRPr="00E1628A">
        <w:rPr>
          <w:rFonts w:ascii="Montserrat" w:eastAsia="Times New Roman" w:hAnsi="Montserrat" w:cs="Arial"/>
          <w:sz w:val="20"/>
          <w:szCs w:val="20"/>
          <w:lang w:val="es-ES" w:eastAsia="ar-SA"/>
        </w:rPr>
        <w:lastRenderedPageBreak/>
        <w:t>En</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caso de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que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se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efectúen cambios, los</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mismos se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comunicarán a</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través</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de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la</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página de</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internet institucional,</w:t>
      </w:r>
      <w:r w:rsidR="00375242" w:rsidRPr="00E1628A">
        <w:rPr>
          <w:rFonts w:ascii="Montserrat" w:eastAsia="Times New Roman" w:hAnsi="Montserrat" w:cs="Arial"/>
          <w:sz w:val="20"/>
          <w:szCs w:val="20"/>
          <w:lang w:val="es-ES" w:eastAsia="ar-SA"/>
        </w:rPr>
        <w:t xml:space="preserve"> </w:t>
      </w:r>
      <w:r w:rsidRPr="00E1628A">
        <w:rPr>
          <w:rFonts w:ascii="Montserrat" w:eastAsia="Times New Roman" w:hAnsi="Montserrat" w:cs="Arial"/>
          <w:sz w:val="20"/>
          <w:szCs w:val="20"/>
          <w:lang w:val="es-ES" w:eastAsia="ar-SA"/>
        </w:rPr>
        <w:t>www.imss.gob.mx, o bien de manera presencial en nuestras instalaciones.</w:t>
      </w:r>
    </w:p>
    <w:p w14:paraId="788AAB4A" w14:textId="77777777" w:rsidR="008F6777" w:rsidRPr="00E1628A" w:rsidRDefault="008F6777" w:rsidP="003F491F">
      <w:pPr>
        <w:suppressAutoHyphens/>
        <w:ind w:right="49"/>
        <w:jc w:val="both"/>
        <w:rPr>
          <w:rFonts w:ascii="Montserrat" w:eastAsia="Times New Roman" w:hAnsi="Montserrat" w:cs="Arial"/>
          <w:sz w:val="20"/>
          <w:szCs w:val="20"/>
          <w:lang w:val="es-ES" w:eastAsia="ar-SA"/>
        </w:rPr>
      </w:pPr>
    </w:p>
    <w:p w14:paraId="7ADA39FA" w14:textId="77777777" w:rsidR="008F6777" w:rsidRPr="00E1628A" w:rsidRDefault="008F6777" w:rsidP="003F491F">
      <w:pPr>
        <w:ind w:right="292"/>
        <w:jc w:val="center"/>
        <w:rPr>
          <w:rFonts w:ascii="Montserrat" w:eastAsia="Arial" w:hAnsi="Montserrat" w:cs="Arial"/>
          <w:sz w:val="20"/>
          <w:szCs w:val="20"/>
        </w:rPr>
      </w:pPr>
      <w:r w:rsidRPr="00E1628A">
        <w:rPr>
          <w:rFonts w:ascii="Montserrat" w:eastAsia="Arial" w:hAnsi="Montserrat" w:cs="Arial"/>
          <w:b/>
          <w:spacing w:val="-2"/>
          <w:sz w:val="20"/>
          <w:szCs w:val="20"/>
        </w:rPr>
        <w:t>A</w:t>
      </w:r>
      <w:r w:rsidRPr="00E1628A">
        <w:rPr>
          <w:rFonts w:ascii="Montserrat" w:eastAsia="Arial" w:hAnsi="Montserrat" w:cs="Arial"/>
          <w:b/>
          <w:spacing w:val="2"/>
          <w:sz w:val="20"/>
          <w:szCs w:val="20"/>
        </w:rPr>
        <w:t>VI</w:t>
      </w:r>
      <w:r w:rsidRPr="00E1628A">
        <w:rPr>
          <w:rFonts w:ascii="Montserrat" w:eastAsia="Arial" w:hAnsi="Montserrat" w:cs="Arial"/>
          <w:b/>
          <w:spacing w:val="-1"/>
          <w:sz w:val="20"/>
          <w:szCs w:val="20"/>
        </w:rPr>
        <w:t>S</w:t>
      </w:r>
      <w:r w:rsidRPr="00E1628A">
        <w:rPr>
          <w:rFonts w:ascii="Montserrat" w:eastAsia="Arial" w:hAnsi="Montserrat" w:cs="Arial"/>
          <w:b/>
          <w:sz w:val="20"/>
          <w:szCs w:val="20"/>
        </w:rPr>
        <w:t>O</w:t>
      </w:r>
      <w:r w:rsidRPr="00E1628A">
        <w:rPr>
          <w:rFonts w:ascii="Montserrat" w:eastAsia="Arial" w:hAnsi="Montserrat" w:cs="Arial"/>
          <w:b/>
          <w:spacing w:val="-5"/>
          <w:sz w:val="20"/>
          <w:szCs w:val="20"/>
        </w:rPr>
        <w:t xml:space="preserve"> </w:t>
      </w:r>
      <w:r w:rsidRPr="00E1628A">
        <w:rPr>
          <w:rFonts w:ascii="Montserrat" w:eastAsia="Arial" w:hAnsi="Montserrat" w:cs="Arial"/>
          <w:b/>
          <w:sz w:val="20"/>
          <w:szCs w:val="20"/>
        </w:rPr>
        <w:t>DE</w:t>
      </w:r>
      <w:r w:rsidRPr="00E1628A">
        <w:rPr>
          <w:rFonts w:ascii="Montserrat" w:eastAsia="Arial" w:hAnsi="Montserrat" w:cs="Arial"/>
          <w:b/>
          <w:spacing w:val="-2"/>
          <w:sz w:val="20"/>
          <w:szCs w:val="20"/>
        </w:rPr>
        <w:t xml:space="preserve"> </w:t>
      </w:r>
      <w:r w:rsidRPr="00E1628A">
        <w:rPr>
          <w:rFonts w:ascii="Montserrat" w:eastAsia="Arial" w:hAnsi="Montserrat" w:cs="Arial"/>
          <w:b/>
          <w:spacing w:val="-1"/>
          <w:sz w:val="20"/>
          <w:szCs w:val="20"/>
        </w:rPr>
        <w:t>P</w:t>
      </w:r>
      <w:r w:rsidRPr="00E1628A">
        <w:rPr>
          <w:rFonts w:ascii="Montserrat" w:eastAsia="Arial" w:hAnsi="Montserrat" w:cs="Arial"/>
          <w:b/>
          <w:sz w:val="20"/>
          <w:szCs w:val="20"/>
        </w:rPr>
        <w:t>R</w:t>
      </w:r>
      <w:r w:rsidRPr="00E1628A">
        <w:rPr>
          <w:rFonts w:ascii="Montserrat" w:eastAsia="Arial" w:hAnsi="Montserrat" w:cs="Arial"/>
          <w:b/>
          <w:spacing w:val="2"/>
          <w:sz w:val="20"/>
          <w:szCs w:val="20"/>
        </w:rPr>
        <w:t>I</w:t>
      </w:r>
      <w:r w:rsidRPr="00E1628A">
        <w:rPr>
          <w:rFonts w:ascii="Montserrat" w:eastAsia="Arial" w:hAnsi="Montserrat" w:cs="Arial"/>
          <w:b/>
          <w:spacing w:val="4"/>
          <w:sz w:val="20"/>
          <w:szCs w:val="20"/>
        </w:rPr>
        <w:t>V</w:t>
      </w:r>
      <w:r w:rsidRPr="00E1628A">
        <w:rPr>
          <w:rFonts w:ascii="Montserrat" w:eastAsia="Arial" w:hAnsi="Montserrat" w:cs="Arial"/>
          <w:b/>
          <w:spacing w:val="-5"/>
          <w:sz w:val="20"/>
          <w:szCs w:val="20"/>
        </w:rPr>
        <w:t>A</w:t>
      </w:r>
      <w:r w:rsidRPr="00E1628A">
        <w:rPr>
          <w:rFonts w:ascii="Montserrat" w:eastAsia="Arial" w:hAnsi="Montserrat" w:cs="Arial"/>
          <w:b/>
          <w:sz w:val="20"/>
          <w:szCs w:val="20"/>
        </w:rPr>
        <w:t>C</w:t>
      </w:r>
      <w:r w:rsidRPr="00E1628A">
        <w:rPr>
          <w:rFonts w:ascii="Montserrat" w:eastAsia="Arial" w:hAnsi="Montserrat" w:cs="Arial"/>
          <w:b/>
          <w:spacing w:val="2"/>
          <w:sz w:val="20"/>
          <w:szCs w:val="20"/>
        </w:rPr>
        <w:t>I</w:t>
      </w:r>
      <w:r w:rsidRPr="00E1628A">
        <w:rPr>
          <w:rFonts w:ascii="Montserrat" w:eastAsia="Arial" w:hAnsi="Montserrat" w:cs="Arial"/>
          <w:b/>
          <w:spacing w:val="5"/>
          <w:sz w:val="20"/>
          <w:szCs w:val="20"/>
        </w:rPr>
        <w:t>D</w:t>
      </w:r>
      <w:r w:rsidRPr="00E1628A">
        <w:rPr>
          <w:rFonts w:ascii="Montserrat" w:eastAsia="Arial" w:hAnsi="Montserrat" w:cs="Arial"/>
          <w:b/>
          <w:spacing w:val="-5"/>
          <w:sz w:val="20"/>
          <w:szCs w:val="20"/>
        </w:rPr>
        <w:t>A</w:t>
      </w:r>
      <w:r w:rsidRPr="00E1628A">
        <w:rPr>
          <w:rFonts w:ascii="Montserrat" w:eastAsia="Arial" w:hAnsi="Montserrat" w:cs="Arial"/>
          <w:b/>
          <w:sz w:val="20"/>
          <w:szCs w:val="20"/>
        </w:rPr>
        <w:t>D</w:t>
      </w:r>
      <w:r w:rsidRPr="00E1628A">
        <w:rPr>
          <w:rFonts w:ascii="Montserrat" w:eastAsia="Arial" w:hAnsi="Montserrat" w:cs="Arial"/>
          <w:b/>
          <w:spacing w:val="-12"/>
          <w:sz w:val="20"/>
          <w:szCs w:val="20"/>
        </w:rPr>
        <w:t xml:space="preserve"> </w:t>
      </w:r>
      <w:r w:rsidRPr="00E1628A">
        <w:rPr>
          <w:rFonts w:ascii="Montserrat" w:eastAsia="Arial" w:hAnsi="Montserrat" w:cs="Arial"/>
          <w:b/>
          <w:spacing w:val="2"/>
          <w:sz w:val="20"/>
          <w:szCs w:val="20"/>
        </w:rPr>
        <w:t>I</w:t>
      </w:r>
      <w:r w:rsidRPr="00E1628A">
        <w:rPr>
          <w:rFonts w:ascii="Montserrat" w:eastAsia="Arial" w:hAnsi="Montserrat" w:cs="Arial"/>
          <w:b/>
          <w:sz w:val="20"/>
          <w:szCs w:val="20"/>
        </w:rPr>
        <w:t>N</w:t>
      </w:r>
      <w:r w:rsidRPr="00E1628A">
        <w:rPr>
          <w:rFonts w:ascii="Montserrat" w:eastAsia="Arial" w:hAnsi="Montserrat" w:cs="Arial"/>
          <w:b/>
          <w:spacing w:val="3"/>
          <w:sz w:val="20"/>
          <w:szCs w:val="20"/>
        </w:rPr>
        <w:t>T</w:t>
      </w:r>
      <w:r w:rsidRPr="00E1628A">
        <w:rPr>
          <w:rFonts w:ascii="Montserrat" w:eastAsia="Arial" w:hAnsi="Montserrat" w:cs="Arial"/>
          <w:b/>
          <w:spacing w:val="-1"/>
          <w:sz w:val="20"/>
          <w:szCs w:val="20"/>
        </w:rPr>
        <w:t>E</w:t>
      </w:r>
      <w:r w:rsidRPr="00E1628A">
        <w:rPr>
          <w:rFonts w:ascii="Montserrat" w:eastAsia="Arial" w:hAnsi="Montserrat" w:cs="Arial"/>
          <w:b/>
          <w:spacing w:val="1"/>
          <w:sz w:val="20"/>
          <w:szCs w:val="20"/>
        </w:rPr>
        <w:t>G</w:t>
      </w:r>
      <w:r w:rsidRPr="00E1628A">
        <w:rPr>
          <w:rFonts w:ascii="Montserrat" w:eastAsia="Arial" w:hAnsi="Montserrat" w:cs="Arial"/>
          <w:b/>
          <w:spacing w:val="3"/>
          <w:sz w:val="20"/>
          <w:szCs w:val="20"/>
        </w:rPr>
        <w:t>R</w:t>
      </w:r>
      <w:r w:rsidRPr="00E1628A">
        <w:rPr>
          <w:rFonts w:ascii="Montserrat" w:eastAsia="Arial" w:hAnsi="Montserrat" w:cs="Arial"/>
          <w:b/>
          <w:spacing w:val="-5"/>
          <w:sz w:val="20"/>
          <w:szCs w:val="20"/>
        </w:rPr>
        <w:t>A</w:t>
      </w:r>
      <w:r w:rsidRPr="00E1628A">
        <w:rPr>
          <w:rFonts w:ascii="Montserrat" w:eastAsia="Arial" w:hAnsi="Montserrat" w:cs="Arial"/>
          <w:b/>
          <w:sz w:val="20"/>
          <w:szCs w:val="20"/>
        </w:rPr>
        <w:t>L</w:t>
      </w:r>
      <w:r w:rsidRPr="00E1628A">
        <w:rPr>
          <w:rFonts w:ascii="Montserrat" w:eastAsia="Arial" w:hAnsi="Montserrat" w:cs="Arial"/>
          <w:b/>
          <w:spacing w:val="-10"/>
          <w:sz w:val="20"/>
          <w:szCs w:val="20"/>
        </w:rPr>
        <w:t xml:space="preserve"> </w:t>
      </w:r>
      <w:r w:rsidRPr="00E1628A">
        <w:rPr>
          <w:rFonts w:ascii="Montserrat" w:eastAsia="Arial" w:hAnsi="Montserrat" w:cs="Arial"/>
          <w:b/>
          <w:spacing w:val="3"/>
          <w:sz w:val="20"/>
          <w:szCs w:val="20"/>
        </w:rPr>
        <w:t>D</w:t>
      </w:r>
      <w:r w:rsidRPr="00E1628A">
        <w:rPr>
          <w:rFonts w:ascii="Montserrat" w:eastAsia="Arial" w:hAnsi="Montserrat" w:cs="Arial"/>
          <w:b/>
          <w:sz w:val="20"/>
          <w:szCs w:val="20"/>
        </w:rPr>
        <w:t>E</w:t>
      </w:r>
      <w:r w:rsidRPr="00E1628A">
        <w:rPr>
          <w:rFonts w:ascii="Montserrat" w:eastAsia="Arial" w:hAnsi="Montserrat" w:cs="Arial"/>
          <w:b/>
          <w:spacing w:val="-4"/>
          <w:sz w:val="20"/>
          <w:szCs w:val="20"/>
        </w:rPr>
        <w:t xml:space="preserve"> </w:t>
      </w:r>
      <w:r w:rsidRPr="00E1628A">
        <w:rPr>
          <w:rFonts w:ascii="Montserrat" w:eastAsia="Arial" w:hAnsi="Montserrat" w:cs="Arial"/>
          <w:b/>
          <w:spacing w:val="1"/>
          <w:sz w:val="20"/>
          <w:szCs w:val="20"/>
        </w:rPr>
        <w:t>LO</w:t>
      </w:r>
      <w:r w:rsidRPr="00E1628A">
        <w:rPr>
          <w:rFonts w:ascii="Montserrat" w:eastAsia="Arial" w:hAnsi="Montserrat" w:cs="Arial"/>
          <w:b/>
          <w:sz w:val="20"/>
          <w:szCs w:val="20"/>
        </w:rPr>
        <w:t>S</w:t>
      </w:r>
      <w:r w:rsidRPr="00E1628A">
        <w:rPr>
          <w:rFonts w:ascii="Montserrat" w:eastAsia="Arial" w:hAnsi="Montserrat" w:cs="Arial"/>
          <w:b/>
          <w:spacing w:val="-3"/>
          <w:sz w:val="20"/>
          <w:szCs w:val="20"/>
        </w:rPr>
        <w:t xml:space="preserve"> </w:t>
      </w:r>
      <w:r w:rsidRPr="00E1628A">
        <w:rPr>
          <w:rFonts w:ascii="Montserrat" w:eastAsia="Arial" w:hAnsi="Montserrat" w:cs="Arial"/>
          <w:b/>
          <w:spacing w:val="-1"/>
          <w:sz w:val="20"/>
          <w:szCs w:val="20"/>
        </w:rPr>
        <w:t>P</w:t>
      </w:r>
      <w:r w:rsidRPr="00E1628A">
        <w:rPr>
          <w:rFonts w:ascii="Montserrat" w:eastAsia="Arial" w:hAnsi="Montserrat" w:cs="Arial"/>
          <w:b/>
          <w:sz w:val="20"/>
          <w:szCs w:val="20"/>
        </w:rPr>
        <w:t>R</w:t>
      </w:r>
      <w:r w:rsidRPr="00E1628A">
        <w:rPr>
          <w:rFonts w:ascii="Montserrat" w:eastAsia="Arial" w:hAnsi="Montserrat" w:cs="Arial"/>
          <w:b/>
          <w:spacing w:val="1"/>
          <w:sz w:val="20"/>
          <w:szCs w:val="20"/>
        </w:rPr>
        <w:t>O</w:t>
      </w:r>
      <w:r w:rsidRPr="00E1628A">
        <w:rPr>
          <w:rFonts w:ascii="Montserrat" w:eastAsia="Arial" w:hAnsi="Montserrat" w:cs="Arial"/>
          <w:b/>
          <w:spacing w:val="3"/>
          <w:sz w:val="20"/>
          <w:szCs w:val="20"/>
        </w:rPr>
        <w:t>C</w:t>
      </w:r>
      <w:r w:rsidRPr="00E1628A">
        <w:rPr>
          <w:rFonts w:ascii="Montserrat" w:eastAsia="Arial" w:hAnsi="Montserrat" w:cs="Arial"/>
          <w:b/>
          <w:spacing w:val="-1"/>
          <w:sz w:val="20"/>
          <w:szCs w:val="20"/>
        </w:rPr>
        <w:t>E</w:t>
      </w:r>
      <w:r w:rsidRPr="00E1628A">
        <w:rPr>
          <w:rFonts w:ascii="Montserrat" w:eastAsia="Arial" w:hAnsi="Montserrat" w:cs="Arial"/>
          <w:b/>
          <w:sz w:val="20"/>
          <w:szCs w:val="20"/>
        </w:rPr>
        <w:t>DI</w:t>
      </w:r>
      <w:r w:rsidRPr="00E1628A">
        <w:rPr>
          <w:rFonts w:ascii="Montserrat" w:eastAsia="Arial" w:hAnsi="Montserrat" w:cs="Arial"/>
          <w:b/>
          <w:spacing w:val="4"/>
          <w:sz w:val="20"/>
          <w:szCs w:val="20"/>
        </w:rPr>
        <w:t>M</w:t>
      </w:r>
      <w:r w:rsidRPr="00E1628A">
        <w:rPr>
          <w:rFonts w:ascii="Montserrat" w:eastAsia="Arial" w:hAnsi="Montserrat" w:cs="Arial"/>
          <w:b/>
          <w:sz w:val="20"/>
          <w:szCs w:val="20"/>
        </w:rPr>
        <w:t>I</w:t>
      </w:r>
      <w:r w:rsidRPr="00E1628A">
        <w:rPr>
          <w:rFonts w:ascii="Montserrat" w:eastAsia="Arial" w:hAnsi="Montserrat" w:cs="Arial"/>
          <w:b/>
          <w:spacing w:val="-1"/>
          <w:sz w:val="20"/>
          <w:szCs w:val="20"/>
        </w:rPr>
        <w:t>E</w:t>
      </w:r>
      <w:r w:rsidRPr="00E1628A">
        <w:rPr>
          <w:rFonts w:ascii="Montserrat" w:eastAsia="Arial" w:hAnsi="Montserrat" w:cs="Arial"/>
          <w:b/>
          <w:sz w:val="20"/>
          <w:szCs w:val="20"/>
        </w:rPr>
        <w:t>N</w:t>
      </w:r>
      <w:r w:rsidRPr="00E1628A">
        <w:rPr>
          <w:rFonts w:ascii="Montserrat" w:eastAsia="Arial" w:hAnsi="Montserrat" w:cs="Arial"/>
          <w:b/>
          <w:spacing w:val="3"/>
          <w:sz w:val="20"/>
          <w:szCs w:val="20"/>
        </w:rPr>
        <w:t>T</w:t>
      </w:r>
      <w:r w:rsidRPr="00E1628A">
        <w:rPr>
          <w:rFonts w:ascii="Montserrat" w:eastAsia="Arial" w:hAnsi="Montserrat" w:cs="Arial"/>
          <w:b/>
          <w:spacing w:val="1"/>
          <w:sz w:val="20"/>
          <w:szCs w:val="20"/>
        </w:rPr>
        <w:t>O</w:t>
      </w:r>
      <w:r w:rsidRPr="00E1628A">
        <w:rPr>
          <w:rFonts w:ascii="Montserrat" w:eastAsia="Arial" w:hAnsi="Montserrat" w:cs="Arial"/>
          <w:b/>
          <w:sz w:val="20"/>
          <w:szCs w:val="20"/>
        </w:rPr>
        <w:t>S</w:t>
      </w:r>
      <w:r w:rsidRPr="00E1628A">
        <w:rPr>
          <w:rFonts w:ascii="Montserrat" w:eastAsia="Arial" w:hAnsi="Montserrat" w:cs="Arial"/>
          <w:b/>
          <w:spacing w:val="-19"/>
          <w:sz w:val="20"/>
          <w:szCs w:val="20"/>
        </w:rPr>
        <w:t xml:space="preserve"> </w:t>
      </w:r>
      <w:r w:rsidRPr="00E1628A">
        <w:rPr>
          <w:rFonts w:ascii="Montserrat" w:eastAsia="Arial" w:hAnsi="Montserrat" w:cs="Arial"/>
          <w:b/>
          <w:w w:val="99"/>
          <w:sz w:val="20"/>
          <w:szCs w:val="20"/>
        </w:rPr>
        <w:t>DE</w:t>
      </w:r>
    </w:p>
    <w:p w14:paraId="20EF3504" w14:textId="77777777" w:rsidR="008F6777" w:rsidRPr="00E1628A" w:rsidRDefault="008F6777" w:rsidP="003F491F">
      <w:pPr>
        <w:ind w:right="3"/>
        <w:jc w:val="center"/>
        <w:rPr>
          <w:rFonts w:ascii="Montserrat" w:eastAsia="Arial" w:hAnsi="Montserrat" w:cs="Arial"/>
          <w:sz w:val="20"/>
          <w:szCs w:val="20"/>
        </w:rPr>
      </w:pPr>
      <w:r w:rsidRPr="00E1628A">
        <w:rPr>
          <w:rFonts w:ascii="Montserrat" w:eastAsia="Arial" w:hAnsi="Montserrat" w:cs="Arial"/>
          <w:b/>
          <w:spacing w:val="-5"/>
          <w:sz w:val="20"/>
          <w:szCs w:val="20"/>
        </w:rPr>
        <w:t>A</w:t>
      </w:r>
      <w:r w:rsidRPr="00E1628A">
        <w:rPr>
          <w:rFonts w:ascii="Montserrat" w:eastAsia="Arial" w:hAnsi="Montserrat" w:cs="Arial"/>
          <w:b/>
          <w:spacing w:val="3"/>
          <w:sz w:val="20"/>
          <w:szCs w:val="20"/>
        </w:rPr>
        <w:t>D</w:t>
      </w:r>
      <w:r w:rsidRPr="00E1628A">
        <w:rPr>
          <w:rFonts w:ascii="Montserrat" w:eastAsia="Arial" w:hAnsi="Montserrat" w:cs="Arial"/>
          <w:b/>
          <w:spacing w:val="1"/>
          <w:sz w:val="20"/>
          <w:szCs w:val="20"/>
        </w:rPr>
        <w:t>Q</w:t>
      </w:r>
      <w:r w:rsidRPr="00E1628A">
        <w:rPr>
          <w:rFonts w:ascii="Montserrat" w:eastAsia="Arial" w:hAnsi="Montserrat" w:cs="Arial"/>
          <w:b/>
          <w:spacing w:val="3"/>
          <w:sz w:val="20"/>
          <w:szCs w:val="20"/>
        </w:rPr>
        <w:t>U</w:t>
      </w:r>
      <w:r w:rsidRPr="00E1628A">
        <w:rPr>
          <w:rFonts w:ascii="Montserrat" w:eastAsia="Arial" w:hAnsi="Montserrat" w:cs="Arial"/>
          <w:b/>
          <w:sz w:val="20"/>
          <w:szCs w:val="20"/>
        </w:rPr>
        <w:t>I</w:t>
      </w:r>
      <w:r w:rsidRPr="00E1628A">
        <w:rPr>
          <w:rFonts w:ascii="Montserrat" w:eastAsia="Arial" w:hAnsi="Montserrat" w:cs="Arial"/>
          <w:b/>
          <w:spacing w:val="-1"/>
          <w:sz w:val="20"/>
          <w:szCs w:val="20"/>
        </w:rPr>
        <w:t>S</w:t>
      </w:r>
      <w:r w:rsidRPr="00E1628A">
        <w:rPr>
          <w:rFonts w:ascii="Montserrat" w:eastAsia="Arial" w:hAnsi="Montserrat" w:cs="Arial"/>
          <w:b/>
          <w:sz w:val="20"/>
          <w:szCs w:val="20"/>
        </w:rPr>
        <w:t>I</w:t>
      </w:r>
      <w:r w:rsidRPr="00E1628A">
        <w:rPr>
          <w:rFonts w:ascii="Montserrat" w:eastAsia="Arial" w:hAnsi="Montserrat" w:cs="Arial"/>
          <w:b/>
          <w:spacing w:val="3"/>
          <w:sz w:val="20"/>
          <w:szCs w:val="20"/>
        </w:rPr>
        <w:t>C</w:t>
      </w:r>
      <w:r w:rsidRPr="00E1628A">
        <w:rPr>
          <w:rFonts w:ascii="Montserrat" w:eastAsia="Arial" w:hAnsi="Montserrat" w:cs="Arial"/>
          <w:b/>
          <w:sz w:val="20"/>
          <w:szCs w:val="20"/>
        </w:rPr>
        <w:t>I</w:t>
      </w:r>
      <w:r w:rsidRPr="00E1628A">
        <w:rPr>
          <w:rFonts w:ascii="Montserrat" w:eastAsia="Arial" w:hAnsi="Montserrat" w:cs="Arial"/>
          <w:b/>
          <w:spacing w:val="1"/>
          <w:sz w:val="20"/>
          <w:szCs w:val="20"/>
        </w:rPr>
        <w:t>O</w:t>
      </w:r>
      <w:r w:rsidRPr="00E1628A">
        <w:rPr>
          <w:rFonts w:ascii="Montserrat" w:eastAsia="Arial" w:hAnsi="Montserrat" w:cs="Arial"/>
          <w:b/>
          <w:sz w:val="20"/>
          <w:szCs w:val="20"/>
        </w:rPr>
        <w:t>N</w:t>
      </w:r>
      <w:r w:rsidRPr="00E1628A">
        <w:rPr>
          <w:rFonts w:ascii="Montserrat" w:eastAsia="Arial" w:hAnsi="Montserrat" w:cs="Arial"/>
          <w:b/>
          <w:spacing w:val="2"/>
          <w:sz w:val="20"/>
          <w:szCs w:val="20"/>
        </w:rPr>
        <w:t>E</w:t>
      </w:r>
      <w:r w:rsidRPr="00E1628A">
        <w:rPr>
          <w:rFonts w:ascii="Montserrat" w:eastAsia="Arial" w:hAnsi="Montserrat" w:cs="Arial"/>
          <w:b/>
          <w:sz w:val="20"/>
          <w:szCs w:val="20"/>
        </w:rPr>
        <w:t>S</w:t>
      </w:r>
      <w:r w:rsidRPr="00E1628A">
        <w:rPr>
          <w:rFonts w:ascii="Montserrat" w:eastAsia="Arial" w:hAnsi="Montserrat" w:cs="Arial"/>
          <w:b/>
          <w:spacing w:val="-17"/>
          <w:sz w:val="20"/>
          <w:szCs w:val="20"/>
        </w:rPr>
        <w:t xml:space="preserve"> </w:t>
      </w:r>
      <w:r w:rsidRPr="00E1628A">
        <w:rPr>
          <w:rFonts w:ascii="Montserrat" w:eastAsia="Arial" w:hAnsi="Montserrat" w:cs="Arial"/>
          <w:b/>
          <w:spacing w:val="3"/>
          <w:sz w:val="20"/>
          <w:szCs w:val="20"/>
        </w:rPr>
        <w:t>D</w:t>
      </w:r>
      <w:r w:rsidRPr="00E1628A">
        <w:rPr>
          <w:rFonts w:ascii="Montserrat" w:eastAsia="Arial" w:hAnsi="Montserrat" w:cs="Arial"/>
          <w:b/>
          <w:sz w:val="20"/>
          <w:szCs w:val="20"/>
        </w:rPr>
        <w:t>E</w:t>
      </w:r>
      <w:r w:rsidRPr="00E1628A">
        <w:rPr>
          <w:rFonts w:ascii="Montserrat" w:eastAsia="Arial" w:hAnsi="Montserrat" w:cs="Arial"/>
          <w:b/>
          <w:spacing w:val="-4"/>
          <w:sz w:val="20"/>
          <w:szCs w:val="20"/>
        </w:rPr>
        <w:t xml:space="preserve"> </w:t>
      </w:r>
      <w:r w:rsidRPr="00E1628A">
        <w:rPr>
          <w:rFonts w:ascii="Montserrat" w:eastAsia="Arial" w:hAnsi="Montserrat" w:cs="Arial"/>
          <w:b/>
          <w:sz w:val="20"/>
          <w:szCs w:val="20"/>
        </w:rPr>
        <w:t>B</w:t>
      </w:r>
      <w:r w:rsidRPr="00E1628A">
        <w:rPr>
          <w:rFonts w:ascii="Montserrat" w:eastAsia="Arial" w:hAnsi="Montserrat" w:cs="Arial"/>
          <w:b/>
          <w:spacing w:val="2"/>
          <w:sz w:val="20"/>
          <w:szCs w:val="20"/>
        </w:rPr>
        <w:t>IE</w:t>
      </w:r>
      <w:r w:rsidRPr="00E1628A">
        <w:rPr>
          <w:rFonts w:ascii="Montserrat" w:eastAsia="Arial" w:hAnsi="Montserrat" w:cs="Arial"/>
          <w:b/>
          <w:sz w:val="20"/>
          <w:szCs w:val="20"/>
        </w:rPr>
        <w:t>N</w:t>
      </w:r>
      <w:r w:rsidRPr="00E1628A">
        <w:rPr>
          <w:rFonts w:ascii="Montserrat" w:eastAsia="Arial" w:hAnsi="Montserrat" w:cs="Arial"/>
          <w:b/>
          <w:spacing w:val="-1"/>
          <w:sz w:val="20"/>
          <w:szCs w:val="20"/>
        </w:rPr>
        <w:t>E</w:t>
      </w:r>
      <w:r w:rsidRPr="00E1628A">
        <w:rPr>
          <w:rFonts w:ascii="Montserrat" w:eastAsia="Arial" w:hAnsi="Montserrat" w:cs="Arial"/>
          <w:b/>
          <w:spacing w:val="2"/>
          <w:sz w:val="20"/>
          <w:szCs w:val="20"/>
        </w:rPr>
        <w:t>S</w:t>
      </w:r>
      <w:r w:rsidRPr="00E1628A">
        <w:rPr>
          <w:rFonts w:ascii="Montserrat" w:eastAsia="Arial" w:hAnsi="Montserrat" w:cs="Arial"/>
          <w:b/>
          <w:sz w:val="20"/>
          <w:szCs w:val="20"/>
        </w:rPr>
        <w:t>,</w:t>
      </w:r>
      <w:r w:rsidRPr="00E1628A">
        <w:rPr>
          <w:rFonts w:ascii="Montserrat" w:eastAsia="Arial" w:hAnsi="Montserrat" w:cs="Arial"/>
          <w:b/>
          <w:spacing w:val="-4"/>
          <w:sz w:val="20"/>
          <w:szCs w:val="20"/>
        </w:rPr>
        <w:t xml:space="preserve"> </w:t>
      </w:r>
      <w:r w:rsidRPr="00E1628A">
        <w:rPr>
          <w:rFonts w:ascii="Montserrat" w:eastAsia="Arial" w:hAnsi="Montserrat" w:cs="Arial"/>
          <w:b/>
          <w:spacing w:val="-5"/>
          <w:sz w:val="20"/>
          <w:szCs w:val="20"/>
        </w:rPr>
        <w:t>A</w:t>
      </w:r>
      <w:r w:rsidRPr="00E1628A">
        <w:rPr>
          <w:rFonts w:ascii="Montserrat" w:eastAsia="Arial" w:hAnsi="Montserrat" w:cs="Arial"/>
          <w:b/>
          <w:sz w:val="20"/>
          <w:szCs w:val="20"/>
        </w:rPr>
        <w:t>R</w:t>
      </w:r>
      <w:r w:rsidRPr="00E1628A">
        <w:rPr>
          <w:rFonts w:ascii="Montserrat" w:eastAsia="Arial" w:hAnsi="Montserrat" w:cs="Arial"/>
          <w:b/>
          <w:spacing w:val="3"/>
          <w:sz w:val="20"/>
          <w:szCs w:val="20"/>
        </w:rPr>
        <w:t>R</w:t>
      </w:r>
      <w:r w:rsidRPr="00E1628A">
        <w:rPr>
          <w:rFonts w:ascii="Montserrat" w:eastAsia="Arial" w:hAnsi="Montserrat" w:cs="Arial"/>
          <w:b/>
          <w:spacing w:val="-1"/>
          <w:sz w:val="20"/>
          <w:szCs w:val="20"/>
        </w:rPr>
        <w:t>E</w:t>
      </w:r>
      <w:r w:rsidRPr="00E1628A">
        <w:rPr>
          <w:rFonts w:ascii="Montserrat" w:eastAsia="Arial" w:hAnsi="Montserrat" w:cs="Arial"/>
          <w:b/>
          <w:sz w:val="20"/>
          <w:szCs w:val="20"/>
        </w:rPr>
        <w:t>N</w:t>
      </w:r>
      <w:r w:rsidRPr="00E1628A">
        <w:rPr>
          <w:rFonts w:ascii="Montserrat" w:eastAsia="Arial" w:hAnsi="Montserrat" w:cs="Arial"/>
          <w:b/>
          <w:spacing w:val="5"/>
          <w:sz w:val="20"/>
          <w:szCs w:val="20"/>
        </w:rPr>
        <w:t>D</w:t>
      </w:r>
      <w:r w:rsidRPr="00E1628A">
        <w:rPr>
          <w:rFonts w:ascii="Montserrat" w:eastAsia="Arial" w:hAnsi="Montserrat" w:cs="Arial"/>
          <w:b/>
          <w:spacing w:val="-7"/>
          <w:sz w:val="20"/>
          <w:szCs w:val="20"/>
        </w:rPr>
        <w:t>A</w:t>
      </w:r>
      <w:r w:rsidRPr="00E1628A">
        <w:rPr>
          <w:rFonts w:ascii="Montserrat" w:eastAsia="Arial" w:hAnsi="Montserrat" w:cs="Arial"/>
          <w:b/>
          <w:spacing w:val="4"/>
          <w:sz w:val="20"/>
          <w:szCs w:val="20"/>
        </w:rPr>
        <w:t>M</w:t>
      </w:r>
      <w:r w:rsidRPr="00E1628A">
        <w:rPr>
          <w:rFonts w:ascii="Montserrat" w:eastAsia="Arial" w:hAnsi="Montserrat" w:cs="Arial"/>
          <w:b/>
          <w:spacing w:val="2"/>
          <w:sz w:val="20"/>
          <w:szCs w:val="20"/>
        </w:rPr>
        <w:t>I</w:t>
      </w:r>
      <w:r w:rsidRPr="00E1628A">
        <w:rPr>
          <w:rFonts w:ascii="Montserrat" w:eastAsia="Arial" w:hAnsi="Montserrat" w:cs="Arial"/>
          <w:b/>
          <w:spacing w:val="-1"/>
          <w:sz w:val="20"/>
          <w:szCs w:val="20"/>
        </w:rPr>
        <w:t>E</w:t>
      </w:r>
      <w:r w:rsidRPr="00E1628A">
        <w:rPr>
          <w:rFonts w:ascii="Montserrat" w:eastAsia="Arial" w:hAnsi="Montserrat" w:cs="Arial"/>
          <w:b/>
          <w:sz w:val="20"/>
          <w:szCs w:val="20"/>
        </w:rPr>
        <w:t>N</w:t>
      </w:r>
      <w:r w:rsidRPr="00E1628A">
        <w:rPr>
          <w:rFonts w:ascii="Montserrat" w:eastAsia="Arial" w:hAnsi="Montserrat" w:cs="Arial"/>
          <w:b/>
          <w:spacing w:val="3"/>
          <w:sz w:val="20"/>
          <w:szCs w:val="20"/>
        </w:rPr>
        <w:t>T</w:t>
      </w:r>
      <w:r w:rsidRPr="00E1628A">
        <w:rPr>
          <w:rFonts w:ascii="Montserrat" w:eastAsia="Arial" w:hAnsi="Montserrat" w:cs="Arial"/>
          <w:b/>
          <w:spacing w:val="1"/>
          <w:sz w:val="20"/>
          <w:szCs w:val="20"/>
        </w:rPr>
        <w:t>O</w:t>
      </w:r>
      <w:r w:rsidRPr="00E1628A">
        <w:rPr>
          <w:rFonts w:ascii="Montserrat" w:eastAsia="Arial" w:hAnsi="Montserrat" w:cs="Arial"/>
          <w:b/>
          <w:sz w:val="20"/>
          <w:szCs w:val="20"/>
        </w:rPr>
        <w:t>S</w:t>
      </w:r>
      <w:r w:rsidRPr="00E1628A">
        <w:rPr>
          <w:rFonts w:ascii="Montserrat" w:eastAsia="Arial" w:hAnsi="Montserrat" w:cs="Arial"/>
          <w:b/>
          <w:spacing w:val="-20"/>
          <w:sz w:val="20"/>
          <w:szCs w:val="20"/>
        </w:rPr>
        <w:t xml:space="preserve"> </w:t>
      </w:r>
      <w:r w:rsidRPr="00E1628A">
        <w:rPr>
          <w:rFonts w:ascii="Montserrat" w:eastAsia="Arial" w:hAnsi="Montserrat" w:cs="Arial"/>
          <w:b/>
          <w:sz w:val="20"/>
          <w:szCs w:val="20"/>
        </w:rPr>
        <w:t>Y C</w:t>
      </w:r>
      <w:r w:rsidRPr="00E1628A">
        <w:rPr>
          <w:rFonts w:ascii="Montserrat" w:eastAsia="Arial" w:hAnsi="Montserrat" w:cs="Arial"/>
          <w:b/>
          <w:spacing w:val="1"/>
          <w:sz w:val="20"/>
          <w:szCs w:val="20"/>
        </w:rPr>
        <w:t>O</w:t>
      </w:r>
      <w:r w:rsidRPr="00E1628A">
        <w:rPr>
          <w:rFonts w:ascii="Montserrat" w:eastAsia="Arial" w:hAnsi="Montserrat" w:cs="Arial"/>
          <w:b/>
          <w:sz w:val="20"/>
          <w:szCs w:val="20"/>
        </w:rPr>
        <w:t>N</w:t>
      </w:r>
      <w:r w:rsidRPr="00E1628A">
        <w:rPr>
          <w:rFonts w:ascii="Montserrat" w:eastAsia="Arial" w:hAnsi="Montserrat" w:cs="Arial"/>
          <w:b/>
          <w:spacing w:val="3"/>
          <w:sz w:val="20"/>
          <w:szCs w:val="20"/>
        </w:rPr>
        <w:t>TR</w:t>
      </w:r>
      <w:r w:rsidRPr="00E1628A">
        <w:rPr>
          <w:rFonts w:ascii="Montserrat" w:eastAsia="Arial" w:hAnsi="Montserrat" w:cs="Arial"/>
          <w:b/>
          <w:spacing w:val="-7"/>
          <w:sz w:val="20"/>
          <w:szCs w:val="20"/>
        </w:rPr>
        <w:t>A</w:t>
      </w:r>
      <w:r w:rsidRPr="00E1628A">
        <w:rPr>
          <w:rFonts w:ascii="Montserrat" w:eastAsia="Arial" w:hAnsi="Montserrat" w:cs="Arial"/>
          <w:b/>
          <w:spacing w:val="6"/>
          <w:sz w:val="20"/>
          <w:szCs w:val="20"/>
        </w:rPr>
        <w:t>T</w:t>
      </w:r>
      <w:r w:rsidRPr="00E1628A">
        <w:rPr>
          <w:rFonts w:ascii="Montserrat" w:eastAsia="Arial" w:hAnsi="Montserrat" w:cs="Arial"/>
          <w:b/>
          <w:spacing w:val="-5"/>
          <w:sz w:val="20"/>
          <w:szCs w:val="20"/>
        </w:rPr>
        <w:t>A</w:t>
      </w:r>
      <w:r w:rsidRPr="00E1628A">
        <w:rPr>
          <w:rFonts w:ascii="Montserrat" w:eastAsia="Arial" w:hAnsi="Montserrat" w:cs="Arial"/>
          <w:b/>
          <w:spacing w:val="3"/>
          <w:sz w:val="20"/>
          <w:szCs w:val="20"/>
        </w:rPr>
        <w:t>C</w:t>
      </w:r>
      <w:r w:rsidRPr="00E1628A">
        <w:rPr>
          <w:rFonts w:ascii="Montserrat" w:eastAsia="Arial" w:hAnsi="Montserrat" w:cs="Arial"/>
          <w:b/>
          <w:sz w:val="20"/>
          <w:szCs w:val="20"/>
        </w:rPr>
        <w:t>I</w:t>
      </w:r>
      <w:r w:rsidRPr="00E1628A">
        <w:rPr>
          <w:rFonts w:ascii="Montserrat" w:eastAsia="Arial" w:hAnsi="Montserrat" w:cs="Arial"/>
          <w:b/>
          <w:spacing w:val="1"/>
          <w:sz w:val="20"/>
          <w:szCs w:val="20"/>
        </w:rPr>
        <w:t>Ó</w:t>
      </w:r>
      <w:r w:rsidRPr="00E1628A">
        <w:rPr>
          <w:rFonts w:ascii="Montserrat" w:eastAsia="Arial" w:hAnsi="Montserrat" w:cs="Arial"/>
          <w:b/>
          <w:sz w:val="20"/>
          <w:szCs w:val="20"/>
        </w:rPr>
        <w:t>N</w:t>
      </w:r>
      <w:r w:rsidRPr="00E1628A">
        <w:rPr>
          <w:rFonts w:ascii="Montserrat" w:eastAsia="Arial" w:hAnsi="Montserrat" w:cs="Arial"/>
          <w:b/>
          <w:spacing w:val="-16"/>
          <w:sz w:val="20"/>
          <w:szCs w:val="20"/>
        </w:rPr>
        <w:t xml:space="preserve"> </w:t>
      </w:r>
      <w:r w:rsidRPr="00E1628A">
        <w:rPr>
          <w:rFonts w:ascii="Montserrat" w:eastAsia="Arial" w:hAnsi="Montserrat" w:cs="Arial"/>
          <w:b/>
          <w:spacing w:val="3"/>
          <w:w w:val="99"/>
          <w:sz w:val="20"/>
          <w:szCs w:val="20"/>
        </w:rPr>
        <w:t>D</w:t>
      </w:r>
      <w:r w:rsidRPr="00E1628A">
        <w:rPr>
          <w:rFonts w:ascii="Montserrat" w:eastAsia="Arial" w:hAnsi="Montserrat" w:cs="Arial"/>
          <w:b/>
          <w:w w:val="99"/>
          <w:sz w:val="20"/>
          <w:szCs w:val="20"/>
        </w:rPr>
        <w:t xml:space="preserve">E </w:t>
      </w:r>
      <w:r w:rsidRPr="00E1628A">
        <w:rPr>
          <w:rFonts w:ascii="Montserrat" w:eastAsia="Arial" w:hAnsi="Montserrat" w:cs="Arial"/>
          <w:b/>
          <w:spacing w:val="-1"/>
          <w:w w:val="99"/>
          <w:sz w:val="20"/>
          <w:szCs w:val="20"/>
        </w:rPr>
        <w:t>SE</w:t>
      </w:r>
      <w:r w:rsidRPr="00E1628A">
        <w:rPr>
          <w:rFonts w:ascii="Montserrat" w:eastAsia="Arial" w:hAnsi="Montserrat" w:cs="Arial"/>
          <w:b/>
          <w:spacing w:val="3"/>
          <w:w w:val="99"/>
          <w:sz w:val="20"/>
          <w:szCs w:val="20"/>
        </w:rPr>
        <w:t>R</w:t>
      </w:r>
      <w:r w:rsidRPr="00E1628A">
        <w:rPr>
          <w:rFonts w:ascii="Montserrat" w:eastAsia="Arial" w:hAnsi="Montserrat" w:cs="Arial"/>
          <w:b/>
          <w:spacing w:val="-1"/>
          <w:w w:val="99"/>
          <w:sz w:val="20"/>
          <w:szCs w:val="20"/>
        </w:rPr>
        <w:t>V</w:t>
      </w:r>
      <w:r w:rsidRPr="00E1628A">
        <w:rPr>
          <w:rFonts w:ascii="Montserrat" w:eastAsia="Arial" w:hAnsi="Montserrat" w:cs="Arial"/>
          <w:b/>
          <w:w w:val="99"/>
          <w:sz w:val="20"/>
          <w:szCs w:val="20"/>
        </w:rPr>
        <w:t>ICI</w:t>
      </w:r>
      <w:r w:rsidRPr="00E1628A">
        <w:rPr>
          <w:rFonts w:ascii="Montserrat" w:eastAsia="Arial" w:hAnsi="Montserrat" w:cs="Arial"/>
          <w:b/>
          <w:spacing w:val="3"/>
          <w:w w:val="99"/>
          <w:sz w:val="20"/>
          <w:szCs w:val="20"/>
        </w:rPr>
        <w:t>O</w:t>
      </w:r>
      <w:r w:rsidRPr="00E1628A">
        <w:rPr>
          <w:rFonts w:ascii="Montserrat" w:eastAsia="Arial" w:hAnsi="Montserrat" w:cs="Arial"/>
          <w:b/>
          <w:w w:val="99"/>
          <w:sz w:val="20"/>
          <w:szCs w:val="20"/>
        </w:rPr>
        <w:t>S</w:t>
      </w:r>
    </w:p>
    <w:p w14:paraId="13D1A469" w14:textId="77777777" w:rsidR="008F6777" w:rsidRPr="00E1628A" w:rsidRDefault="008F6777" w:rsidP="003F491F">
      <w:pPr>
        <w:rPr>
          <w:rFonts w:ascii="Montserrat" w:eastAsia="Times New Roman" w:hAnsi="Montserrat" w:cs="Arial"/>
          <w:sz w:val="20"/>
          <w:szCs w:val="20"/>
          <w:lang w:val="es-ES" w:eastAsia="ar-SA"/>
        </w:rPr>
      </w:pPr>
    </w:p>
    <w:p w14:paraId="6C9D0E55" w14:textId="4E4CC865" w:rsidR="008F6777" w:rsidRPr="00E1628A" w:rsidRDefault="008F6777" w:rsidP="003F491F">
      <w:pPr>
        <w:ind w:right="67"/>
        <w:jc w:val="both"/>
        <w:rPr>
          <w:rFonts w:ascii="Montserrat" w:eastAsia="Arial" w:hAnsi="Montserrat" w:cs="Arial"/>
          <w:sz w:val="20"/>
          <w:szCs w:val="20"/>
        </w:rPr>
      </w:pPr>
      <w:r w:rsidRPr="00E1628A">
        <w:rPr>
          <w:rFonts w:ascii="Montserrat" w:eastAsia="Arial" w:hAnsi="Montserrat" w:cs="Arial"/>
          <w:spacing w:val="-1"/>
          <w:sz w:val="20"/>
          <w:szCs w:val="20"/>
        </w:rPr>
        <w:t>E</w:t>
      </w:r>
      <w:r w:rsidRPr="00E1628A">
        <w:rPr>
          <w:rFonts w:ascii="Montserrat" w:eastAsia="Arial" w:hAnsi="Montserrat" w:cs="Arial"/>
          <w:sz w:val="20"/>
          <w:szCs w:val="20"/>
        </w:rPr>
        <w:t>l</w:t>
      </w:r>
      <w:r w:rsidRPr="00E1628A">
        <w:rPr>
          <w:rFonts w:ascii="Montserrat" w:eastAsia="Arial" w:hAnsi="Montserrat" w:cs="Arial"/>
          <w:spacing w:val="9"/>
          <w:sz w:val="20"/>
          <w:szCs w:val="20"/>
        </w:rPr>
        <w:t xml:space="preserve"> </w:t>
      </w:r>
      <w:r w:rsidRPr="00E1628A">
        <w:rPr>
          <w:rFonts w:ascii="Montserrat" w:eastAsia="Arial" w:hAnsi="Montserrat" w:cs="Arial"/>
          <w:sz w:val="20"/>
          <w:szCs w:val="20"/>
        </w:rPr>
        <w:t>In</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t</w:t>
      </w:r>
      <w:r w:rsidRPr="00E1628A">
        <w:rPr>
          <w:rFonts w:ascii="Montserrat" w:eastAsia="Arial" w:hAnsi="Montserrat" w:cs="Arial"/>
          <w:spacing w:val="-1"/>
          <w:sz w:val="20"/>
          <w:szCs w:val="20"/>
        </w:rPr>
        <w:t>i</w:t>
      </w:r>
      <w:r w:rsidRPr="00E1628A">
        <w:rPr>
          <w:rFonts w:ascii="Montserrat" w:eastAsia="Arial" w:hAnsi="Montserrat" w:cs="Arial"/>
          <w:sz w:val="20"/>
          <w:szCs w:val="20"/>
        </w:rPr>
        <w:t>tu</w:t>
      </w:r>
      <w:r w:rsidRPr="00E1628A">
        <w:rPr>
          <w:rFonts w:ascii="Montserrat" w:eastAsia="Arial" w:hAnsi="Montserrat" w:cs="Arial"/>
          <w:spacing w:val="2"/>
          <w:sz w:val="20"/>
          <w:szCs w:val="20"/>
        </w:rPr>
        <w:t>t</w:t>
      </w:r>
      <w:r w:rsidRPr="00E1628A">
        <w:rPr>
          <w:rFonts w:ascii="Montserrat" w:eastAsia="Arial" w:hAnsi="Montserrat" w:cs="Arial"/>
          <w:sz w:val="20"/>
          <w:szCs w:val="20"/>
        </w:rPr>
        <w:t>o</w:t>
      </w:r>
      <w:r w:rsidRPr="00E1628A">
        <w:rPr>
          <w:rFonts w:ascii="Montserrat" w:eastAsia="Arial" w:hAnsi="Montserrat" w:cs="Arial"/>
          <w:spacing w:val="4"/>
          <w:sz w:val="20"/>
          <w:szCs w:val="20"/>
        </w:rPr>
        <w:t xml:space="preserve"> </w:t>
      </w:r>
      <w:r w:rsidRPr="00E1628A">
        <w:rPr>
          <w:rFonts w:ascii="Montserrat" w:eastAsia="Arial" w:hAnsi="Montserrat" w:cs="Arial"/>
          <w:sz w:val="20"/>
          <w:szCs w:val="20"/>
        </w:rPr>
        <w:t>Me</w:t>
      </w:r>
      <w:r w:rsidRPr="00E1628A">
        <w:rPr>
          <w:rFonts w:ascii="Montserrat" w:eastAsia="Arial" w:hAnsi="Montserrat" w:cs="Arial"/>
          <w:spacing w:val="1"/>
          <w:sz w:val="20"/>
          <w:szCs w:val="20"/>
        </w:rPr>
        <w:t>x</w:t>
      </w:r>
      <w:r w:rsidRPr="00E1628A">
        <w:rPr>
          <w:rFonts w:ascii="Montserrat" w:eastAsia="Arial" w:hAnsi="Montserrat" w:cs="Arial"/>
          <w:spacing w:val="-1"/>
          <w:sz w:val="20"/>
          <w:szCs w:val="20"/>
        </w:rPr>
        <w:t>i</w:t>
      </w:r>
      <w:r w:rsidRPr="00E1628A">
        <w:rPr>
          <w:rFonts w:ascii="Montserrat" w:eastAsia="Arial" w:hAnsi="Montserrat" w:cs="Arial"/>
          <w:spacing w:val="1"/>
          <w:sz w:val="20"/>
          <w:szCs w:val="20"/>
        </w:rPr>
        <w:t>c</w:t>
      </w:r>
      <w:r w:rsidRPr="00E1628A">
        <w:rPr>
          <w:rFonts w:ascii="Montserrat" w:eastAsia="Arial" w:hAnsi="Montserrat" w:cs="Arial"/>
          <w:sz w:val="20"/>
          <w:szCs w:val="20"/>
        </w:rPr>
        <w:t>a</w:t>
      </w:r>
      <w:r w:rsidRPr="00E1628A">
        <w:rPr>
          <w:rFonts w:ascii="Montserrat" w:eastAsia="Arial" w:hAnsi="Montserrat" w:cs="Arial"/>
          <w:spacing w:val="2"/>
          <w:sz w:val="20"/>
          <w:szCs w:val="20"/>
        </w:rPr>
        <w:t>n</w:t>
      </w:r>
      <w:r w:rsidRPr="00E1628A">
        <w:rPr>
          <w:rFonts w:ascii="Montserrat" w:eastAsia="Arial" w:hAnsi="Montserrat" w:cs="Arial"/>
          <w:sz w:val="20"/>
          <w:szCs w:val="20"/>
        </w:rPr>
        <w:t>o</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d</w:t>
      </w:r>
      <w:r w:rsidRPr="00E1628A">
        <w:rPr>
          <w:rFonts w:ascii="Montserrat" w:eastAsia="Arial" w:hAnsi="Montserrat" w:cs="Arial"/>
          <w:spacing w:val="2"/>
          <w:sz w:val="20"/>
          <w:szCs w:val="20"/>
        </w:rPr>
        <w:t>e</w:t>
      </w:r>
      <w:r w:rsidRPr="00E1628A">
        <w:rPr>
          <w:rFonts w:ascii="Montserrat" w:eastAsia="Arial" w:hAnsi="Montserrat" w:cs="Arial"/>
          <w:sz w:val="20"/>
          <w:szCs w:val="20"/>
        </w:rPr>
        <w:t>l</w:t>
      </w:r>
      <w:r w:rsidRPr="00E1628A">
        <w:rPr>
          <w:rFonts w:ascii="Montserrat" w:eastAsia="Arial" w:hAnsi="Montserrat" w:cs="Arial"/>
          <w:spacing w:val="8"/>
          <w:sz w:val="20"/>
          <w:szCs w:val="20"/>
        </w:rPr>
        <w:t xml:space="preserve"> </w:t>
      </w:r>
      <w:r w:rsidRPr="00E1628A">
        <w:rPr>
          <w:rFonts w:ascii="Montserrat" w:eastAsia="Arial" w:hAnsi="Montserrat" w:cs="Arial"/>
          <w:spacing w:val="2"/>
          <w:sz w:val="20"/>
          <w:szCs w:val="20"/>
        </w:rPr>
        <w:t>S</w:t>
      </w:r>
      <w:r w:rsidRPr="00E1628A">
        <w:rPr>
          <w:rFonts w:ascii="Montserrat" w:eastAsia="Arial" w:hAnsi="Montserrat" w:cs="Arial"/>
          <w:sz w:val="20"/>
          <w:szCs w:val="20"/>
        </w:rPr>
        <w:t>egu</w:t>
      </w:r>
      <w:r w:rsidRPr="00E1628A">
        <w:rPr>
          <w:rFonts w:ascii="Montserrat" w:eastAsia="Arial" w:hAnsi="Montserrat" w:cs="Arial"/>
          <w:spacing w:val="1"/>
          <w:sz w:val="20"/>
          <w:szCs w:val="20"/>
        </w:rPr>
        <w:t>r</w:t>
      </w:r>
      <w:r w:rsidRPr="00E1628A">
        <w:rPr>
          <w:rFonts w:ascii="Montserrat" w:eastAsia="Arial" w:hAnsi="Montserrat" w:cs="Arial"/>
          <w:sz w:val="20"/>
          <w:szCs w:val="20"/>
        </w:rPr>
        <w:t>o</w:t>
      </w:r>
      <w:r w:rsidRPr="00E1628A">
        <w:rPr>
          <w:rFonts w:ascii="Montserrat" w:eastAsia="Arial" w:hAnsi="Montserrat" w:cs="Arial"/>
          <w:spacing w:val="4"/>
          <w:sz w:val="20"/>
          <w:szCs w:val="20"/>
        </w:rPr>
        <w:t xml:space="preserve"> </w:t>
      </w:r>
      <w:r w:rsidRPr="00E1628A">
        <w:rPr>
          <w:rFonts w:ascii="Montserrat" w:eastAsia="Arial" w:hAnsi="Montserrat" w:cs="Arial"/>
          <w:spacing w:val="2"/>
          <w:sz w:val="20"/>
          <w:szCs w:val="20"/>
        </w:rPr>
        <w:t>S</w:t>
      </w:r>
      <w:r w:rsidRPr="00E1628A">
        <w:rPr>
          <w:rFonts w:ascii="Montserrat" w:eastAsia="Arial" w:hAnsi="Montserrat" w:cs="Arial"/>
          <w:sz w:val="20"/>
          <w:szCs w:val="20"/>
        </w:rPr>
        <w:t>o</w:t>
      </w:r>
      <w:r w:rsidRPr="00E1628A">
        <w:rPr>
          <w:rFonts w:ascii="Montserrat" w:eastAsia="Arial" w:hAnsi="Montserrat" w:cs="Arial"/>
          <w:spacing w:val="1"/>
          <w:sz w:val="20"/>
          <w:szCs w:val="20"/>
        </w:rPr>
        <w:t>c</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a</w:t>
      </w:r>
      <w:r w:rsidRPr="00E1628A">
        <w:rPr>
          <w:rFonts w:ascii="Montserrat" w:eastAsia="Arial" w:hAnsi="Montserrat" w:cs="Arial"/>
          <w:sz w:val="20"/>
          <w:szCs w:val="20"/>
        </w:rPr>
        <w:t>l</w:t>
      </w:r>
      <w:r w:rsidRPr="00E1628A">
        <w:rPr>
          <w:rFonts w:ascii="Montserrat" w:eastAsia="Arial" w:hAnsi="Montserrat" w:cs="Arial"/>
          <w:spacing w:val="5"/>
          <w:sz w:val="20"/>
          <w:szCs w:val="20"/>
        </w:rPr>
        <w:t xml:space="preserve"> </w:t>
      </w:r>
      <w:r w:rsidRPr="00E1628A">
        <w:rPr>
          <w:rFonts w:ascii="Montserrat" w:eastAsia="Arial" w:hAnsi="Montserrat" w:cs="Arial"/>
          <w:spacing w:val="1"/>
          <w:sz w:val="20"/>
          <w:szCs w:val="20"/>
        </w:rPr>
        <w:t>(</w:t>
      </w:r>
      <w:r w:rsidRPr="00E1628A">
        <w:rPr>
          <w:rFonts w:ascii="Montserrat" w:eastAsia="Arial" w:hAnsi="Montserrat" w:cs="Arial"/>
          <w:sz w:val="20"/>
          <w:szCs w:val="20"/>
        </w:rPr>
        <w:t>IM</w:t>
      </w:r>
      <w:r w:rsidRPr="00E1628A">
        <w:rPr>
          <w:rFonts w:ascii="Montserrat" w:eastAsia="Arial" w:hAnsi="Montserrat" w:cs="Arial"/>
          <w:spacing w:val="2"/>
          <w:sz w:val="20"/>
          <w:szCs w:val="20"/>
        </w:rPr>
        <w:t>S</w:t>
      </w:r>
      <w:r w:rsidRPr="00E1628A">
        <w:rPr>
          <w:rFonts w:ascii="Montserrat" w:eastAsia="Arial" w:hAnsi="Montserrat" w:cs="Arial"/>
          <w:spacing w:val="-1"/>
          <w:sz w:val="20"/>
          <w:szCs w:val="20"/>
        </w:rPr>
        <w:t>S</w:t>
      </w:r>
      <w:r w:rsidRPr="00E1628A">
        <w:rPr>
          <w:rFonts w:ascii="Montserrat" w:eastAsia="Arial" w:hAnsi="Montserrat" w:cs="Arial"/>
          <w:spacing w:val="1"/>
          <w:sz w:val="20"/>
          <w:szCs w:val="20"/>
        </w:rPr>
        <w:t>)</w:t>
      </w:r>
      <w:r w:rsidRPr="00E1628A">
        <w:rPr>
          <w:rFonts w:ascii="Montserrat" w:eastAsia="Arial" w:hAnsi="Montserrat" w:cs="Arial"/>
          <w:sz w:val="20"/>
          <w:szCs w:val="20"/>
        </w:rPr>
        <w:t>,</w:t>
      </w:r>
      <w:r w:rsidRPr="00E1628A">
        <w:rPr>
          <w:rFonts w:ascii="Montserrat" w:eastAsia="Arial" w:hAnsi="Montserrat" w:cs="Arial"/>
          <w:spacing w:val="5"/>
          <w:sz w:val="20"/>
          <w:szCs w:val="20"/>
        </w:rPr>
        <w:t xml:space="preserve"> </w:t>
      </w:r>
      <w:r w:rsidRPr="00E1628A">
        <w:rPr>
          <w:rFonts w:ascii="Montserrat" w:eastAsia="Arial" w:hAnsi="Montserrat" w:cs="Arial"/>
          <w:sz w:val="20"/>
          <w:szCs w:val="20"/>
        </w:rPr>
        <w:t>es</w:t>
      </w:r>
      <w:r w:rsidRPr="00E1628A">
        <w:rPr>
          <w:rFonts w:ascii="Montserrat" w:eastAsia="Arial" w:hAnsi="Montserrat" w:cs="Arial"/>
          <w:spacing w:val="11"/>
          <w:sz w:val="20"/>
          <w:szCs w:val="20"/>
        </w:rPr>
        <w:t xml:space="preserve"> </w:t>
      </w:r>
      <w:r w:rsidRPr="00E1628A">
        <w:rPr>
          <w:rFonts w:ascii="Montserrat" w:eastAsia="Arial" w:hAnsi="Montserrat" w:cs="Arial"/>
          <w:spacing w:val="1"/>
          <w:sz w:val="20"/>
          <w:szCs w:val="20"/>
        </w:rPr>
        <w:t>r</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pon</w:t>
      </w:r>
      <w:r w:rsidRPr="00E1628A">
        <w:rPr>
          <w:rFonts w:ascii="Montserrat" w:eastAsia="Arial" w:hAnsi="Montserrat" w:cs="Arial"/>
          <w:spacing w:val="1"/>
          <w:sz w:val="20"/>
          <w:szCs w:val="20"/>
        </w:rPr>
        <w:t>s</w:t>
      </w:r>
      <w:r w:rsidRPr="00E1628A">
        <w:rPr>
          <w:rFonts w:ascii="Montserrat" w:eastAsia="Arial" w:hAnsi="Montserrat" w:cs="Arial"/>
          <w:sz w:val="20"/>
          <w:szCs w:val="20"/>
        </w:rPr>
        <w:t>a</w:t>
      </w:r>
      <w:r w:rsidRPr="00E1628A">
        <w:rPr>
          <w:rFonts w:ascii="Montserrat" w:eastAsia="Arial" w:hAnsi="Montserrat" w:cs="Arial"/>
          <w:spacing w:val="2"/>
          <w:sz w:val="20"/>
          <w:szCs w:val="20"/>
        </w:rPr>
        <w:t>b</w:t>
      </w:r>
      <w:r w:rsidRPr="00E1628A">
        <w:rPr>
          <w:rFonts w:ascii="Montserrat" w:eastAsia="Arial" w:hAnsi="Montserrat" w:cs="Arial"/>
          <w:spacing w:val="-1"/>
          <w:sz w:val="20"/>
          <w:szCs w:val="20"/>
        </w:rPr>
        <w:t>l</w:t>
      </w:r>
      <w:r w:rsidRPr="00E1628A">
        <w:rPr>
          <w:rFonts w:ascii="Montserrat" w:eastAsia="Arial" w:hAnsi="Montserrat" w:cs="Arial"/>
          <w:sz w:val="20"/>
          <w:szCs w:val="20"/>
        </w:rPr>
        <w:t>e d</w:t>
      </w:r>
      <w:r w:rsidRPr="00E1628A">
        <w:rPr>
          <w:rFonts w:ascii="Montserrat" w:eastAsia="Arial" w:hAnsi="Montserrat" w:cs="Arial"/>
          <w:spacing w:val="2"/>
          <w:sz w:val="20"/>
          <w:szCs w:val="20"/>
        </w:rPr>
        <w:t>e</w:t>
      </w:r>
      <w:r w:rsidRPr="00E1628A">
        <w:rPr>
          <w:rFonts w:ascii="Montserrat" w:eastAsia="Arial" w:hAnsi="Montserrat" w:cs="Arial"/>
          <w:sz w:val="20"/>
          <w:szCs w:val="20"/>
        </w:rPr>
        <w:t>l</w:t>
      </w:r>
      <w:r w:rsidRPr="00E1628A">
        <w:rPr>
          <w:rFonts w:ascii="Montserrat" w:eastAsia="Arial" w:hAnsi="Montserrat" w:cs="Arial"/>
          <w:spacing w:val="8"/>
          <w:sz w:val="20"/>
          <w:szCs w:val="20"/>
        </w:rPr>
        <w:t xml:space="preserve"> </w:t>
      </w:r>
      <w:r w:rsidRPr="00E1628A">
        <w:rPr>
          <w:rFonts w:ascii="Montserrat" w:eastAsia="Arial" w:hAnsi="Montserrat" w:cs="Arial"/>
          <w:sz w:val="20"/>
          <w:szCs w:val="20"/>
        </w:rPr>
        <w:t>t</w:t>
      </w:r>
      <w:r w:rsidRPr="00E1628A">
        <w:rPr>
          <w:rFonts w:ascii="Montserrat" w:eastAsia="Arial" w:hAnsi="Montserrat" w:cs="Arial"/>
          <w:spacing w:val="1"/>
          <w:sz w:val="20"/>
          <w:szCs w:val="20"/>
        </w:rPr>
        <w:t>r</w:t>
      </w:r>
      <w:r w:rsidRPr="00E1628A">
        <w:rPr>
          <w:rFonts w:ascii="Montserrat" w:eastAsia="Arial" w:hAnsi="Montserrat" w:cs="Arial"/>
          <w:sz w:val="20"/>
          <w:szCs w:val="20"/>
        </w:rPr>
        <w:t>ata</w:t>
      </w:r>
      <w:r w:rsidRPr="00E1628A">
        <w:rPr>
          <w:rFonts w:ascii="Montserrat" w:eastAsia="Arial" w:hAnsi="Montserrat" w:cs="Arial"/>
          <w:spacing w:val="4"/>
          <w:sz w:val="20"/>
          <w:szCs w:val="20"/>
        </w:rPr>
        <w:t>m</w:t>
      </w:r>
      <w:r w:rsidRPr="00E1628A">
        <w:rPr>
          <w:rFonts w:ascii="Montserrat" w:eastAsia="Arial" w:hAnsi="Montserrat" w:cs="Arial"/>
          <w:spacing w:val="-1"/>
          <w:sz w:val="20"/>
          <w:szCs w:val="20"/>
        </w:rPr>
        <w:t>i</w:t>
      </w:r>
      <w:r w:rsidRPr="00E1628A">
        <w:rPr>
          <w:rFonts w:ascii="Montserrat" w:eastAsia="Arial" w:hAnsi="Montserrat" w:cs="Arial"/>
          <w:sz w:val="20"/>
          <w:szCs w:val="20"/>
        </w:rPr>
        <w:t>ento</w:t>
      </w:r>
      <w:r w:rsidRPr="00E1628A">
        <w:rPr>
          <w:rFonts w:ascii="Montserrat" w:eastAsia="Arial" w:hAnsi="Montserrat" w:cs="Arial"/>
          <w:spacing w:val="4"/>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9"/>
          <w:sz w:val="20"/>
          <w:szCs w:val="20"/>
        </w:rPr>
        <w:t xml:space="preserve"> </w:t>
      </w:r>
      <w:r w:rsidRPr="00E1628A">
        <w:rPr>
          <w:rFonts w:ascii="Montserrat" w:eastAsia="Arial" w:hAnsi="Montserrat" w:cs="Arial"/>
          <w:spacing w:val="-1"/>
          <w:sz w:val="20"/>
          <w:szCs w:val="20"/>
        </w:rPr>
        <w:t>l</w:t>
      </w:r>
      <w:r w:rsidRPr="00E1628A">
        <w:rPr>
          <w:rFonts w:ascii="Montserrat" w:eastAsia="Arial" w:hAnsi="Montserrat" w:cs="Arial"/>
          <w:sz w:val="20"/>
          <w:szCs w:val="20"/>
        </w:rPr>
        <w:t>os</w:t>
      </w:r>
      <w:r w:rsidRPr="00E1628A">
        <w:rPr>
          <w:rFonts w:ascii="Montserrat" w:eastAsia="Arial" w:hAnsi="Montserrat" w:cs="Arial"/>
          <w:spacing w:val="10"/>
          <w:sz w:val="20"/>
          <w:szCs w:val="20"/>
        </w:rPr>
        <w:t xml:space="preserve"> </w:t>
      </w:r>
      <w:r w:rsidRPr="00E1628A">
        <w:rPr>
          <w:rFonts w:ascii="Montserrat" w:eastAsia="Arial" w:hAnsi="Montserrat" w:cs="Arial"/>
          <w:sz w:val="20"/>
          <w:szCs w:val="20"/>
        </w:rPr>
        <w:t>da</w:t>
      </w:r>
      <w:r w:rsidRPr="00E1628A">
        <w:rPr>
          <w:rFonts w:ascii="Montserrat" w:eastAsia="Arial" w:hAnsi="Montserrat" w:cs="Arial"/>
          <w:spacing w:val="2"/>
          <w:sz w:val="20"/>
          <w:szCs w:val="20"/>
        </w:rPr>
        <w:t>t</w:t>
      </w:r>
      <w:r w:rsidRPr="00E1628A">
        <w:rPr>
          <w:rFonts w:ascii="Montserrat" w:eastAsia="Arial" w:hAnsi="Montserrat" w:cs="Arial"/>
          <w:sz w:val="20"/>
          <w:szCs w:val="20"/>
        </w:rPr>
        <w:t>os</w:t>
      </w:r>
      <w:r w:rsidRPr="00E1628A">
        <w:rPr>
          <w:rFonts w:ascii="Montserrat" w:eastAsia="Arial" w:hAnsi="Montserrat" w:cs="Arial"/>
          <w:spacing w:val="8"/>
          <w:sz w:val="20"/>
          <w:szCs w:val="20"/>
        </w:rPr>
        <w:t xml:space="preserve"> </w:t>
      </w:r>
      <w:r w:rsidRPr="00E1628A">
        <w:rPr>
          <w:rFonts w:ascii="Montserrat" w:eastAsia="Arial" w:hAnsi="Montserrat" w:cs="Arial"/>
          <w:sz w:val="20"/>
          <w:szCs w:val="20"/>
        </w:rPr>
        <w:t>pe</w:t>
      </w:r>
      <w:r w:rsidRPr="00E1628A">
        <w:rPr>
          <w:rFonts w:ascii="Montserrat" w:eastAsia="Arial" w:hAnsi="Montserrat" w:cs="Arial"/>
          <w:spacing w:val="1"/>
          <w:sz w:val="20"/>
          <w:szCs w:val="20"/>
        </w:rPr>
        <w:t>rs</w:t>
      </w:r>
      <w:r w:rsidRPr="00E1628A">
        <w:rPr>
          <w:rFonts w:ascii="Montserrat" w:eastAsia="Arial" w:hAnsi="Montserrat" w:cs="Arial"/>
          <w:sz w:val="20"/>
          <w:szCs w:val="20"/>
        </w:rPr>
        <w:t>on</w:t>
      </w:r>
      <w:r w:rsidRPr="00E1628A">
        <w:rPr>
          <w:rFonts w:ascii="Montserrat" w:eastAsia="Arial" w:hAnsi="Montserrat" w:cs="Arial"/>
          <w:spacing w:val="2"/>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es</w:t>
      </w:r>
      <w:r w:rsidRPr="00E1628A">
        <w:rPr>
          <w:rFonts w:ascii="Montserrat" w:eastAsia="Arial" w:hAnsi="Montserrat" w:cs="Arial"/>
          <w:spacing w:val="3"/>
          <w:sz w:val="20"/>
          <w:szCs w:val="20"/>
        </w:rPr>
        <w:t xml:space="preserve"> </w:t>
      </w:r>
      <w:r w:rsidRPr="00E1628A">
        <w:rPr>
          <w:rFonts w:ascii="Montserrat" w:eastAsia="Arial" w:hAnsi="Montserrat" w:cs="Arial"/>
          <w:sz w:val="20"/>
          <w:szCs w:val="20"/>
        </w:rPr>
        <w:t>q</w:t>
      </w:r>
      <w:r w:rsidRPr="00E1628A">
        <w:rPr>
          <w:rFonts w:ascii="Montserrat" w:eastAsia="Arial" w:hAnsi="Montserrat" w:cs="Arial"/>
          <w:spacing w:val="2"/>
          <w:sz w:val="20"/>
          <w:szCs w:val="20"/>
        </w:rPr>
        <w:t>u</w:t>
      </w:r>
      <w:r w:rsidRPr="00E1628A">
        <w:rPr>
          <w:rFonts w:ascii="Montserrat" w:eastAsia="Arial" w:hAnsi="Montserrat" w:cs="Arial"/>
          <w:sz w:val="20"/>
          <w:szCs w:val="20"/>
        </w:rPr>
        <w:t>e nos</w:t>
      </w:r>
      <w:r w:rsidRPr="00E1628A">
        <w:rPr>
          <w:rFonts w:ascii="Montserrat" w:eastAsia="Arial" w:hAnsi="Montserrat" w:cs="Arial"/>
          <w:spacing w:val="9"/>
          <w:sz w:val="20"/>
          <w:szCs w:val="20"/>
        </w:rPr>
        <w:t xml:space="preserve"> </w:t>
      </w:r>
      <w:r w:rsidRPr="00E1628A">
        <w:rPr>
          <w:rFonts w:ascii="Montserrat" w:eastAsia="Arial" w:hAnsi="Montserrat" w:cs="Arial"/>
          <w:sz w:val="20"/>
          <w:szCs w:val="20"/>
        </w:rPr>
        <w:t>p</w:t>
      </w:r>
      <w:r w:rsidRPr="00E1628A">
        <w:rPr>
          <w:rFonts w:ascii="Montserrat" w:eastAsia="Arial" w:hAnsi="Montserrat" w:cs="Arial"/>
          <w:spacing w:val="1"/>
          <w:sz w:val="20"/>
          <w:szCs w:val="20"/>
        </w:rPr>
        <w:t>r</w:t>
      </w:r>
      <w:r w:rsidRPr="00E1628A">
        <w:rPr>
          <w:rFonts w:ascii="Montserrat" w:eastAsia="Arial" w:hAnsi="Montserrat" w:cs="Arial"/>
          <w:sz w:val="20"/>
          <w:szCs w:val="20"/>
        </w:rPr>
        <w:t>opo</w:t>
      </w:r>
      <w:r w:rsidRPr="00E1628A">
        <w:rPr>
          <w:rFonts w:ascii="Montserrat" w:eastAsia="Arial" w:hAnsi="Montserrat" w:cs="Arial"/>
          <w:spacing w:val="1"/>
          <w:sz w:val="20"/>
          <w:szCs w:val="20"/>
        </w:rPr>
        <w:t>rc</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o</w:t>
      </w:r>
      <w:r w:rsidRPr="00E1628A">
        <w:rPr>
          <w:rFonts w:ascii="Montserrat" w:eastAsia="Arial" w:hAnsi="Montserrat" w:cs="Arial"/>
          <w:sz w:val="20"/>
          <w:szCs w:val="20"/>
        </w:rPr>
        <w:t xml:space="preserve">ne, </w:t>
      </w:r>
      <w:r w:rsidRPr="00E1628A">
        <w:rPr>
          <w:rFonts w:ascii="Montserrat" w:eastAsia="Arial" w:hAnsi="Montserrat" w:cs="Arial"/>
          <w:spacing w:val="1"/>
          <w:sz w:val="20"/>
          <w:szCs w:val="20"/>
        </w:rPr>
        <w:t>l</w:t>
      </w:r>
      <w:r w:rsidRPr="00E1628A">
        <w:rPr>
          <w:rFonts w:ascii="Montserrat" w:eastAsia="Arial" w:hAnsi="Montserrat" w:cs="Arial"/>
          <w:sz w:val="20"/>
          <w:szCs w:val="20"/>
        </w:rPr>
        <w:t>os</w:t>
      </w:r>
      <w:r w:rsidRPr="00E1628A">
        <w:rPr>
          <w:rFonts w:ascii="Montserrat" w:eastAsia="Arial" w:hAnsi="Montserrat" w:cs="Arial"/>
          <w:spacing w:val="10"/>
          <w:sz w:val="20"/>
          <w:szCs w:val="20"/>
        </w:rPr>
        <w:t xml:space="preserve"> </w:t>
      </w:r>
      <w:r w:rsidRPr="00E1628A">
        <w:rPr>
          <w:rFonts w:ascii="Montserrat" w:eastAsia="Arial" w:hAnsi="Montserrat" w:cs="Arial"/>
          <w:spacing w:val="1"/>
          <w:sz w:val="20"/>
          <w:szCs w:val="20"/>
        </w:rPr>
        <w:t>c</w:t>
      </w:r>
      <w:r w:rsidRPr="00E1628A">
        <w:rPr>
          <w:rFonts w:ascii="Montserrat" w:eastAsia="Arial" w:hAnsi="Montserrat" w:cs="Arial"/>
          <w:sz w:val="20"/>
          <w:szCs w:val="20"/>
        </w:rPr>
        <w:t>ua</w:t>
      </w:r>
      <w:r w:rsidRPr="00E1628A">
        <w:rPr>
          <w:rFonts w:ascii="Montserrat" w:eastAsia="Arial" w:hAnsi="Montserrat" w:cs="Arial"/>
          <w:spacing w:val="-1"/>
          <w:sz w:val="20"/>
          <w:szCs w:val="20"/>
        </w:rPr>
        <w:t>l</w:t>
      </w:r>
      <w:r w:rsidRPr="00E1628A">
        <w:rPr>
          <w:rFonts w:ascii="Montserrat" w:eastAsia="Arial" w:hAnsi="Montserrat" w:cs="Arial"/>
          <w:spacing w:val="2"/>
          <w:sz w:val="20"/>
          <w:szCs w:val="20"/>
        </w:rPr>
        <w:t>e</w:t>
      </w:r>
      <w:r w:rsidRPr="00E1628A">
        <w:rPr>
          <w:rFonts w:ascii="Montserrat" w:eastAsia="Arial" w:hAnsi="Montserrat" w:cs="Arial"/>
          <w:sz w:val="20"/>
          <w:szCs w:val="20"/>
        </w:rPr>
        <w:t>s</w:t>
      </w:r>
      <w:r w:rsidRPr="00E1628A">
        <w:rPr>
          <w:rFonts w:ascii="Montserrat" w:eastAsia="Arial" w:hAnsi="Montserrat" w:cs="Arial"/>
          <w:spacing w:val="7"/>
          <w:sz w:val="20"/>
          <w:szCs w:val="20"/>
        </w:rPr>
        <w:t xml:space="preserve"> </w:t>
      </w:r>
      <w:r w:rsidRPr="00E1628A">
        <w:rPr>
          <w:rFonts w:ascii="Montserrat" w:eastAsia="Arial" w:hAnsi="Montserrat" w:cs="Arial"/>
          <w:spacing w:val="1"/>
          <w:sz w:val="20"/>
          <w:szCs w:val="20"/>
        </w:rPr>
        <w:t>s</w:t>
      </w:r>
      <w:r w:rsidRPr="00E1628A">
        <w:rPr>
          <w:rFonts w:ascii="Montserrat" w:eastAsia="Arial" w:hAnsi="Montserrat" w:cs="Arial"/>
          <w:sz w:val="20"/>
          <w:szCs w:val="20"/>
        </w:rPr>
        <w:t>e</w:t>
      </w:r>
      <w:r w:rsidRPr="00E1628A">
        <w:rPr>
          <w:rFonts w:ascii="Montserrat" w:eastAsia="Arial" w:hAnsi="Montserrat" w:cs="Arial"/>
          <w:spacing w:val="1"/>
          <w:sz w:val="20"/>
          <w:szCs w:val="20"/>
        </w:rPr>
        <w:t>r</w:t>
      </w:r>
      <w:r w:rsidRPr="00E1628A">
        <w:rPr>
          <w:rFonts w:ascii="Montserrat" w:eastAsia="Arial" w:hAnsi="Montserrat" w:cs="Arial"/>
          <w:sz w:val="20"/>
          <w:szCs w:val="20"/>
        </w:rPr>
        <w:t>án</w:t>
      </w:r>
      <w:r w:rsidRPr="00E1628A">
        <w:rPr>
          <w:rFonts w:ascii="Montserrat" w:eastAsia="Arial" w:hAnsi="Montserrat" w:cs="Arial"/>
          <w:spacing w:val="5"/>
          <w:sz w:val="20"/>
          <w:szCs w:val="20"/>
        </w:rPr>
        <w:t xml:space="preserve"> </w:t>
      </w:r>
      <w:r w:rsidRPr="00E1628A">
        <w:rPr>
          <w:rFonts w:ascii="Montserrat" w:eastAsia="Arial" w:hAnsi="Montserrat" w:cs="Arial"/>
          <w:sz w:val="20"/>
          <w:szCs w:val="20"/>
        </w:rPr>
        <w:t>p</w:t>
      </w:r>
      <w:r w:rsidRPr="00E1628A">
        <w:rPr>
          <w:rFonts w:ascii="Montserrat" w:eastAsia="Arial" w:hAnsi="Montserrat" w:cs="Arial"/>
          <w:spacing w:val="1"/>
          <w:sz w:val="20"/>
          <w:szCs w:val="20"/>
        </w:rPr>
        <w:t>r</w:t>
      </w:r>
      <w:r w:rsidRPr="00E1628A">
        <w:rPr>
          <w:rFonts w:ascii="Montserrat" w:eastAsia="Arial" w:hAnsi="Montserrat" w:cs="Arial"/>
          <w:sz w:val="20"/>
          <w:szCs w:val="20"/>
        </w:rPr>
        <w:t>oteg</w:t>
      </w:r>
      <w:r w:rsidRPr="00E1628A">
        <w:rPr>
          <w:rFonts w:ascii="Montserrat" w:eastAsia="Arial" w:hAnsi="Montserrat" w:cs="Arial"/>
          <w:spacing w:val="1"/>
          <w:sz w:val="20"/>
          <w:szCs w:val="20"/>
        </w:rPr>
        <w:t>i</w:t>
      </w:r>
      <w:r w:rsidRPr="00E1628A">
        <w:rPr>
          <w:rFonts w:ascii="Montserrat" w:eastAsia="Arial" w:hAnsi="Montserrat" w:cs="Arial"/>
          <w:sz w:val="20"/>
          <w:szCs w:val="20"/>
        </w:rPr>
        <w:t>dos</w:t>
      </w:r>
      <w:r w:rsidRPr="00E1628A">
        <w:rPr>
          <w:rFonts w:ascii="Montserrat" w:eastAsia="Arial" w:hAnsi="Montserrat" w:cs="Arial"/>
          <w:spacing w:val="3"/>
          <w:sz w:val="20"/>
          <w:szCs w:val="20"/>
        </w:rPr>
        <w:t xml:space="preserve"> </w:t>
      </w:r>
      <w:r w:rsidRPr="00E1628A">
        <w:rPr>
          <w:rFonts w:ascii="Montserrat" w:eastAsia="Arial" w:hAnsi="Montserrat" w:cs="Arial"/>
          <w:spacing w:val="1"/>
          <w:sz w:val="20"/>
          <w:szCs w:val="20"/>
        </w:rPr>
        <w:t>c</w:t>
      </w:r>
      <w:r w:rsidRPr="00E1628A">
        <w:rPr>
          <w:rFonts w:ascii="Montserrat" w:eastAsia="Arial" w:hAnsi="Montserrat" w:cs="Arial"/>
          <w:sz w:val="20"/>
          <w:szCs w:val="20"/>
        </w:rPr>
        <w:t>on</w:t>
      </w:r>
      <w:r w:rsidRPr="00E1628A">
        <w:rPr>
          <w:rFonts w:ascii="Montserrat" w:eastAsia="Arial" w:hAnsi="Montserrat" w:cs="Arial"/>
          <w:spacing w:val="2"/>
          <w:sz w:val="20"/>
          <w:szCs w:val="20"/>
        </w:rPr>
        <w:t>f</w:t>
      </w:r>
      <w:r w:rsidRPr="00E1628A">
        <w:rPr>
          <w:rFonts w:ascii="Montserrat" w:eastAsia="Arial" w:hAnsi="Montserrat" w:cs="Arial"/>
          <w:sz w:val="20"/>
          <w:szCs w:val="20"/>
        </w:rPr>
        <w:t>o</w:t>
      </w:r>
      <w:r w:rsidRPr="00E1628A">
        <w:rPr>
          <w:rFonts w:ascii="Montserrat" w:eastAsia="Arial" w:hAnsi="Montserrat" w:cs="Arial"/>
          <w:spacing w:val="1"/>
          <w:sz w:val="20"/>
          <w:szCs w:val="20"/>
        </w:rPr>
        <w:t>r</w:t>
      </w:r>
      <w:r w:rsidRPr="00E1628A">
        <w:rPr>
          <w:rFonts w:ascii="Montserrat" w:eastAsia="Arial" w:hAnsi="Montserrat" w:cs="Arial"/>
          <w:spacing w:val="4"/>
          <w:sz w:val="20"/>
          <w:szCs w:val="20"/>
        </w:rPr>
        <w:t>m</w:t>
      </w:r>
      <w:r w:rsidRPr="00E1628A">
        <w:rPr>
          <w:rFonts w:ascii="Montserrat" w:eastAsia="Arial" w:hAnsi="Montserrat" w:cs="Arial"/>
          <w:sz w:val="20"/>
          <w:szCs w:val="20"/>
        </w:rPr>
        <w:t>e a</w:t>
      </w:r>
      <w:r w:rsidRPr="00E1628A">
        <w:rPr>
          <w:rFonts w:ascii="Montserrat" w:eastAsia="Arial" w:hAnsi="Montserrat" w:cs="Arial"/>
          <w:spacing w:val="9"/>
          <w:sz w:val="20"/>
          <w:szCs w:val="20"/>
        </w:rPr>
        <w:t xml:space="preserve"> </w:t>
      </w:r>
      <w:r w:rsidRPr="00E1628A">
        <w:rPr>
          <w:rFonts w:ascii="Montserrat" w:eastAsia="Arial" w:hAnsi="Montserrat" w:cs="Arial"/>
          <w:spacing w:val="-1"/>
          <w:sz w:val="20"/>
          <w:szCs w:val="20"/>
        </w:rPr>
        <w:t>l</w:t>
      </w:r>
      <w:r w:rsidRPr="00E1628A">
        <w:rPr>
          <w:rFonts w:ascii="Montserrat" w:eastAsia="Arial" w:hAnsi="Montserrat" w:cs="Arial"/>
          <w:sz w:val="20"/>
          <w:szCs w:val="20"/>
        </w:rPr>
        <w:t>o</w:t>
      </w:r>
      <w:r w:rsidRPr="00E1628A">
        <w:rPr>
          <w:rFonts w:ascii="Montserrat" w:eastAsia="Arial" w:hAnsi="Montserrat" w:cs="Arial"/>
          <w:spacing w:val="9"/>
          <w:sz w:val="20"/>
          <w:szCs w:val="20"/>
        </w:rPr>
        <w:t xml:space="preserve"> </w:t>
      </w:r>
      <w:r w:rsidRPr="00E1628A">
        <w:rPr>
          <w:rFonts w:ascii="Montserrat" w:eastAsia="Arial" w:hAnsi="Montserrat" w:cs="Arial"/>
          <w:sz w:val="20"/>
          <w:szCs w:val="20"/>
        </w:rPr>
        <w:t>d</w:t>
      </w:r>
      <w:r w:rsidRPr="00E1628A">
        <w:rPr>
          <w:rFonts w:ascii="Montserrat" w:eastAsia="Arial" w:hAnsi="Montserrat" w:cs="Arial"/>
          <w:spacing w:val="-1"/>
          <w:sz w:val="20"/>
          <w:szCs w:val="20"/>
        </w:rPr>
        <w:t>i</w:t>
      </w:r>
      <w:r w:rsidRPr="00E1628A">
        <w:rPr>
          <w:rFonts w:ascii="Montserrat" w:eastAsia="Arial" w:hAnsi="Montserrat" w:cs="Arial"/>
          <w:spacing w:val="1"/>
          <w:sz w:val="20"/>
          <w:szCs w:val="20"/>
        </w:rPr>
        <w:t>s</w:t>
      </w:r>
      <w:r w:rsidRPr="00E1628A">
        <w:rPr>
          <w:rFonts w:ascii="Montserrat" w:eastAsia="Arial" w:hAnsi="Montserrat" w:cs="Arial"/>
          <w:sz w:val="20"/>
          <w:szCs w:val="20"/>
        </w:rPr>
        <w:t>pue</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t</w:t>
      </w:r>
      <w:r w:rsidRPr="00E1628A">
        <w:rPr>
          <w:rFonts w:ascii="Montserrat" w:eastAsia="Arial" w:hAnsi="Montserrat" w:cs="Arial"/>
          <w:sz w:val="20"/>
          <w:szCs w:val="20"/>
        </w:rPr>
        <w:t>o</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por</w:t>
      </w:r>
      <w:r w:rsidRPr="00E1628A">
        <w:rPr>
          <w:rFonts w:ascii="Montserrat" w:eastAsia="Arial" w:hAnsi="Montserrat" w:cs="Arial"/>
          <w:spacing w:val="9"/>
          <w:sz w:val="20"/>
          <w:szCs w:val="20"/>
        </w:rPr>
        <w:t xml:space="preserve"> </w:t>
      </w:r>
      <w:r w:rsidRPr="00E1628A">
        <w:rPr>
          <w:rFonts w:ascii="Montserrat" w:eastAsia="Arial" w:hAnsi="Montserrat" w:cs="Arial"/>
          <w:spacing w:val="-1"/>
          <w:sz w:val="20"/>
          <w:szCs w:val="20"/>
        </w:rPr>
        <w:t>l</w:t>
      </w:r>
      <w:r w:rsidRPr="00E1628A">
        <w:rPr>
          <w:rFonts w:ascii="Montserrat" w:eastAsia="Arial" w:hAnsi="Montserrat" w:cs="Arial"/>
          <w:sz w:val="20"/>
          <w:szCs w:val="20"/>
        </w:rPr>
        <w:t>a</w:t>
      </w:r>
      <w:r w:rsidRPr="00E1628A">
        <w:rPr>
          <w:rFonts w:ascii="Montserrat" w:eastAsia="Arial" w:hAnsi="Montserrat" w:cs="Arial"/>
          <w:spacing w:val="9"/>
          <w:sz w:val="20"/>
          <w:szCs w:val="20"/>
        </w:rPr>
        <w:t xml:space="preserve"> </w:t>
      </w:r>
      <w:r w:rsidRPr="00E1628A">
        <w:rPr>
          <w:rFonts w:ascii="Montserrat" w:eastAsia="Arial" w:hAnsi="Montserrat" w:cs="Arial"/>
          <w:spacing w:val="2"/>
          <w:sz w:val="20"/>
          <w:szCs w:val="20"/>
        </w:rPr>
        <w:t>Le</w:t>
      </w:r>
      <w:r w:rsidRPr="00E1628A">
        <w:rPr>
          <w:rFonts w:ascii="Montserrat" w:eastAsia="Arial" w:hAnsi="Montserrat" w:cs="Arial"/>
          <w:sz w:val="20"/>
          <w:szCs w:val="20"/>
        </w:rPr>
        <w:t>y</w:t>
      </w:r>
      <w:r w:rsidRPr="00E1628A">
        <w:rPr>
          <w:rFonts w:ascii="Montserrat" w:eastAsia="Arial" w:hAnsi="Montserrat" w:cs="Arial"/>
          <w:spacing w:val="4"/>
          <w:sz w:val="20"/>
          <w:szCs w:val="20"/>
        </w:rPr>
        <w:t xml:space="preserve"> </w:t>
      </w:r>
      <w:r w:rsidRPr="00E1628A">
        <w:rPr>
          <w:rFonts w:ascii="Montserrat" w:eastAsia="Arial" w:hAnsi="Montserrat" w:cs="Arial"/>
          <w:spacing w:val="1"/>
          <w:sz w:val="20"/>
          <w:szCs w:val="20"/>
        </w:rPr>
        <w:t>G</w:t>
      </w:r>
      <w:r w:rsidRPr="00E1628A">
        <w:rPr>
          <w:rFonts w:ascii="Montserrat" w:eastAsia="Arial" w:hAnsi="Montserrat" w:cs="Arial"/>
          <w:sz w:val="20"/>
          <w:szCs w:val="20"/>
        </w:rPr>
        <w:t>e</w:t>
      </w:r>
      <w:r w:rsidRPr="00E1628A">
        <w:rPr>
          <w:rFonts w:ascii="Montserrat" w:eastAsia="Arial" w:hAnsi="Montserrat" w:cs="Arial"/>
          <w:spacing w:val="2"/>
          <w:sz w:val="20"/>
          <w:szCs w:val="20"/>
        </w:rPr>
        <w:t>n</w:t>
      </w:r>
      <w:r w:rsidRPr="00E1628A">
        <w:rPr>
          <w:rFonts w:ascii="Montserrat" w:eastAsia="Arial" w:hAnsi="Montserrat" w:cs="Arial"/>
          <w:sz w:val="20"/>
          <w:szCs w:val="20"/>
        </w:rPr>
        <w:t>e</w:t>
      </w:r>
      <w:r w:rsidRPr="00E1628A">
        <w:rPr>
          <w:rFonts w:ascii="Montserrat" w:eastAsia="Arial" w:hAnsi="Montserrat" w:cs="Arial"/>
          <w:spacing w:val="1"/>
          <w:sz w:val="20"/>
          <w:szCs w:val="20"/>
        </w:rPr>
        <w:t>r</w:t>
      </w:r>
      <w:r w:rsidRPr="00E1628A">
        <w:rPr>
          <w:rFonts w:ascii="Montserrat" w:eastAsia="Arial" w:hAnsi="Montserrat" w:cs="Arial"/>
          <w:sz w:val="20"/>
          <w:szCs w:val="20"/>
        </w:rPr>
        <w:t>al</w:t>
      </w:r>
      <w:r w:rsidRPr="00E1628A">
        <w:rPr>
          <w:rFonts w:ascii="Montserrat" w:eastAsia="Arial" w:hAnsi="Montserrat" w:cs="Arial"/>
          <w:spacing w:val="3"/>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11"/>
          <w:sz w:val="20"/>
          <w:szCs w:val="20"/>
        </w:rPr>
        <w:t xml:space="preserve"> </w:t>
      </w:r>
      <w:r w:rsidRPr="00E1628A">
        <w:rPr>
          <w:rFonts w:ascii="Montserrat" w:eastAsia="Arial" w:hAnsi="Montserrat" w:cs="Arial"/>
          <w:spacing w:val="-1"/>
          <w:sz w:val="20"/>
          <w:szCs w:val="20"/>
        </w:rPr>
        <w:t>P</w:t>
      </w:r>
      <w:r w:rsidRPr="00E1628A">
        <w:rPr>
          <w:rFonts w:ascii="Montserrat" w:eastAsia="Arial" w:hAnsi="Montserrat" w:cs="Arial"/>
          <w:spacing w:val="1"/>
          <w:sz w:val="20"/>
          <w:szCs w:val="20"/>
        </w:rPr>
        <w:t>r</w:t>
      </w:r>
      <w:r w:rsidRPr="00E1628A">
        <w:rPr>
          <w:rFonts w:ascii="Montserrat" w:eastAsia="Arial" w:hAnsi="Montserrat" w:cs="Arial"/>
          <w:sz w:val="20"/>
          <w:szCs w:val="20"/>
        </w:rPr>
        <w:t>ote</w:t>
      </w:r>
      <w:r w:rsidRPr="00E1628A">
        <w:rPr>
          <w:rFonts w:ascii="Montserrat" w:eastAsia="Arial" w:hAnsi="Montserrat" w:cs="Arial"/>
          <w:spacing w:val="1"/>
          <w:sz w:val="20"/>
          <w:szCs w:val="20"/>
        </w:rPr>
        <w:t>cci</w:t>
      </w:r>
      <w:r w:rsidRPr="00E1628A">
        <w:rPr>
          <w:rFonts w:ascii="Montserrat" w:eastAsia="Arial" w:hAnsi="Montserrat" w:cs="Arial"/>
          <w:sz w:val="20"/>
          <w:szCs w:val="20"/>
        </w:rPr>
        <w:t>ón</w:t>
      </w:r>
      <w:r w:rsidRPr="00E1628A">
        <w:rPr>
          <w:rFonts w:ascii="Montserrat" w:eastAsia="Arial" w:hAnsi="Montserrat" w:cs="Arial"/>
          <w:spacing w:val="4"/>
          <w:sz w:val="20"/>
          <w:szCs w:val="20"/>
        </w:rPr>
        <w:t xml:space="preserve"> </w:t>
      </w:r>
      <w:r w:rsidRPr="00E1628A">
        <w:rPr>
          <w:rFonts w:ascii="Montserrat" w:eastAsia="Arial" w:hAnsi="Montserrat" w:cs="Arial"/>
          <w:sz w:val="20"/>
          <w:szCs w:val="20"/>
        </w:rPr>
        <w:t>de Datos</w:t>
      </w:r>
      <w:r w:rsidRPr="00E1628A">
        <w:rPr>
          <w:rFonts w:ascii="Montserrat" w:eastAsia="Arial" w:hAnsi="Montserrat" w:cs="Arial"/>
          <w:spacing w:val="51"/>
          <w:sz w:val="20"/>
          <w:szCs w:val="20"/>
        </w:rPr>
        <w:t xml:space="preserve"> </w:t>
      </w:r>
      <w:r w:rsidRPr="00E1628A">
        <w:rPr>
          <w:rFonts w:ascii="Montserrat" w:eastAsia="Arial" w:hAnsi="Montserrat" w:cs="Arial"/>
          <w:spacing w:val="2"/>
          <w:sz w:val="20"/>
          <w:szCs w:val="20"/>
        </w:rPr>
        <w:t>P</w:t>
      </w:r>
      <w:r w:rsidRPr="00E1628A">
        <w:rPr>
          <w:rFonts w:ascii="Montserrat" w:eastAsia="Arial" w:hAnsi="Montserrat" w:cs="Arial"/>
          <w:sz w:val="20"/>
          <w:szCs w:val="20"/>
        </w:rPr>
        <w:t>e</w:t>
      </w:r>
      <w:r w:rsidRPr="00E1628A">
        <w:rPr>
          <w:rFonts w:ascii="Montserrat" w:eastAsia="Arial" w:hAnsi="Montserrat" w:cs="Arial"/>
          <w:spacing w:val="1"/>
          <w:sz w:val="20"/>
          <w:szCs w:val="20"/>
        </w:rPr>
        <w:t>rs</w:t>
      </w:r>
      <w:r w:rsidRPr="00E1628A">
        <w:rPr>
          <w:rFonts w:ascii="Montserrat" w:eastAsia="Arial" w:hAnsi="Montserrat" w:cs="Arial"/>
          <w:sz w:val="20"/>
          <w:szCs w:val="20"/>
        </w:rPr>
        <w:t>on</w:t>
      </w:r>
      <w:r w:rsidRPr="00E1628A">
        <w:rPr>
          <w:rFonts w:ascii="Montserrat" w:eastAsia="Arial" w:hAnsi="Montserrat" w:cs="Arial"/>
          <w:spacing w:val="2"/>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es</w:t>
      </w:r>
      <w:r w:rsidRPr="00E1628A">
        <w:rPr>
          <w:rFonts w:ascii="Montserrat" w:eastAsia="Arial" w:hAnsi="Montserrat" w:cs="Arial"/>
          <w:spacing w:val="47"/>
          <w:sz w:val="20"/>
          <w:szCs w:val="20"/>
        </w:rPr>
        <w:t xml:space="preserve"> </w:t>
      </w:r>
      <w:r w:rsidRPr="00E1628A">
        <w:rPr>
          <w:rFonts w:ascii="Montserrat" w:eastAsia="Arial" w:hAnsi="Montserrat" w:cs="Arial"/>
          <w:sz w:val="20"/>
          <w:szCs w:val="20"/>
        </w:rPr>
        <w:t>en</w:t>
      </w:r>
      <w:r w:rsidR="00375242" w:rsidRPr="00E1628A">
        <w:rPr>
          <w:rFonts w:ascii="Montserrat" w:eastAsia="Arial" w:hAnsi="Montserrat" w:cs="Arial"/>
          <w:sz w:val="20"/>
          <w:szCs w:val="20"/>
        </w:rPr>
        <w:t xml:space="preserve"> </w:t>
      </w:r>
      <w:r w:rsidRPr="00E1628A">
        <w:rPr>
          <w:rFonts w:ascii="Montserrat" w:eastAsia="Arial" w:hAnsi="Montserrat" w:cs="Arial"/>
          <w:spacing w:val="-1"/>
          <w:sz w:val="20"/>
          <w:szCs w:val="20"/>
        </w:rPr>
        <w:t>P</w:t>
      </w:r>
      <w:r w:rsidRPr="00E1628A">
        <w:rPr>
          <w:rFonts w:ascii="Montserrat" w:eastAsia="Arial" w:hAnsi="Montserrat" w:cs="Arial"/>
          <w:sz w:val="20"/>
          <w:szCs w:val="20"/>
        </w:rPr>
        <w:t>o</w:t>
      </w:r>
      <w:r w:rsidRPr="00E1628A">
        <w:rPr>
          <w:rFonts w:ascii="Montserrat" w:eastAsia="Arial" w:hAnsi="Montserrat" w:cs="Arial"/>
          <w:spacing w:val="4"/>
          <w:sz w:val="20"/>
          <w:szCs w:val="20"/>
        </w:rPr>
        <w:t>s</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pacing w:val="-1"/>
          <w:sz w:val="20"/>
          <w:szCs w:val="20"/>
        </w:rPr>
        <w:t>i</w:t>
      </w:r>
      <w:r w:rsidRPr="00E1628A">
        <w:rPr>
          <w:rFonts w:ascii="Montserrat" w:eastAsia="Arial" w:hAnsi="Montserrat" w:cs="Arial"/>
          <w:sz w:val="20"/>
          <w:szCs w:val="20"/>
        </w:rPr>
        <w:t>ón</w:t>
      </w:r>
      <w:r w:rsidRPr="00E1628A">
        <w:rPr>
          <w:rFonts w:ascii="Montserrat" w:eastAsia="Arial" w:hAnsi="Montserrat" w:cs="Arial"/>
          <w:spacing w:val="49"/>
          <w:sz w:val="20"/>
          <w:szCs w:val="20"/>
        </w:rPr>
        <w:t xml:space="preserve"> </w:t>
      </w:r>
      <w:r w:rsidRPr="00E1628A">
        <w:rPr>
          <w:rFonts w:ascii="Montserrat" w:eastAsia="Arial" w:hAnsi="Montserrat" w:cs="Arial"/>
          <w:sz w:val="20"/>
          <w:szCs w:val="20"/>
        </w:rPr>
        <w:t>de</w:t>
      </w:r>
      <w:r w:rsidR="00375242" w:rsidRPr="00E1628A">
        <w:rPr>
          <w:rFonts w:ascii="Montserrat" w:eastAsia="Arial" w:hAnsi="Montserrat" w:cs="Arial"/>
          <w:sz w:val="20"/>
          <w:szCs w:val="20"/>
        </w:rPr>
        <w:t xml:space="preserve"> </w:t>
      </w:r>
      <w:r w:rsidRPr="00E1628A">
        <w:rPr>
          <w:rFonts w:ascii="Montserrat" w:eastAsia="Arial" w:hAnsi="Montserrat" w:cs="Arial"/>
          <w:spacing w:val="-1"/>
          <w:sz w:val="20"/>
          <w:szCs w:val="20"/>
        </w:rPr>
        <w:t>S</w:t>
      </w:r>
      <w:r w:rsidRPr="00E1628A">
        <w:rPr>
          <w:rFonts w:ascii="Montserrat" w:eastAsia="Arial" w:hAnsi="Montserrat" w:cs="Arial"/>
          <w:sz w:val="20"/>
          <w:szCs w:val="20"/>
        </w:rPr>
        <w:t>u</w:t>
      </w:r>
      <w:r w:rsidRPr="00E1628A">
        <w:rPr>
          <w:rFonts w:ascii="Montserrat" w:eastAsia="Arial" w:hAnsi="Montserrat" w:cs="Arial"/>
          <w:spacing w:val="1"/>
          <w:sz w:val="20"/>
          <w:szCs w:val="20"/>
        </w:rPr>
        <w:t>j</w:t>
      </w:r>
      <w:r w:rsidRPr="00E1628A">
        <w:rPr>
          <w:rFonts w:ascii="Montserrat" w:eastAsia="Arial" w:hAnsi="Montserrat" w:cs="Arial"/>
          <w:sz w:val="20"/>
          <w:szCs w:val="20"/>
        </w:rPr>
        <w:t>etos</w:t>
      </w:r>
      <w:r w:rsidRPr="00E1628A">
        <w:rPr>
          <w:rFonts w:ascii="Montserrat" w:eastAsia="Arial" w:hAnsi="Montserrat" w:cs="Arial"/>
          <w:spacing w:val="50"/>
          <w:sz w:val="20"/>
          <w:szCs w:val="20"/>
        </w:rPr>
        <w:t xml:space="preserve"> </w:t>
      </w:r>
      <w:r w:rsidRPr="00E1628A">
        <w:rPr>
          <w:rFonts w:ascii="Montserrat" w:eastAsia="Arial" w:hAnsi="Montserrat" w:cs="Arial"/>
          <w:spacing w:val="1"/>
          <w:sz w:val="20"/>
          <w:szCs w:val="20"/>
        </w:rPr>
        <w:t>O</w:t>
      </w:r>
      <w:r w:rsidRPr="00E1628A">
        <w:rPr>
          <w:rFonts w:ascii="Montserrat" w:eastAsia="Arial" w:hAnsi="Montserrat" w:cs="Arial"/>
          <w:spacing w:val="2"/>
          <w:sz w:val="20"/>
          <w:szCs w:val="20"/>
        </w:rPr>
        <w:t>b</w:t>
      </w:r>
      <w:r w:rsidRPr="00E1628A">
        <w:rPr>
          <w:rFonts w:ascii="Montserrat" w:eastAsia="Arial" w:hAnsi="Montserrat" w:cs="Arial"/>
          <w:spacing w:val="-1"/>
          <w:sz w:val="20"/>
          <w:szCs w:val="20"/>
        </w:rPr>
        <w:t>l</w:t>
      </w:r>
      <w:r w:rsidRPr="00E1628A">
        <w:rPr>
          <w:rFonts w:ascii="Montserrat" w:eastAsia="Arial" w:hAnsi="Montserrat" w:cs="Arial"/>
          <w:spacing w:val="1"/>
          <w:sz w:val="20"/>
          <w:szCs w:val="20"/>
        </w:rPr>
        <w:t>i</w:t>
      </w:r>
      <w:r w:rsidRPr="00E1628A">
        <w:rPr>
          <w:rFonts w:ascii="Montserrat" w:eastAsia="Arial" w:hAnsi="Montserrat" w:cs="Arial"/>
          <w:sz w:val="20"/>
          <w:szCs w:val="20"/>
        </w:rPr>
        <w:t>ga</w:t>
      </w:r>
      <w:r w:rsidRPr="00E1628A">
        <w:rPr>
          <w:rFonts w:ascii="Montserrat" w:eastAsia="Arial" w:hAnsi="Montserrat" w:cs="Arial"/>
          <w:spacing w:val="2"/>
          <w:sz w:val="20"/>
          <w:szCs w:val="20"/>
        </w:rPr>
        <w:t>d</w:t>
      </w:r>
      <w:r w:rsidRPr="00E1628A">
        <w:rPr>
          <w:rFonts w:ascii="Montserrat" w:eastAsia="Arial" w:hAnsi="Montserrat" w:cs="Arial"/>
          <w:sz w:val="20"/>
          <w:szCs w:val="20"/>
        </w:rPr>
        <w:t>os</w:t>
      </w:r>
      <w:r w:rsidRPr="00E1628A">
        <w:rPr>
          <w:rFonts w:ascii="Montserrat" w:eastAsia="Arial" w:hAnsi="Montserrat" w:cs="Arial"/>
          <w:spacing w:val="49"/>
          <w:sz w:val="20"/>
          <w:szCs w:val="20"/>
        </w:rPr>
        <w:t xml:space="preserve"> </w:t>
      </w:r>
      <w:r w:rsidRPr="00E1628A">
        <w:rPr>
          <w:rFonts w:ascii="Montserrat" w:eastAsia="Arial" w:hAnsi="Montserrat" w:cs="Arial"/>
          <w:spacing w:val="1"/>
          <w:sz w:val="20"/>
          <w:szCs w:val="20"/>
        </w:rPr>
        <w:t>(</w:t>
      </w:r>
      <w:r w:rsidRPr="00E1628A">
        <w:rPr>
          <w:rFonts w:ascii="Montserrat" w:eastAsia="Arial" w:hAnsi="Montserrat" w:cs="Arial"/>
          <w:sz w:val="20"/>
          <w:szCs w:val="20"/>
        </w:rPr>
        <w:t>L</w:t>
      </w:r>
      <w:r w:rsidRPr="00E1628A">
        <w:rPr>
          <w:rFonts w:ascii="Montserrat" w:eastAsia="Arial" w:hAnsi="Montserrat" w:cs="Arial"/>
          <w:spacing w:val="1"/>
          <w:sz w:val="20"/>
          <w:szCs w:val="20"/>
        </w:rPr>
        <w:t>G</w:t>
      </w:r>
      <w:r w:rsidRPr="00E1628A">
        <w:rPr>
          <w:rFonts w:ascii="Montserrat" w:eastAsia="Arial" w:hAnsi="Montserrat" w:cs="Arial"/>
          <w:spacing w:val="-1"/>
          <w:sz w:val="20"/>
          <w:szCs w:val="20"/>
        </w:rPr>
        <w:t>P</w:t>
      </w:r>
      <w:r w:rsidRPr="00E1628A">
        <w:rPr>
          <w:rFonts w:ascii="Montserrat" w:eastAsia="Arial" w:hAnsi="Montserrat" w:cs="Arial"/>
          <w:sz w:val="20"/>
          <w:szCs w:val="20"/>
        </w:rPr>
        <w:t>D</w:t>
      </w:r>
      <w:r w:rsidRPr="00E1628A">
        <w:rPr>
          <w:rFonts w:ascii="Montserrat" w:eastAsia="Arial" w:hAnsi="Montserrat" w:cs="Arial"/>
          <w:spacing w:val="2"/>
          <w:sz w:val="20"/>
          <w:szCs w:val="20"/>
        </w:rPr>
        <w:t>PP</w:t>
      </w:r>
      <w:r w:rsidRPr="00E1628A">
        <w:rPr>
          <w:rFonts w:ascii="Montserrat" w:eastAsia="Arial" w:hAnsi="Montserrat" w:cs="Arial"/>
          <w:spacing w:val="-1"/>
          <w:sz w:val="20"/>
          <w:szCs w:val="20"/>
        </w:rPr>
        <w:t>S</w:t>
      </w:r>
      <w:r w:rsidRPr="00E1628A">
        <w:rPr>
          <w:rFonts w:ascii="Montserrat" w:eastAsia="Arial" w:hAnsi="Montserrat" w:cs="Arial"/>
          <w:spacing w:val="1"/>
          <w:sz w:val="20"/>
          <w:szCs w:val="20"/>
        </w:rPr>
        <w:t>O)</w:t>
      </w:r>
      <w:r w:rsidRPr="00E1628A">
        <w:rPr>
          <w:rFonts w:ascii="Montserrat" w:eastAsia="Arial" w:hAnsi="Montserrat" w:cs="Arial"/>
          <w:sz w:val="20"/>
          <w:szCs w:val="20"/>
        </w:rPr>
        <w:t>,</w:t>
      </w:r>
      <w:r w:rsidRPr="00E1628A">
        <w:rPr>
          <w:rFonts w:ascii="Montserrat" w:eastAsia="Arial" w:hAnsi="Montserrat" w:cs="Arial"/>
          <w:spacing w:val="45"/>
          <w:sz w:val="20"/>
          <w:szCs w:val="20"/>
        </w:rPr>
        <w:t xml:space="preserve"> </w:t>
      </w:r>
      <w:r w:rsidRPr="00E1628A">
        <w:rPr>
          <w:rFonts w:ascii="Montserrat" w:eastAsia="Arial" w:hAnsi="Montserrat" w:cs="Arial"/>
          <w:sz w:val="20"/>
          <w:szCs w:val="20"/>
        </w:rPr>
        <w:t>y</w:t>
      </w:r>
      <w:r w:rsidRPr="00E1628A">
        <w:rPr>
          <w:rFonts w:ascii="Montserrat" w:eastAsia="Arial" w:hAnsi="Montserrat" w:cs="Arial"/>
          <w:spacing w:val="51"/>
          <w:sz w:val="20"/>
          <w:szCs w:val="20"/>
        </w:rPr>
        <w:t xml:space="preserve"> </w:t>
      </w:r>
      <w:r w:rsidRPr="00E1628A">
        <w:rPr>
          <w:rFonts w:ascii="Montserrat" w:eastAsia="Arial" w:hAnsi="Montserrat" w:cs="Arial"/>
          <w:spacing w:val="2"/>
          <w:sz w:val="20"/>
          <w:szCs w:val="20"/>
        </w:rPr>
        <w:t>d</w:t>
      </w:r>
      <w:r w:rsidRPr="00E1628A">
        <w:rPr>
          <w:rFonts w:ascii="Montserrat" w:eastAsia="Arial" w:hAnsi="Montserrat" w:cs="Arial"/>
          <w:sz w:val="20"/>
          <w:szCs w:val="20"/>
        </w:rPr>
        <w:t>e</w:t>
      </w:r>
      <w:r w:rsidRPr="00E1628A">
        <w:rPr>
          <w:rFonts w:ascii="Montserrat" w:eastAsia="Arial" w:hAnsi="Montserrat" w:cs="Arial"/>
          <w:spacing w:val="4"/>
          <w:sz w:val="20"/>
          <w:szCs w:val="20"/>
        </w:rPr>
        <w:t>m</w:t>
      </w:r>
      <w:r w:rsidRPr="00E1628A">
        <w:rPr>
          <w:rFonts w:ascii="Montserrat" w:eastAsia="Arial" w:hAnsi="Montserrat" w:cs="Arial"/>
          <w:spacing w:val="-3"/>
          <w:sz w:val="20"/>
          <w:szCs w:val="20"/>
        </w:rPr>
        <w:t>á</w:t>
      </w:r>
      <w:r w:rsidRPr="00E1628A">
        <w:rPr>
          <w:rFonts w:ascii="Montserrat" w:eastAsia="Arial" w:hAnsi="Montserrat" w:cs="Arial"/>
          <w:sz w:val="20"/>
          <w:szCs w:val="20"/>
        </w:rPr>
        <w:t>s</w:t>
      </w:r>
      <w:r w:rsidRPr="00E1628A">
        <w:rPr>
          <w:rFonts w:ascii="Montserrat" w:eastAsia="Arial" w:hAnsi="Montserrat" w:cs="Arial"/>
          <w:spacing w:val="51"/>
          <w:sz w:val="20"/>
          <w:szCs w:val="20"/>
        </w:rPr>
        <w:t xml:space="preserve"> </w:t>
      </w:r>
      <w:r w:rsidRPr="00E1628A">
        <w:rPr>
          <w:rFonts w:ascii="Montserrat" w:eastAsia="Arial" w:hAnsi="Montserrat" w:cs="Arial"/>
          <w:sz w:val="20"/>
          <w:szCs w:val="20"/>
        </w:rPr>
        <w:t>no</w:t>
      </w:r>
      <w:r w:rsidRPr="00E1628A">
        <w:rPr>
          <w:rFonts w:ascii="Montserrat" w:eastAsia="Arial" w:hAnsi="Montserrat" w:cs="Arial"/>
          <w:spacing w:val="1"/>
          <w:sz w:val="20"/>
          <w:szCs w:val="20"/>
        </w:rPr>
        <w:t>r</w:t>
      </w:r>
      <w:r w:rsidRPr="00E1628A">
        <w:rPr>
          <w:rFonts w:ascii="Montserrat" w:eastAsia="Arial" w:hAnsi="Montserrat" w:cs="Arial"/>
          <w:spacing w:val="4"/>
          <w:sz w:val="20"/>
          <w:szCs w:val="20"/>
        </w:rPr>
        <w:t>m</w:t>
      </w:r>
      <w:r w:rsidRPr="00E1628A">
        <w:rPr>
          <w:rFonts w:ascii="Montserrat" w:eastAsia="Arial" w:hAnsi="Montserrat" w:cs="Arial"/>
          <w:sz w:val="20"/>
          <w:szCs w:val="20"/>
        </w:rPr>
        <w:t>at</w:t>
      </w:r>
      <w:r w:rsidRPr="00E1628A">
        <w:rPr>
          <w:rFonts w:ascii="Montserrat" w:eastAsia="Arial" w:hAnsi="Montserrat" w:cs="Arial"/>
          <w:spacing w:val="-1"/>
          <w:sz w:val="20"/>
          <w:szCs w:val="20"/>
        </w:rPr>
        <w:t>ivi</w:t>
      </w:r>
      <w:r w:rsidRPr="00E1628A">
        <w:rPr>
          <w:rFonts w:ascii="Montserrat" w:eastAsia="Arial" w:hAnsi="Montserrat" w:cs="Arial"/>
          <w:sz w:val="20"/>
          <w:szCs w:val="20"/>
        </w:rPr>
        <w:t>d</w:t>
      </w:r>
      <w:r w:rsidRPr="00E1628A">
        <w:rPr>
          <w:rFonts w:ascii="Montserrat" w:eastAsia="Arial" w:hAnsi="Montserrat" w:cs="Arial"/>
          <w:spacing w:val="2"/>
          <w:sz w:val="20"/>
          <w:szCs w:val="20"/>
        </w:rPr>
        <w:t>a</w:t>
      </w:r>
      <w:r w:rsidRPr="00E1628A">
        <w:rPr>
          <w:rFonts w:ascii="Montserrat" w:eastAsia="Arial" w:hAnsi="Montserrat" w:cs="Arial"/>
          <w:sz w:val="20"/>
          <w:szCs w:val="20"/>
        </w:rPr>
        <w:t>d</w:t>
      </w:r>
      <w:r w:rsidRPr="00E1628A">
        <w:rPr>
          <w:rFonts w:ascii="Montserrat" w:eastAsia="Arial" w:hAnsi="Montserrat" w:cs="Arial"/>
          <w:spacing w:val="44"/>
          <w:sz w:val="20"/>
          <w:szCs w:val="20"/>
        </w:rPr>
        <w:t xml:space="preserve"> </w:t>
      </w:r>
      <w:r w:rsidRPr="00E1628A">
        <w:rPr>
          <w:rFonts w:ascii="Montserrat" w:eastAsia="Arial" w:hAnsi="Montserrat" w:cs="Arial"/>
          <w:spacing w:val="2"/>
          <w:sz w:val="20"/>
          <w:szCs w:val="20"/>
        </w:rPr>
        <w:t>q</w:t>
      </w:r>
      <w:r w:rsidRPr="00E1628A">
        <w:rPr>
          <w:rFonts w:ascii="Montserrat" w:eastAsia="Arial" w:hAnsi="Montserrat" w:cs="Arial"/>
          <w:sz w:val="20"/>
          <w:szCs w:val="20"/>
        </w:rPr>
        <w:t>ue</w:t>
      </w:r>
      <w:r w:rsidRPr="00E1628A">
        <w:rPr>
          <w:rFonts w:ascii="Montserrat" w:eastAsia="Arial" w:hAnsi="Montserrat" w:cs="Arial"/>
          <w:spacing w:val="51"/>
          <w:sz w:val="20"/>
          <w:szCs w:val="20"/>
        </w:rPr>
        <w:t xml:space="preserve"> </w:t>
      </w:r>
      <w:r w:rsidRPr="00E1628A">
        <w:rPr>
          <w:rFonts w:ascii="Montserrat" w:eastAsia="Arial" w:hAnsi="Montserrat" w:cs="Arial"/>
          <w:spacing w:val="1"/>
          <w:sz w:val="20"/>
          <w:szCs w:val="20"/>
        </w:rPr>
        <w:t>r</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u</w:t>
      </w:r>
      <w:r w:rsidRPr="00E1628A">
        <w:rPr>
          <w:rFonts w:ascii="Montserrat" w:eastAsia="Arial" w:hAnsi="Montserrat" w:cs="Arial"/>
          <w:spacing w:val="-1"/>
          <w:sz w:val="20"/>
          <w:szCs w:val="20"/>
        </w:rPr>
        <w:t>l</w:t>
      </w:r>
      <w:r w:rsidRPr="00E1628A">
        <w:rPr>
          <w:rFonts w:ascii="Montserrat" w:eastAsia="Arial" w:hAnsi="Montserrat" w:cs="Arial"/>
          <w:spacing w:val="2"/>
          <w:sz w:val="20"/>
          <w:szCs w:val="20"/>
        </w:rPr>
        <w:t>t</w:t>
      </w:r>
      <w:r w:rsidRPr="00E1628A">
        <w:rPr>
          <w:rFonts w:ascii="Montserrat" w:eastAsia="Arial" w:hAnsi="Montserrat" w:cs="Arial"/>
          <w:sz w:val="20"/>
          <w:szCs w:val="20"/>
        </w:rPr>
        <w:t>e ap</w:t>
      </w:r>
      <w:r w:rsidRPr="00E1628A">
        <w:rPr>
          <w:rFonts w:ascii="Montserrat" w:eastAsia="Arial" w:hAnsi="Montserrat" w:cs="Arial"/>
          <w:spacing w:val="1"/>
          <w:sz w:val="20"/>
          <w:szCs w:val="20"/>
        </w:rPr>
        <w:t>l</w:t>
      </w:r>
      <w:r w:rsidRPr="00E1628A">
        <w:rPr>
          <w:rFonts w:ascii="Montserrat" w:eastAsia="Arial" w:hAnsi="Montserrat" w:cs="Arial"/>
          <w:spacing w:val="-1"/>
          <w:sz w:val="20"/>
          <w:szCs w:val="20"/>
        </w:rPr>
        <w:t>i</w:t>
      </w:r>
      <w:r w:rsidRPr="00E1628A">
        <w:rPr>
          <w:rFonts w:ascii="Montserrat" w:eastAsia="Arial" w:hAnsi="Montserrat" w:cs="Arial"/>
          <w:spacing w:val="1"/>
          <w:sz w:val="20"/>
          <w:szCs w:val="20"/>
        </w:rPr>
        <w:t>c</w:t>
      </w:r>
      <w:r w:rsidRPr="00E1628A">
        <w:rPr>
          <w:rFonts w:ascii="Montserrat" w:eastAsia="Arial" w:hAnsi="Montserrat" w:cs="Arial"/>
          <w:sz w:val="20"/>
          <w:szCs w:val="20"/>
        </w:rPr>
        <w:t>a</w:t>
      </w:r>
      <w:r w:rsidRPr="00E1628A">
        <w:rPr>
          <w:rFonts w:ascii="Montserrat" w:eastAsia="Arial" w:hAnsi="Montserrat" w:cs="Arial"/>
          <w:spacing w:val="2"/>
          <w:sz w:val="20"/>
          <w:szCs w:val="20"/>
        </w:rPr>
        <w:t>b</w:t>
      </w:r>
      <w:r w:rsidRPr="00E1628A">
        <w:rPr>
          <w:rFonts w:ascii="Montserrat" w:eastAsia="Arial" w:hAnsi="Montserrat" w:cs="Arial"/>
          <w:spacing w:val="-1"/>
          <w:sz w:val="20"/>
          <w:szCs w:val="20"/>
        </w:rPr>
        <w:t>l</w:t>
      </w:r>
      <w:r w:rsidRPr="00E1628A">
        <w:rPr>
          <w:rFonts w:ascii="Montserrat" w:eastAsia="Arial" w:hAnsi="Montserrat" w:cs="Arial"/>
          <w:sz w:val="20"/>
          <w:szCs w:val="20"/>
        </w:rPr>
        <w:t>e.</w:t>
      </w:r>
    </w:p>
    <w:p w14:paraId="603BC9F0" w14:textId="77777777" w:rsidR="008F6777" w:rsidRPr="00E1628A" w:rsidRDefault="008F6777" w:rsidP="003F491F">
      <w:pPr>
        <w:rPr>
          <w:rFonts w:ascii="Montserrat" w:hAnsi="Montserrat"/>
          <w:sz w:val="20"/>
          <w:szCs w:val="20"/>
        </w:rPr>
      </w:pPr>
    </w:p>
    <w:p w14:paraId="70BEEE27" w14:textId="77777777" w:rsidR="008F6777" w:rsidRPr="00E1628A" w:rsidRDefault="008F6777" w:rsidP="003F491F">
      <w:pPr>
        <w:ind w:right="67"/>
        <w:jc w:val="both"/>
        <w:rPr>
          <w:rFonts w:ascii="Montserrat" w:eastAsia="Arial" w:hAnsi="Montserrat" w:cs="Arial"/>
          <w:b/>
          <w:sz w:val="20"/>
          <w:szCs w:val="20"/>
        </w:rPr>
      </w:pPr>
      <w:r w:rsidRPr="00E1628A">
        <w:rPr>
          <w:rFonts w:ascii="Montserrat" w:eastAsia="Arial" w:hAnsi="Montserrat" w:cs="Arial"/>
          <w:b/>
          <w:spacing w:val="-1"/>
          <w:sz w:val="20"/>
          <w:szCs w:val="20"/>
        </w:rPr>
        <w:t>¿Para</w:t>
      </w:r>
      <w:r w:rsidRPr="00E1628A">
        <w:rPr>
          <w:rFonts w:ascii="Montserrat" w:eastAsia="Arial" w:hAnsi="Montserrat" w:cs="Arial"/>
          <w:b/>
          <w:spacing w:val="-7"/>
          <w:sz w:val="20"/>
          <w:szCs w:val="20"/>
        </w:rPr>
        <w:t xml:space="preserve"> </w:t>
      </w:r>
      <w:r w:rsidRPr="00E1628A">
        <w:rPr>
          <w:rFonts w:ascii="Montserrat" w:eastAsia="Arial" w:hAnsi="Montserrat" w:cs="Arial"/>
          <w:b/>
          <w:spacing w:val="1"/>
          <w:sz w:val="20"/>
          <w:szCs w:val="20"/>
        </w:rPr>
        <w:t>qu</w:t>
      </w:r>
      <w:r w:rsidRPr="00E1628A">
        <w:rPr>
          <w:rFonts w:ascii="Montserrat" w:eastAsia="Arial" w:hAnsi="Montserrat" w:cs="Arial"/>
          <w:b/>
          <w:sz w:val="20"/>
          <w:szCs w:val="20"/>
        </w:rPr>
        <w:t>é</w:t>
      </w:r>
      <w:r w:rsidRPr="00E1628A">
        <w:rPr>
          <w:rFonts w:ascii="Montserrat" w:eastAsia="Arial" w:hAnsi="Montserrat" w:cs="Arial"/>
          <w:b/>
          <w:spacing w:val="-5"/>
          <w:sz w:val="20"/>
          <w:szCs w:val="20"/>
        </w:rPr>
        <w:t xml:space="preserve"> </w:t>
      </w:r>
      <w:r w:rsidRPr="00E1628A">
        <w:rPr>
          <w:rFonts w:ascii="Montserrat" w:eastAsia="Arial" w:hAnsi="Montserrat" w:cs="Arial"/>
          <w:b/>
          <w:spacing w:val="1"/>
          <w:sz w:val="20"/>
          <w:szCs w:val="20"/>
        </w:rPr>
        <w:t>f</w:t>
      </w:r>
      <w:r w:rsidRPr="00E1628A">
        <w:rPr>
          <w:rFonts w:ascii="Montserrat" w:eastAsia="Arial" w:hAnsi="Montserrat" w:cs="Arial"/>
          <w:b/>
          <w:sz w:val="20"/>
          <w:szCs w:val="20"/>
        </w:rPr>
        <w:t>i</w:t>
      </w:r>
      <w:r w:rsidRPr="00E1628A">
        <w:rPr>
          <w:rFonts w:ascii="Montserrat" w:eastAsia="Arial" w:hAnsi="Montserrat" w:cs="Arial"/>
          <w:b/>
          <w:spacing w:val="1"/>
          <w:sz w:val="20"/>
          <w:szCs w:val="20"/>
        </w:rPr>
        <w:t>n</w:t>
      </w:r>
      <w:r w:rsidRPr="00E1628A">
        <w:rPr>
          <w:rFonts w:ascii="Montserrat" w:eastAsia="Arial" w:hAnsi="Montserrat" w:cs="Arial"/>
          <w:b/>
          <w:sz w:val="20"/>
          <w:szCs w:val="20"/>
        </w:rPr>
        <w:t>a</w:t>
      </w:r>
      <w:r w:rsidRPr="00E1628A">
        <w:rPr>
          <w:rFonts w:ascii="Montserrat" w:eastAsia="Arial" w:hAnsi="Montserrat" w:cs="Arial"/>
          <w:b/>
          <w:spacing w:val="2"/>
          <w:sz w:val="20"/>
          <w:szCs w:val="20"/>
        </w:rPr>
        <w:t>l</w:t>
      </w:r>
      <w:r w:rsidRPr="00E1628A">
        <w:rPr>
          <w:rFonts w:ascii="Montserrat" w:eastAsia="Arial" w:hAnsi="Montserrat" w:cs="Arial"/>
          <w:b/>
          <w:sz w:val="20"/>
          <w:szCs w:val="20"/>
        </w:rPr>
        <w:t>i</w:t>
      </w:r>
      <w:r w:rsidRPr="00E1628A">
        <w:rPr>
          <w:rFonts w:ascii="Montserrat" w:eastAsia="Arial" w:hAnsi="Montserrat" w:cs="Arial"/>
          <w:b/>
          <w:spacing w:val="1"/>
          <w:sz w:val="20"/>
          <w:szCs w:val="20"/>
        </w:rPr>
        <w:t>d</w:t>
      </w:r>
      <w:r w:rsidRPr="00E1628A">
        <w:rPr>
          <w:rFonts w:ascii="Montserrat" w:eastAsia="Arial" w:hAnsi="Montserrat" w:cs="Arial"/>
          <w:b/>
          <w:sz w:val="20"/>
          <w:szCs w:val="20"/>
        </w:rPr>
        <w:t>a</w:t>
      </w:r>
      <w:r w:rsidRPr="00E1628A">
        <w:rPr>
          <w:rFonts w:ascii="Montserrat" w:eastAsia="Arial" w:hAnsi="Montserrat" w:cs="Arial"/>
          <w:b/>
          <w:spacing w:val="1"/>
          <w:sz w:val="20"/>
          <w:szCs w:val="20"/>
        </w:rPr>
        <w:t>d</w:t>
      </w:r>
      <w:r w:rsidRPr="00E1628A">
        <w:rPr>
          <w:rFonts w:ascii="Montserrat" w:eastAsia="Arial" w:hAnsi="Montserrat" w:cs="Arial"/>
          <w:b/>
          <w:sz w:val="20"/>
          <w:szCs w:val="20"/>
        </w:rPr>
        <w:t>es</w:t>
      </w:r>
      <w:r w:rsidRPr="00E1628A">
        <w:rPr>
          <w:rFonts w:ascii="Montserrat" w:eastAsia="Arial" w:hAnsi="Montserrat" w:cs="Arial"/>
          <w:b/>
          <w:spacing w:val="-8"/>
          <w:sz w:val="20"/>
          <w:szCs w:val="20"/>
        </w:rPr>
        <w:t xml:space="preserve"> </w:t>
      </w:r>
      <w:r w:rsidRPr="00E1628A">
        <w:rPr>
          <w:rFonts w:ascii="Montserrat" w:eastAsia="Arial" w:hAnsi="Montserrat" w:cs="Arial"/>
          <w:b/>
          <w:spacing w:val="-1"/>
          <w:sz w:val="20"/>
          <w:szCs w:val="20"/>
        </w:rPr>
        <w:t>r</w:t>
      </w:r>
      <w:r w:rsidRPr="00E1628A">
        <w:rPr>
          <w:rFonts w:ascii="Montserrat" w:eastAsia="Arial" w:hAnsi="Montserrat" w:cs="Arial"/>
          <w:b/>
          <w:spacing w:val="2"/>
          <w:sz w:val="20"/>
          <w:szCs w:val="20"/>
        </w:rPr>
        <w:t>ec</w:t>
      </w:r>
      <w:r w:rsidRPr="00E1628A">
        <w:rPr>
          <w:rFonts w:ascii="Montserrat" w:eastAsia="Arial" w:hAnsi="Montserrat" w:cs="Arial"/>
          <w:b/>
          <w:sz w:val="20"/>
          <w:szCs w:val="20"/>
        </w:rPr>
        <w:t>a</w:t>
      </w:r>
      <w:r w:rsidRPr="00E1628A">
        <w:rPr>
          <w:rFonts w:ascii="Montserrat" w:eastAsia="Arial" w:hAnsi="Montserrat" w:cs="Arial"/>
          <w:b/>
          <w:spacing w:val="1"/>
          <w:sz w:val="20"/>
          <w:szCs w:val="20"/>
        </w:rPr>
        <w:t>b</w:t>
      </w:r>
      <w:r w:rsidRPr="00E1628A">
        <w:rPr>
          <w:rFonts w:ascii="Montserrat" w:eastAsia="Arial" w:hAnsi="Montserrat" w:cs="Arial"/>
          <w:b/>
          <w:sz w:val="20"/>
          <w:szCs w:val="20"/>
        </w:rPr>
        <w:t>am</w:t>
      </w:r>
      <w:r w:rsidRPr="00E1628A">
        <w:rPr>
          <w:rFonts w:ascii="Montserrat" w:eastAsia="Arial" w:hAnsi="Montserrat" w:cs="Arial"/>
          <w:b/>
          <w:spacing w:val="1"/>
          <w:sz w:val="20"/>
          <w:szCs w:val="20"/>
        </w:rPr>
        <w:t>o</w:t>
      </w:r>
      <w:r w:rsidRPr="00E1628A">
        <w:rPr>
          <w:rFonts w:ascii="Montserrat" w:eastAsia="Arial" w:hAnsi="Montserrat" w:cs="Arial"/>
          <w:b/>
          <w:sz w:val="20"/>
          <w:szCs w:val="20"/>
        </w:rPr>
        <w:t>s</w:t>
      </w:r>
      <w:r w:rsidRPr="00E1628A">
        <w:rPr>
          <w:rFonts w:ascii="Montserrat" w:eastAsia="Arial" w:hAnsi="Montserrat" w:cs="Arial"/>
          <w:b/>
          <w:spacing w:val="-12"/>
          <w:sz w:val="20"/>
          <w:szCs w:val="20"/>
        </w:rPr>
        <w:t xml:space="preserve"> </w:t>
      </w:r>
      <w:r w:rsidRPr="00E1628A">
        <w:rPr>
          <w:rFonts w:ascii="Montserrat" w:eastAsia="Arial" w:hAnsi="Montserrat" w:cs="Arial"/>
          <w:b/>
          <w:sz w:val="20"/>
          <w:szCs w:val="20"/>
        </w:rPr>
        <w:t>s</w:t>
      </w:r>
      <w:r w:rsidRPr="00E1628A">
        <w:rPr>
          <w:rFonts w:ascii="Montserrat" w:eastAsia="Arial" w:hAnsi="Montserrat" w:cs="Arial"/>
          <w:b/>
          <w:spacing w:val="3"/>
          <w:sz w:val="20"/>
          <w:szCs w:val="20"/>
        </w:rPr>
        <w:t>u</w:t>
      </w:r>
      <w:r w:rsidRPr="00E1628A">
        <w:rPr>
          <w:rFonts w:ascii="Montserrat" w:eastAsia="Arial" w:hAnsi="Montserrat" w:cs="Arial"/>
          <w:b/>
          <w:sz w:val="20"/>
          <w:szCs w:val="20"/>
        </w:rPr>
        <w:t>s</w:t>
      </w:r>
      <w:r w:rsidRPr="00E1628A">
        <w:rPr>
          <w:rFonts w:ascii="Montserrat" w:eastAsia="Arial" w:hAnsi="Montserrat" w:cs="Arial"/>
          <w:b/>
          <w:spacing w:val="-4"/>
          <w:sz w:val="20"/>
          <w:szCs w:val="20"/>
        </w:rPr>
        <w:t xml:space="preserve"> </w:t>
      </w:r>
      <w:r w:rsidRPr="00E1628A">
        <w:rPr>
          <w:rFonts w:ascii="Montserrat" w:eastAsia="Arial" w:hAnsi="Montserrat" w:cs="Arial"/>
          <w:b/>
          <w:spacing w:val="1"/>
          <w:sz w:val="20"/>
          <w:szCs w:val="20"/>
        </w:rPr>
        <w:t>d</w:t>
      </w:r>
      <w:r w:rsidRPr="00E1628A">
        <w:rPr>
          <w:rFonts w:ascii="Montserrat" w:eastAsia="Arial" w:hAnsi="Montserrat" w:cs="Arial"/>
          <w:b/>
          <w:sz w:val="20"/>
          <w:szCs w:val="20"/>
        </w:rPr>
        <w:t>a</w:t>
      </w:r>
      <w:r w:rsidRPr="00E1628A">
        <w:rPr>
          <w:rFonts w:ascii="Montserrat" w:eastAsia="Arial" w:hAnsi="Montserrat" w:cs="Arial"/>
          <w:b/>
          <w:spacing w:val="1"/>
          <w:sz w:val="20"/>
          <w:szCs w:val="20"/>
        </w:rPr>
        <w:t>to</w:t>
      </w:r>
      <w:r w:rsidRPr="00E1628A">
        <w:rPr>
          <w:rFonts w:ascii="Montserrat" w:eastAsia="Arial" w:hAnsi="Montserrat" w:cs="Arial"/>
          <w:b/>
          <w:sz w:val="20"/>
          <w:szCs w:val="20"/>
        </w:rPr>
        <w:t>s?</w:t>
      </w:r>
    </w:p>
    <w:p w14:paraId="67C33292" w14:textId="77777777" w:rsidR="008F6777" w:rsidRPr="00E1628A" w:rsidRDefault="008F6777" w:rsidP="003F491F">
      <w:pPr>
        <w:tabs>
          <w:tab w:val="left" w:pos="820"/>
        </w:tabs>
        <w:ind w:right="70"/>
        <w:jc w:val="both"/>
        <w:rPr>
          <w:rFonts w:ascii="Montserrat" w:eastAsia="Arial" w:hAnsi="Montserrat" w:cs="Arial"/>
          <w:sz w:val="20"/>
          <w:szCs w:val="20"/>
        </w:rPr>
      </w:pPr>
    </w:p>
    <w:p w14:paraId="4677F42A" w14:textId="7E86E257" w:rsidR="00BB4AA0" w:rsidRPr="00E1628A" w:rsidRDefault="008F6777" w:rsidP="003F491F">
      <w:pPr>
        <w:pStyle w:val="Prrafodelista"/>
        <w:numPr>
          <w:ilvl w:val="0"/>
          <w:numId w:val="52"/>
        </w:numPr>
        <w:ind w:left="567" w:right="70" w:hanging="283"/>
        <w:jc w:val="both"/>
        <w:rPr>
          <w:rFonts w:ascii="Montserrat" w:eastAsia="Arial" w:hAnsi="Montserrat" w:cs="Arial"/>
          <w:sz w:val="20"/>
          <w:szCs w:val="20"/>
        </w:rPr>
      </w:pPr>
      <w:r w:rsidRPr="00E1628A">
        <w:rPr>
          <w:rFonts w:ascii="Montserrat" w:eastAsia="Arial" w:hAnsi="Montserrat" w:cs="Arial"/>
          <w:sz w:val="20"/>
          <w:szCs w:val="20"/>
        </w:rPr>
        <w:t>Acreditar</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su</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existencia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legal</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y/o</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personalidad</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jurídica,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así</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como</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identidad,</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con</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motivo</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de</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su participación en procedimientos de contratación, en la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formalización de contratos y/o convenios modificatorios, así como en los procedimientos de rescisión de contratos y conciliación.</w:t>
      </w:r>
    </w:p>
    <w:p w14:paraId="02DEC308" w14:textId="0D750020" w:rsidR="00BB4AA0" w:rsidRPr="00E1628A" w:rsidRDefault="008F6777" w:rsidP="003F491F">
      <w:pPr>
        <w:pStyle w:val="Prrafodelista"/>
        <w:numPr>
          <w:ilvl w:val="0"/>
          <w:numId w:val="52"/>
        </w:numPr>
        <w:ind w:left="567" w:right="70" w:hanging="283"/>
        <w:jc w:val="both"/>
        <w:rPr>
          <w:rFonts w:ascii="Montserrat" w:eastAsia="Arial" w:hAnsi="Montserrat" w:cs="Arial"/>
          <w:sz w:val="20"/>
          <w:szCs w:val="20"/>
        </w:rPr>
      </w:pPr>
      <w:r w:rsidRPr="00E1628A">
        <w:rPr>
          <w:rFonts w:ascii="Montserrat" w:eastAsia="Arial" w:hAnsi="Montserrat" w:cs="Arial"/>
          <w:sz w:val="20"/>
          <w:szCs w:val="20"/>
        </w:rPr>
        <w:t>Realizar notificaciones relacionadas con los procedimientos de</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contratación, formalización</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de contratos y/o convenios modificatorios, procedimientos de rescisión de contratos y conciliación.</w:t>
      </w:r>
    </w:p>
    <w:p w14:paraId="36ECC03B" w14:textId="77777777" w:rsidR="00BB4AA0" w:rsidRPr="00E1628A" w:rsidRDefault="008F6777" w:rsidP="003F491F">
      <w:pPr>
        <w:pStyle w:val="Prrafodelista"/>
        <w:numPr>
          <w:ilvl w:val="0"/>
          <w:numId w:val="52"/>
        </w:numPr>
        <w:ind w:left="567" w:right="70" w:hanging="283"/>
        <w:jc w:val="both"/>
        <w:rPr>
          <w:rFonts w:ascii="Montserrat" w:eastAsia="Arial" w:hAnsi="Montserrat" w:cs="Arial"/>
          <w:sz w:val="20"/>
          <w:szCs w:val="20"/>
        </w:rPr>
      </w:pPr>
      <w:r w:rsidRPr="00E1628A">
        <w:rPr>
          <w:rFonts w:ascii="Montserrat" w:eastAsia="Arial" w:hAnsi="Montserrat" w:cs="Arial"/>
          <w:sz w:val="20"/>
          <w:szCs w:val="20"/>
        </w:rPr>
        <w:t>Formalización de instrumentos contractuales derivados de los procedimientos de contratación.</w:t>
      </w:r>
    </w:p>
    <w:p w14:paraId="3397655D" w14:textId="45A85EBF" w:rsidR="00BB4AA0" w:rsidRPr="00E1628A" w:rsidRDefault="008F6777" w:rsidP="003F491F">
      <w:pPr>
        <w:pStyle w:val="Prrafodelista"/>
        <w:numPr>
          <w:ilvl w:val="0"/>
          <w:numId w:val="52"/>
        </w:numPr>
        <w:ind w:left="567" w:right="70" w:hanging="283"/>
        <w:jc w:val="both"/>
        <w:rPr>
          <w:rFonts w:ascii="Montserrat" w:eastAsia="Arial" w:hAnsi="Montserrat" w:cs="Arial"/>
          <w:sz w:val="20"/>
          <w:szCs w:val="20"/>
        </w:rPr>
      </w:pPr>
      <w:r w:rsidRPr="00E1628A">
        <w:rPr>
          <w:rFonts w:ascii="Montserrat" w:eastAsia="Arial" w:hAnsi="Montserrat" w:cs="Arial"/>
          <w:sz w:val="20"/>
          <w:szCs w:val="20"/>
        </w:rPr>
        <w:t>Dar</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cumplimiento a las obligaciones de transparencia comunes que</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marca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Ley General de Transparencia y Acceso a la Información Pública (por lo que se refiere a nombre y firma de licitantes, proveedores adjudicados y/o representantes legales).</w:t>
      </w:r>
    </w:p>
    <w:p w14:paraId="521867AB" w14:textId="3D4FF12B" w:rsidR="008F6777" w:rsidRPr="00E1628A" w:rsidRDefault="008F6777" w:rsidP="003F491F">
      <w:pPr>
        <w:pStyle w:val="Prrafodelista"/>
        <w:numPr>
          <w:ilvl w:val="0"/>
          <w:numId w:val="52"/>
        </w:numPr>
        <w:ind w:left="567" w:right="70" w:hanging="283"/>
        <w:jc w:val="both"/>
        <w:rPr>
          <w:rFonts w:ascii="Montserrat" w:eastAsia="Arial" w:hAnsi="Montserrat" w:cs="Arial"/>
          <w:sz w:val="20"/>
          <w:szCs w:val="20"/>
        </w:rPr>
      </w:pPr>
      <w:r w:rsidRPr="00E1628A">
        <w:rPr>
          <w:rFonts w:ascii="Montserrat" w:eastAsia="Arial" w:hAnsi="Montserrat" w:cs="Arial"/>
          <w:sz w:val="20"/>
          <w:szCs w:val="20"/>
        </w:rPr>
        <w:t>Atender</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las</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solicitudes</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de</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acceso</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la</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información</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relacionadas</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con</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los</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procedimientos</w:t>
      </w:r>
      <w:r w:rsidR="00375242" w:rsidRPr="00E1628A">
        <w:rPr>
          <w:rFonts w:ascii="Montserrat" w:eastAsia="Arial" w:hAnsi="Montserrat" w:cs="Arial"/>
          <w:sz w:val="20"/>
          <w:szCs w:val="20"/>
        </w:rPr>
        <w:t xml:space="preserve"> </w:t>
      </w:r>
      <w:r w:rsidRPr="00E1628A">
        <w:rPr>
          <w:rFonts w:ascii="Montserrat" w:eastAsia="Arial" w:hAnsi="Montserrat" w:cs="Arial"/>
          <w:sz w:val="20"/>
          <w:szCs w:val="20"/>
        </w:rPr>
        <w:t>de contratación (por lo que se refiere a nombre y firma de licitantes, proveedores adjudicados y/o representantes</w:t>
      </w:r>
      <w:r w:rsidRPr="00E1628A">
        <w:rPr>
          <w:rFonts w:ascii="Montserrat" w:eastAsia="Arial" w:hAnsi="Montserrat" w:cs="Arial"/>
          <w:spacing w:val="-10"/>
          <w:sz w:val="20"/>
          <w:szCs w:val="20"/>
        </w:rPr>
        <w:t xml:space="preserve"> </w:t>
      </w:r>
      <w:r w:rsidRPr="00E1628A">
        <w:rPr>
          <w:rFonts w:ascii="Montserrat" w:eastAsia="Arial" w:hAnsi="Montserrat" w:cs="Arial"/>
          <w:spacing w:val="-1"/>
          <w:sz w:val="20"/>
          <w:szCs w:val="20"/>
        </w:rPr>
        <w:t>l</w:t>
      </w:r>
      <w:r w:rsidRPr="00E1628A">
        <w:rPr>
          <w:rFonts w:ascii="Montserrat" w:eastAsia="Arial" w:hAnsi="Montserrat" w:cs="Arial"/>
          <w:sz w:val="20"/>
          <w:szCs w:val="20"/>
        </w:rPr>
        <w:t>e</w:t>
      </w:r>
      <w:r w:rsidRPr="00E1628A">
        <w:rPr>
          <w:rFonts w:ascii="Montserrat" w:eastAsia="Arial" w:hAnsi="Montserrat" w:cs="Arial"/>
          <w:spacing w:val="2"/>
          <w:sz w:val="20"/>
          <w:szCs w:val="20"/>
        </w:rPr>
        <w:t>g</w:t>
      </w:r>
      <w:r w:rsidRPr="00E1628A">
        <w:rPr>
          <w:rFonts w:ascii="Montserrat" w:eastAsia="Arial" w:hAnsi="Montserrat" w:cs="Arial"/>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w:t>
      </w:r>
    </w:p>
    <w:p w14:paraId="0D4DDE85" w14:textId="77777777" w:rsidR="008F6777" w:rsidRPr="00E1628A" w:rsidRDefault="008F6777" w:rsidP="003F491F">
      <w:pPr>
        <w:ind w:left="567" w:hanging="283"/>
        <w:rPr>
          <w:rFonts w:ascii="Montserrat" w:hAnsi="Montserrat"/>
          <w:sz w:val="20"/>
          <w:szCs w:val="20"/>
        </w:rPr>
      </w:pPr>
    </w:p>
    <w:p w14:paraId="7F5E4E28" w14:textId="77777777" w:rsidR="008F6777" w:rsidRPr="00E1628A" w:rsidRDefault="008F6777" w:rsidP="003F491F">
      <w:pPr>
        <w:ind w:right="67"/>
        <w:jc w:val="both"/>
        <w:rPr>
          <w:rFonts w:ascii="Montserrat" w:eastAsia="Arial" w:hAnsi="Montserrat" w:cs="Arial"/>
          <w:sz w:val="20"/>
          <w:szCs w:val="20"/>
        </w:rPr>
      </w:pPr>
      <w:r w:rsidRPr="00E1628A">
        <w:rPr>
          <w:rFonts w:ascii="Montserrat" w:eastAsia="Arial" w:hAnsi="Montserrat" w:cs="Arial"/>
          <w:b/>
          <w:spacing w:val="1"/>
          <w:sz w:val="20"/>
          <w:szCs w:val="20"/>
        </w:rPr>
        <w:t>¿</w:t>
      </w:r>
      <w:r w:rsidRPr="00E1628A">
        <w:rPr>
          <w:rFonts w:ascii="Montserrat" w:eastAsia="Arial" w:hAnsi="Montserrat" w:cs="Arial"/>
          <w:b/>
          <w:spacing w:val="-1"/>
          <w:sz w:val="20"/>
          <w:szCs w:val="20"/>
        </w:rPr>
        <w:t>Con</w:t>
      </w:r>
      <w:r w:rsidRPr="00E1628A">
        <w:rPr>
          <w:rFonts w:ascii="Montserrat" w:eastAsia="Arial" w:hAnsi="Montserrat" w:cs="Arial"/>
          <w:b/>
          <w:spacing w:val="-5"/>
          <w:sz w:val="20"/>
          <w:szCs w:val="20"/>
        </w:rPr>
        <w:t xml:space="preserve"> </w:t>
      </w:r>
      <w:r w:rsidRPr="00E1628A">
        <w:rPr>
          <w:rFonts w:ascii="Montserrat" w:eastAsia="Arial" w:hAnsi="Montserrat" w:cs="Arial"/>
          <w:b/>
          <w:spacing w:val="1"/>
          <w:sz w:val="20"/>
          <w:szCs w:val="20"/>
        </w:rPr>
        <w:t>qu</w:t>
      </w:r>
      <w:r w:rsidRPr="00E1628A">
        <w:rPr>
          <w:rFonts w:ascii="Montserrat" w:eastAsia="Arial" w:hAnsi="Montserrat" w:cs="Arial"/>
          <w:b/>
          <w:sz w:val="20"/>
          <w:szCs w:val="20"/>
        </w:rPr>
        <w:t>ién</w:t>
      </w:r>
      <w:r w:rsidRPr="00E1628A">
        <w:rPr>
          <w:rFonts w:ascii="Montserrat" w:eastAsia="Arial" w:hAnsi="Montserrat" w:cs="Arial"/>
          <w:b/>
          <w:spacing w:val="-5"/>
          <w:sz w:val="20"/>
          <w:szCs w:val="20"/>
        </w:rPr>
        <w:t xml:space="preserve"> </w:t>
      </w:r>
      <w:r w:rsidRPr="00E1628A">
        <w:rPr>
          <w:rFonts w:ascii="Montserrat" w:eastAsia="Arial" w:hAnsi="Montserrat" w:cs="Arial"/>
          <w:b/>
          <w:sz w:val="20"/>
          <w:szCs w:val="20"/>
        </w:rPr>
        <w:t>c</w:t>
      </w:r>
      <w:r w:rsidRPr="00E1628A">
        <w:rPr>
          <w:rFonts w:ascii="Montserrat" w:eastAsia="Arial" w:hAnsi="Montserrat" w:cs="Arial"/>
          <w:b/>
          <w:spacing w:val="1"/>
          <w:sz w:val="20"/>
          <w:szCs w:val="20"/>
        </w:rPr>
        <w:t>o</w:t>
      </w:r>
      <w:r w:rsidRPr="00E1628A">
        <w:rPr>
          <w:rFonts w:ascii="Montserrat" w:eastAsia="Arial" w:hAnsi="Montserrat" w:cs="Arial"/>
          <w:b/>
          <w:sz w:val="20"/>
          <w:szCs w:val="20"/>
        </w:rPr>
        <w:t>m</w:t>
      </w:r>
      <w:r w:rsidRPr="00E1628A">
        <w:rPr>
          <w:rFonts w:ascii="Montserrat" w:eastAsia="Arial" w:hAnsi="Montserrat" w:cs="Arial"/>
          <w:b/>
          <w:spacing w:val="1"/>
          <w:sz w:val="20"/>
          <w:szCs w:val="20"/>
        </w:rPr>
        <w:t>p</w:t>
      </w:r>
      <w:r w:rsidRPr="00E1628A">
        <w:rPr>
          <w:rFonts w:ascii="Montserrat" w:eastAsia="Arial" w:hAnsi="Montserrat" w:cs="Arial"/>
          <w:b/>
          <w:sz w:val="20"/>
          <w:szCs w:val="20"/>
        </w:rPr>
        <w:t>a</w:t>
      </w:r>
      <w:r w:rsidRPr="00E1628A">
        <w:rPr>
          <w:rFonts w:ascii="Montserrat" w:eastAsia="Arial" w:hAnsi="Montserrat" w:cs="Arial"/>
          <w:b/>
          <w:spacing w:val="-1"/>
          <w:sz w:val="20"/>
          <w:szCs w:val="20"/>
        </w:rPr>
        <w:t>r</w:t>
      </w:r>
      <w:r w:rsidRPr="00E1628A">
        <w:rPr>
          <w:rFonts w:ascii="Montserrat" w:eastAsia="Arial" w:hAnsi="Montserrat" w:cs="Arial"/>
          <w:b/>
          <w:spacing w:val="1"/>
          <w:sz w:val="20"/>
          <w:szCs w:val="20"/>
        </w:rPr>
        <w:t>t</w:t>
      </w:r>
      <w:r w:rsidRPr="00E1628A">
        <w:rPr>
          <w:rFonts w:ascii="Montserrat" w:eastAsia="Arial" w:hAnsi="Montserrat" w:cs="Arial"/>
          <w:b/>
          <w:spacing w:val="2"/>
          <w:sz w:val="20"/>
          <w:szCs w:val="20"/>
        </w:rPr>
        <w:t>i</w:t>
      </w:r>
      <w:r w:rsidRPr="00E1628A">
        <w:rPr>
          <w:rFonts w:ascii="Montserrat" w:eastAsia="Arial" w:hAnsi="Montserrat" w:cs="Arial"/>
          <w:b/>
          <w:sz w:val="20"/>
          <w:szCs w:val="20"/>
        </w:rPr>
        <w:t>m</w:t>
      </w:r>
      <w:r w:rsidRPr="00E1628A">
        <w:rPr>
          <w:rFonts w:ascii="Montserrat" w:eastAsia="Arial" w:hAnsi="Montserrat" w:cs="Arial"/>
          <w:b/>
          <w:spacing w:val="1"/>
          <w:sz w:val="20"/>
          <w:szCs w:val="20"/>
        </w:rPr>
        <w:t>o</w:t>
      </w:r>
      <w:r w:rsidRPr="00E1628A">
        <w:rPr>
          <w:rFonts w:ascii="Montserrat" w:eastAsia="Arial" w:hAnsi="Montserrat" w:cs="Arial"/>
          <w:b/>
          <w:sz w:val="20"/>
          <w:szCs w:val="20"/>
        </w:rPr>
        <w:t>s</w:t>
      </w:r>
      <w:r w:rsidRPr="00E1628A">
        <w:rPr>
          <w:rFonts w:ascii="Montserrat" w:eastAsia="Arial" w:hAnsi="Montserrat" w:cs="Arial"/>
          <w:b/>
          <w:spacing w:val="-11"/>
          <w:sz w:val="20"/>
          <w:szCs w:val="20"/>
        </w:rPr>
        <w:t xml:space="preserve"> </w:t>
      </w:r>
      <w:r w:rsidRPr="00E1628A">
        <w:rPr>
          <w:rFonts w:ascii="Montserrat" w:eastAsia="Arial" w:hAnsi="Montserrat" w:cs="Arial"/>
          <w:b/>
          <w:sz w:val="20"/>
          <w:szCs w:val="20"/>
        </w:rPr>
        <w:t>su</w:t>
      </w:r>
      <w:r w:rsidRPr="00E1628A">
        <w:rPr>
          <w:rFonts w:ascii="Montserrat" w:eastAsia="Arial" w:hAnsi="Montserrat" w:cs="Arial"/>
          <w:b/>
          <w:spacing w:val="-2"/>
          <w:sz w:val="20"/>
          <w:szCs w:val="20"/>
        </w:rPr>
        <w:t xml:space="preserve"> </w:t>
      </w:r>
      <w:r w:rsidRPr="00E1628A">
        <w:rPr>
          <w:rFonts w:ascii="Montserrat" w:eastAsia="Arial" w:hAnsi="Montserrat" w:cs="Arial"/>
          <w:b/>
          <w:sz w:val="20"/>
          <w:szCs w:val="20"/>
        </w:rPr>
        <w:t>i</w:t>
      </w:r>
      <w:r w:rsidRPr="00E1628A">
        <w:rPr>
          <w:rFonts w:ascii="Montserrat" w:eastAsia="Arial" w:hAnsi="Montserrat" w:cs="Arial"/>
          <w:b/>
          <w:spacing w:val="1"/>
          <w:sz w:val="20"/>
          <w:szCs w:val="20"/>
        </w:rPr>
        <w:t>nfo</w:t>
      </w:r>
      <w:r w:rsidRPr="00E1628A">
        <w:rPr>
          <w:rFonts w:ascii="Montserrat" w:eastAsia="Arial" w:hAnsi="Montserrat" w:cs="Arial"/>
          <w:b/>
          <w:spacing w:val="-1"/>
          <w:sz w:val="20"/>
          <w:szCs w:val="20"/>
        </w:rPr>
        <w:t>r</w:t>
      </w:r>
      <w:r w:rsidRPr="00E1628A">
        <w:rPr>
          <w:rFonts w:ascii="Montserrat" w:eastAsia="Arial" w:hAnsi="Montserrat" w:cs="Arial"/>
          <w:b/>
          <w:sz w:val="20"/>
          <w:szCs w:val="20"/>
        </w:rPr>
        <w:t>m</w:t>
      </w:r>
      <w:r w:rsidRPr="00E1628A">
        <w:rPr>
          <w:rFonts w:ascii="Montserrat" w:eastAsia="Arial" w:hAnsi="Montserrat" w:cs="Arial"/>
          <w:b/>
          <w:spacing w:val="2"/>
          <w:sz w:val="20"/>
          <w:szCs w:val="20"/>
        </w:rPr>
        <w:t>a</w:t>
      </w:r>
      <w:r w:rsidRPr="00E1628A">
        <w:rPr>
          <w:rFonts w:ascii="Montserrat" w:eastAsia="Arial" w:hAnsi="Montserrat" w:cs="Arial"/>
          <w:b/>
          <w:sz w:val="20"/>
          <w:szCs w:val="20"/>
        </w:rPr>
        <w:t>ci</w:t>
      </w:r>
      <w:r w:rsidRPr="00E1628A">
        <w:rPr>
          <w:rFonts w:ascii="Montserrat" w:eastAsia="Arial" w:hAnsi="Montserrat" w:cs="Arial"/>
          <w:b/>
          <w:spacing w:val="1"/>
          <w:sz w:val="20"/>
          <w:szCs w:val="20"/>
        </w:rPr>
        <w:t>ó</w:t>
      </w:r>
      <w:r w:rsidRPr="00E1628A">
        <w:rPr>
          <w:rFonts w:ascii="Montserrat" w:eastAsia="Arial" w:hAnsi="Montserrat" w:cs="Arial"/>
          <w:b/>
          <w:sz w:val="20"/>
          <w:szCs w:val="20"/>
        </w:rPr>
        <w:t>n</w:t>
      </w:r>
      <w:r w:rsidRPr="00E1628A">
        <w:rPr>
          <w:rFonts w:ascii="Montserrat" w:eastAsia="Arial" w:hAnsi="Montserrat" w:cs="Arial"/>
          <w:b/>
          <w:spacing w:val="-11"/>
          <w:sz w:val="20"/>
          <w:szCs w:val="20"/>
        </w:rPr>
        <w:t xml:space="preserve"> </w:t>
      </w:r>
      <w:r w:rsidRPr="00E1628A">
        <w:rPr>
          <w:rFonts w:ascii="Montserrat" w:eastAsia="Arial" w:hAnsi="Montserrat" w:cs="Arial"/>
          <w:b/>
          <w:spacing w:val="1"/>
          <w:sz w:val="20"/>
          <w:szCs w:val="20"/>
        </w:rPr>
        <w:t>p</w:t>
      </w:r>
      <w:r w:rsidRPr="00E1628A">
        <w:rPr>
          <w:rFonts w:ascii="Montserrat" w:eastAsia="Arial" w:hAnsi="Montserrat" w:cs="Arial"/>
          <w:b/>
          <w:sz w:val="20"/>
          <w:szCs w:val="20"/>
        </w:rPr>
        <w:t>e</w:t>
      </w:r>
      <w:r w:rsidRPr="00E1628A">
        <w:rPr>
          <w:rFonts w:ascii="Montserrat" w:eastAsia="Arial" w:hAnsi="Montserrat" w:cs="Arial"/>
          <w:b/>
          <w:spacing w:val="2"/>
          <w:sz w:val="20"/>
          <w:szCs w:val="20"/>
        </w:rPr>
        <w:t>r</w:t>
      </w:r>
      <w:r w:rsidRPr="00E1628A">
        <w:rPr>
          <w:rFonts w:ascii="Montserrat" w:eastAsia="Arial" w:hAnsi="Montserrat" w:cs="Arial"/>
          <w:b/>
          <w:sz w:val="20"/>
          <w:szCs w:val="20"/>
        </w:rPr>
        <w:t>s</w:t>
      </w:r>
      <w:r w:rsidRPr="00E1628A">
        <w:rPr>
          <w:rFonts w:ascii="Montserrat" w:eastAsia="Arial" w:hAnsi="Montserrat" w:cs="Arial"/>
          <w:b/>
          <w:spacing w:val="1"/>
          <w:sz w:val="20"/>
          <w:szCs w:val="20"/>
        </w:rPr>
        <w:t>on</w:t>
      </w:r>
      <w:r w:rsidRPr="00E1628A">
        <w:rPr>
          <w:rFonts w:ascii="Montserrat" w:eastAsia="Arial" w:hAnsi="Montserrat" w:cs="Arial"/>
          <w:b/>
          <w:sz w:val="20"/>
          <w:szCs w:val="20"/>
        </w:rPr>
        <w:t>al</w:t>
      </w:r>
      <w:r w:rsidRPr="00E1628A">
        <w:rPr>
          <w:rFonts w:ascii="Montserrat" w:eastAsia="Arial" w:hAnsi="Montserrat" w:cs="Arial"/>
          <w:b/>
          <w:spacing w:val="-6"/>
          <w:sz w:val="20"/>
          <w:szCs w:val="20"/>
        </w:rPr>
        <w:t xml:space="preserve"> </w:t>
      </w:r>
      <w:r w:rsidRPr="00E1628A">
        <w:rPr>
          <w:rFonts w:ascii="Montserrat" w:eastAsia="Arial" w:hAnsi="Montserrat" w:cs="Arial"/>
          <w:b/>
          <w:sz w:val="20"/>
          <w:szCs w:val="20"/>
        </w:rPr>
        <w:t>y</w:t>
      </w:r>
      <w:r w:rsidRPr="00E1628A">
        <w:rPr>
          <w:rFonts w:ascii="Montserrat" w:eastAsia="Arial" w:hAnsi="Montserrat" w:cs="Arial"/>
          <w:b/>
          <w:spacing w:val="-2"/>
          <w:sz w:val="20"/>
          <w:szCs w:val="20"/>
        </w:rPr>
        <w:t xml:space="preserve"> </w:t>
      </w:r>
      <w:r w:rsidRPr="00E1628A">
        <w:rPr>
          <w:rFonts w:ascii="Montserrat" w:eastAsia="Arial" w:hAnsi="Montserrat" w:cs="Arial"/>
          <w:b/>
          <w:spacing w:val="1"/>
          <w:sz w:val="20"/>
          <w:szCs w:val="20"/>
        </w:rPr>
        <w:t>p</w:t>
      </w:r>
      <w:r w:rsidRPr="00E1628A">
        <w:rPr>
          <w:rFonts w:ascii="Montserrat" w:eastAsia="Arial" w:hAnsi="Montserrat" w:cs="Arial"/>
          <w:b/>
          <w:sz w:val="20"/>
          <w:szCs w:val="20"/>
        </w:rPr>
        <w:t>a</w:t>
      </w:r>
      <w:r w:rsidRPr="00E1628A">
        <w:rPr>
          <w:rFonts w:ascii="Montserrat" w:eastAsia="Arial" w:hAnsi="Montserrat" w:cs="Arial"/>
          <w:b/>
          <w:spacing w:val="2"/>
          <w:sz w:val="20"/>
          <w:szCs w:val="20"/>
        </w:rPr>
        <w:t>r</w:t>
      </w:r>
      <w:r w:rsidRPr="00E1628A">
        <w:rPr>
          <w:rFonts w:ascii="Montserrat" w:eastAsia="Arial" w:hAnsi="Montserrat" w:cs="Arial"/>
          <w:b/>
          <w:sz w:val="20"/>
          <w:szCs w:val="20"/>
        </w:rPr>
        <w:t>a</w:t>
      </w:r>
      <w:r w:rsidRPr="00E1628A">
        <w:rPr>
          <w:rFonts w:ascii="Montserrat" w:eastAsia="Arial" w:hAnsi="Montserrat" w:cs="Arial"/>
          <w:b/>
          <w:spacing w:val="-5"/>
          <w:sz w:val="20"/>
          <w:szCs w:val="20"/>
        </w:rPr>
        <w:t xml:space="preserve"> </w:t>
      </w:r>
      <w:r w:rsidRPr="00E1628A">
        <w:rPr>
          <w:rFonts w:ascii="Montserrat" w:eastAsia="Arial" w:hAnsi="Montserrat" w:cs="Arial"/>
          <w:b/>
          <w:spacing w:val="1"/>
          <w:sz w:val="20"/>
          <w:szCs w:val="20"/>
        </w:rPr>
        <w:t>qu</w:t>
      </w:r>
      <w:r w:rsidRPr="00E1628A">
        <w:rPr>
          <w:rFonts w:ascii="Montserrat" w:eastAsia="Arial" w:hAnsi="Montserrat" w:cs="Arial"/>
          <w:b/>
          <w:sz w:val="20"/>
          <w:szCs w:val="20"/>
        </w:rPr>
        <w:t>é</w:t>
      </w:r>
      <w:r w:rsidRPr="00E1628A">
        <w:rPr>
          <w:rFonts w:ascii="Montserrat" w:eastAsia="Arial" w:hAnsi="Montserrat" w:cs="Arial"/>
          <w:b/>
          <w:spacing w:val="-5"/>
          <w:sz w:val="20"/>
          <w:szCs w:val="20"/>
        </w:rPr>
        <w:t xml:space="preserve"> </w:t>
      </w:r>
      <w:r w:rsidRPr="00E1628A">
        <w:rPr>
          <w:rFonts w:ascii="Montserrat" w:eastAsia="Arial" w:hAnsi="Montserrat" w:cs="Arial"/>
          <w:b/>
          <w:spacing w:val="1"/>
          <w:sz w:val="20"/>
          <w:szCs w:val="20"/>
        </w:rPr>
        <w:t>f</w:t>
      </w:r>
      <w:r w:rsidRPr="00E1628A">
        <w:rPr>
          <w:rFonts w:ascii="Montserrat" w:eastAsia="Arial" w:hAnsi="Montserrat" w:cs="Arial"/>
          <w:b/>
          <w:sz w:val="20"/>
          <w:szCs w:val="20"/>
        </w:rPr>
        <w:t>i</w:t>
      </w:r>
      <w:r w:rsidRPr="00E1628A">
        <w:rPr>
          <w:rFonts w:ascii="Montserrat" w:eastAsia="Arial" w:hAnsi="Montserrat" w:cs="Arial"/>
          <w:b/>
          <w:spacing w:val="1"/>
          <w:sz w:val="20"/>
          <w:szCs w:val="20"/>
        </w:rPr>
        <w:t>n</w:t>
      </w:r>
      <w:r w:rsidRPr="00E1628A">
        <w:rPr>
          <w:rFonts w:ascii="Montserrat" w:eastAsia="Arial" w:hAnsi="Montserrat" w:cs="Arial"/>
          <w:b/>
          <w:spacing w:val="2"/>
          <w:sz w:val="20"/>
          <w:szCs w:val="20"/>
        </w:rPr>
        <w:t>e</w:t>
      </w:r>
      <w:r w:rsidRPr="00E1628A">
        <w:rPr>
          <w:rFonts w:ascii="Montserrat" w:eastAsia="Arial" w:hAnsi="Montserrat" w:cs="Arial"/>
          <w:b/>
          <w:sz w:val="20"/>
          <w:szCs w:val="20"/>
        </w:rPr>
        <w:t>s?</w:t>
      </w:r>
    </w:p>
    <w:p w14:paraId="5FE95D6C" w14:textId="77777777" w:rsidR="008F6777" w:rsidRPr="00E1628A" w:rsidRDefault="008F6777" w:rsidP="003F491F">
      <w:pPr>
        <w:rPr>
          <w:rFonts w:ascii="Montserrat" w:hAnsi="Montserrat"/>
          <w:sz w:val="20"/>
          <w:szCs w:val="20"/>
        </w:rPr>
      </w:pPr>
    </w:p>
    <w:p w14:paraId="16B1F30B" w14:textId="77777777" w:rsidR="008F6777" w:rsidRPr="00E1628A" w:rsidRDefault="008F6777" w:rsidP="003F491F">
      <w:pPr>
        <w:ind w:right="68"/>
        <w:jc w:val="both"/>
        <w:rPr>
          <w:rFonts w:ascii="Montserrat" w:eastAsia="Arial" w:hAnsi="Montserrat" w:cs="Arial"/>
          <w:sz w:val="20"/>
          <w:szCs w:val="20"/>
        </w:rPr>
      </w:pPr>
      <w:r w:rsidRPr="00E1628A">
        <w:rPr>
          <w:rFonts w:ascii="Montserrat" w:eastAsia="Arial" w:hAnsi="Montserrat" w:cs="Arial"/>
          <w:spacing w:val="-1"/>
          <w:sz w:val="20"/>
          <w:szCs w:val="20"/>
        </w:rPr>
        <w:t>S</w:t>
      </w:r>
      <w:r w:rsidRPr="00E1628A">
        <w:rPr>
          <w:rFonts w:ascii="Montserrat" w:eastAsia="Arial" w:hAnsi="Montserrat" w:cs="Arial"/>
          <w:sz w:val="20"/>
          <w:szCs w:val="20"/>
        </w:rPr>
        <w:t>e</w:t>
      </w:r>
      <w:r w:rsidRPr="00E1628A">
        <w:rPr>
          <w:rFonts w:ascii="Montserrat" w:eastAsia="Arial" w:hAnsi="Montserrat" w:cs="Arial"/>
          <w:spacing w:val="2"/>
          <w:sz w:val="20"/>
          <w:szCs w:val="20"/>
        </w:rPr>
        <w:t xml:space="preserve"> </w:t>
      </w:r>
      <w:r w:rsidRPr="00E1628A">
        <w:rPr>
          <w:rFonts w:ascii="Montserrat" w:eastAsia="Arial" w:hAnsi="Montserrat" w:cs="Arial"/>
          <w:spacing w:val="-1"/>
          <w:sz w:val="20"/>
          <w:szCs w:val="20"/>
        </w:rPr>
        <w:t>i</w:t>
      </w:r>
      <w:r w:rsidRPr="00E1628A">
        <w:rPr>
          <w:rFonts w:ascii="Montserrat" w:eastAsia="Arial" w:hAnsi="Montserrat" w:cs="Arial"/>
          <w:sz w:val="20"/>
          <w:szCs w:val="20"/>
        </w:rPr>
        <w:t>n</w:t>
      </w:r>
      <w:r w:rsidRPr="00E1628A">
        <w:rPr>
          <w:rFonts w:ascii="Montserrat" w:eastAsia="Arial" w:hAnsi="Montserrat" w:cs="Arial"/>
          <w:spacing w:val="2"/>
          <w:sz w:val="20"/>
          <w:szCs w:val="20"/>
        </w:rPr>
        <w:t>f</w:t>
      </w:r>
      <w:r w:rsidRPr="00E1628A">
        <w:rPr>
          <w:rFonts w:ascii="Montserrat" w:eastAsia="Arial" w:hAnsi="Montserrat" w:cs="Arial"/>
          <w:sz w:val="20"/>
          <w:szCs w:val="20"/>
        </w:rPr>
        <w:t>o</w:t>
      </w:r>
      <w:r w:rsidRPr="00E1628A">
        <w:rPr>
          <w:rFonts w:ascii="Montserrat" w:eastAsia="Arial" w:hAnsi="Montserrat" w:cs="Arial"/>
          <w:spacing w:val="1"/>
          <w:sz w:val="20"/>
          <w:szCs w:val="20"/>
        </w:rPr>
        <w:t>r</w:t>
      </w:r>
      <w:r w:rsidRPr="00E1628A">
        <w:rPr>
          <w:rFonts w:ascii="Montserrat" w:eastAsia="Arial" w:hAnsi="Montserrat" w:cs="Arial"/>
          <w:spacing w:val="4"/>
          <w:sz w:val="20"/>
          <w:szCs w:val="20"/>
        </w:rPr>
        <w:t>m</w:t>
      </w:r>
      <w:r w:rsidRPr="00E1628A">
        <w:rPr>
          <w:rFonts w:ascii="Montserrat" w:eastAsia="Arial" w:hAnsi="Montserrat" w:cs="Arial"/>
          <w:sz w:val="20"/>
          <w:szCs w:val="20"/>
        </w:rPr>
        <w:t>a</w:t>
      </w:r>
      <w:r w:rsidRPr="00E1628A">
        <w:rPr>
          <w:rFonts w:ascii="Montserrat" w:eastAsia="Arial" w:hAnsi="Montserrat" w:cs="Arial"/>
          <w:spacing w:val="-5"/>
          <w:sz w:val="20"/>
          <w:szCs w:val="20"/>
        </w:rPr>
        <w:t xml:space="preserve"> </w:t>
      </w:r>
      <w:r w:rsidRPr="00E1628A">
        <w:rPr>
          <w:rFonts w:ascii="Montserrat" w:eastAsia="Arial" w:hAnsi="Montserrat" w:cs="Arial"/>
          <w:sz w:val="20"/>
          <w:szCs w:val="20"/>
        </w:rPr>
        <w:t>que</w:t>
      </w:r>
      <w:r w:rsidRPr="00E1628A">
        <w:rPr>
          <w:rFonts w:ascii="Montserrat" w:eastAsia="Arial" w:hAnsi="Montserrat" w:cs="Arial"/>
          <w:spacing w:val="-1"/>
          <w:sz w:val="20"/>
          <w:szCs w:val="20"/>
        </w:rPr>
        <w:t xml:space="preserve"> </w:t>
      </w:r>
      <w:r w:rsidRPr="00E1628A">
        <w:rPr>
          <w:rFonts w:ascii="Montserrat" w:eastAsia="Arial" w:hAnsi="Montserrat" w:cs="Arial"/>
          <w:spacing w:val="2"/>
          <w:sz w:val="20"/>
          <w:szCs w:val="20"/>
        </w:rPr>
        <w:t>n</w:t>
      </w:r>
      <w:r w:rsidRPr="00E1628A">
        <w:rPr>
          <w:rFonts w:ascii="Montserrat" w:eastAsia="Arial" w:hAnsi="Montserrat" w:cs="Arial"/>
          <w:sz w:val="20"/>
          <w:szCs w:val="20"/>
        </w:rPr>
        <w:t xml:space="preserve">o </w:t>
      </w:r>
      <w:r w:rsidRPr="00E1628A">
        <w:rPr>
          <w:rFonts w:ascii="Montserrat" w:eastAsia="Arial" w:hAnsi="Montserrat" w:cs="Arial"/>
          <w:spacing w:val="1"/>
          <w:sz w:val="20"/>
          <w:szCs w:val="20"/>
        </w:rPr>
        <w:t>s</w:t>
      </w:r>
      <w:r w:rsidRPr="00E1628A">
        <w:rPr>
          <w:rFonts w:ascii="Montserrat" w:eastAsia="Arial" w:hAnsi="Montserrat" w:cs="Arial"/>
          <w:sz w:val="20"/>
          <w:szCs w:val="20"/>
        </w:rPr>
        <w:t xml:space="preserve">e </w:t>
      </w:r>
      <w:r w:rsidRPr="00E1628A">
        <w:rPr>
          <w:rFonts w:ascii="Montserrat" w:eastAsia="Arial" w:hAnsi="Montserrat" w:cs="Arial"/>
          <w:spacing w:val="1"/>
          <w:sz w:val="20"/>
          <w:szCs w:val="20"/>
        </w:rPr>
        <w:t>r</w:t>
      </w:r>
      <w:r w:rsidRPr="00E1628A">
        <w:rPr>
          <w:rFonts w:ascii="Montserrat" w:eastAsia="Arial" w:hAnsi="Montserrat" w:cs="Arial"/>
          <w:spacing w:val="2"/>
          <w:sz w:val="20"/>
          <w:szCs w:val="20"/>
        </w:rPr>
        <w:t>e</w:t>
      </w:r>
      <w:r w:rsidRPr="00E1628A">
        <w:rPr>
          <w:rFonts w:ascii="Montserrat" w:eastAsia="Arial" w:hAnsi="Montserrat" w:cs="Arial"/>
          <w:sz w:val="20"/>
          <w:szCs w:val="20"/>
        </w:rPr>
        <w:t>a</w:t>
      </w:r>
      <w:r w:rsidRPr="00E1628A">
        <w:rPr>
          <w:rFonts w:ascii="Montserrat" w:eastAsia="Arial" w:hAnsi="Montserrat" w:cs="Arial"/>
          <w:spacing w:val="1"/>
          <w:sz w:val="20"/>
          <w:szCs w:val="20"/>
        </w:rPr>
        <w:t>li</w:t>
      </w:r>
      <w:r w:rsidRPr="00E1628A">
        <w:rPr>
          <w:rFonts w:ascii="Montserrat" w:eastAsia="Arial" w:hAnsi="Montserrat" w:cs="Arial"/>
          <w:spacing w:val="-1"/>
          <w:sz w:val="20"/>
          <w:szCs w:val="20"/>
        </w:rPr>
        <w:t>z</w:t>
      </w:r>
      <w:r w:rsidRPr="00E1628A">
        <w:rPr>
          <w:rFonts w:ascii="Montserrat" w:eastAsia="Arial" w:hAnsi="Montserrat" w:cs="Arial"/>
          <w:sz w:val="20"/>
          <w:szCs w:val="20"/>
        </w:rPr>
        <w:t>a</w:t>
      </w:r>
      <w:r w:rsidRPr="00E1628A">
        <w:rPr>
          <w:rFonts w:ascii="Montserrat" w:eastAsia="Arial" w:hAnsi="Montserrat" w:cs="Arial"/>
          <w:spacing w:val="1"/>
          <w:sz w:val="20"/>
          <w:szCs w:val="20"/>
        </w:rPr>
        <w:t>r</w:t>
      </w:r>
      <w:r w:rsidRPr="00E1628A">
        <w:rPr>
          <w:rFonts w:ascii="Montserrat" w:eastAsia="Arial" w:hAnsi="Montserrat" w:cs="Arial"/>
          <w:sz w:val="20"/>
          <w:szCs w:val="20"/>
        </w:rPr>
        <w:t>án</w:t>
      </w:r>
      <w:r w:rsidRPr="00E1628A">
        <w:rPr>
          <w:rFonts w:ascii="Montserrat" w:eastAsia="Arial" w:hAnsi="Montserrat" w:cs="Arial"/>
          <w:spacing w:val="-7"/>
          <w:sz w:val="20"/>
          <w:szCs w:val="20"/>
        </w:rPr>
        <w:t xml:space="preserve"> </w:t>
      </w:r>
      <w:r w:rsidRPr="00E1628A">
        <w:rPr>
          <w:rFonts w:ascii="Montserrat" w:eastAsia="Arial" w:hAnsi="Montserrat" w:cs="Arial"/>
          <w:sz w:val="20"/>
          <w:szCs w:val="20"/>
        </w:rPr>
        <w:t>t</w:t>
      </w:r>
      <w:r w:rsidRPr="00E1628A">
        <w:rPr>
          <w:rFonts w:ascii="Montserrat" w:eastAsia="Arial" w:hAnsi="Montserrat" w:cs="Arial"/>
          <w:spacing w:val="1"/>
          <w:sz w:val="20"/>
          <w:szCs w:val="20"/>
        </w:rPr>
        <w:t>r</w:t>
      </w:r>
      <w:r w:rsidRPr="00E1628A">
        <w:rPr>
          <w:rFonts w:ascii="Montserrat" w:eastAsia="Arial" w:hAnsi="Montserrat" w:cs="Arial"/>
          <w:spacing w:val="2"/>
          <w:sz w:val="20"/>
          <w:szCs w:val="20"/>
        </w:rPr>
        <w:t>a</w:t>
      </w:r>
      <w:r w:rsidRPr="00E1628A">
        <w:rPr>
          <w:rFonts w:ascii="Montserrat" w:eastAsia="Arial" w:hAnsi="Montserrat" w:cs="Arial"/>
          <w:sz w:val="20"/>
          <w:szCs w:val="20"/>
        </w:rPr>
        <w:t>n</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f</w:t>
      </w:r>
      <w:r w:rsidRPr="00E1628A">
        <w:rPr>
          <w:rFonts w:ascii="Montserrat" w:eastAsia="Arial" w:hAnsi="Montserrat" w:cs="Arial"/>
          <w:sz w:val="20"/>
          <w:szCs w:val="20"/>
        </w:rPr>
        <w:t>e</w:t>
      </w:r>
      <w:r w:rsidRPr="00E1628A">
        <w:rPr>
          <w:rFonts w:ascii="Montserrat" w:eastAsia="Arial" w:hAnsi="Montserrat" w:cs="Arial"/>
          <w:spacing w:val="1"/>
          <w:sz w:val="20"/>
          <w:szCs w:val="20"/>
        </w:rPr>
        <w:t>r</w:t>
      </w:r>
      <w:r w:rsidRPr="00E1628A">
        <w:rPr>
          <w:rFonts w:ascii="Montserrat" w:eastAsia="Arial" w:hAnsi="Montserrat" w:cs="Arial"/>
          <w:sz w:val="20"/>
          <w:szCs w:val="20"/>
        </w:rPr>
        <w:t>en</w:t>
      </w:r>
      <w:r w:rsidRPr="00E1628A">
        <w:rPr>
          <w:rFonts w:ascii="Montserrat" w:eastAsia="Arial" w:hAnsi="Montserrat" w:cs="Arial"/>
          <w:spacing w:val="1"/>
          <w:sz w:val="20"/>
          <w:szCs w:val="20"/>
        </w:rPr>
        <w:t>c</w:t>
      </w:r>
      <w:r w:rsidRPr="00E1628A">
        <w:rPr>
          <w:rFonts w:ascii="Montserrat" w:eastAsia="Arial" w:hAnsi="Montserrat" w:cs="Arial"/>
          <w:spacing w:val="-1"/>
          <w:sz w:val="20"/>
          <w:szCs w:val="20"/>
        </w:rPr>
        <w:t>i</w:t>
      </w:r>
      <w:r w:rsidRPr="00E1628A">
        <w:rPr>
          <w:rFonts w:ascii="Montserrat" w:eastAsia="Arial" w:hAnsi="Montserrat" w:cs="Arial"/>
          <w:sz w:val="20"/>
          <w:szCs w:val="20"/>
        </w:rPr>
        <w:t>as</w:t>
      </w:r>
      <w:r w:rsidRPr="00E1628A">
        <w:rPr>
          <w:rFonts w:ascii="Montserrat" w:eastAsia="Arial" w:hAnsi="Montserrat" w:cs="Arial"/>
          <w:spacing w:val="-10"/>
          <w:sz w:val="20"/>
          <w:szCs w:val="20"/>
        </w:rPr>
        <w:t xml:space="preserve"> </w:t>
      </w:r>
      <w:r w:rsidRPr="00E1628A">
        <w:rPr>
          <w:rFonts w:ascii="Montserrat" w:eastAsia="Arial" w:hAnsi="Montserrat" w:cs="Arial"/>
          <w:spacing w:val="2"/>
          <w:sz w:val="20"/>
          <w:szCs w:val="20"/>
        </w:rPr>
        <w:t>d</w:t>
      </w:r>
      <w:r w:rsidRPr="00E1628A">
        <w:rPr>
          <w:rFonts w:ascii="Montserrat" w:eastAsia="Arial" w:hAnsi="Montserrat" w:cs="Arial"/>
          <w:sz w:val="20"/>
          <w:szCs w:val="20"/>
        </w:rPr>
        <w:t xml:space="preserve">e </w:t>
      </w:r>
      <w:r w:rsidRPr="00E1628A">
        <w:rPr>
          <w:rFonts w:ascii="Montserrat" w:eastAsia="Arial" w:hAnsi="Montserrat" w:cs="Arial"/>
          <w:spacing w:val="2"/>
          <w:sz w:val="20"/>
          <w:szCs w:val="20"/>
        </w:rPr>
        <w:t>d</w:t>
      </w:r>
      <w:r w:rsidRPr="00E1628A">
        <w:rPr>
          <w:rFonts w:ascii="Montserrat" w:eastAsia="Arial" w:hAnsi="Montserrat" w:cs="Arial"/>
          <w:sz w:val="20"/>
          <w:szCs w:val="20"/>
        </w:rPr>
        <w:t>at</w:t>
      </w:r>
      <w:r w:rsidRPr="00E1628A">
        <w:rPr>
          <w:rFonts w:ascii="Montserrat" w:eastAsia="Arial" w:hAnsi="Montserrat" w:cs="Arial"/>
          <w:spacing w:val="2"/>
          <w:sz w:val="20"/>
          <w:szCs w:val="20"/>
        </w:rPr>
        <w:t>o</w:t>
      </w:r>
      <w:r w:rsidRPr="00E1628A">
        <w:rPr>
          <w:rFonts w:ascii="Montserrat" w:eastAsia="Arial" w:hAnsi="Montserrat" w:cs="Arial"/>
          <w:sz w:val="20"/>
          <w:szCs w:val="20"/>
        </w:rPr>
        <w:t>s</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pe</w:t>
      </w:r>
      <w:r w:rsidRPr="00E1628A">
        <w:rPr>
          <w:rFonts w:ascii="Montserrat" w:eastAsia="Arial" w:hAnsi="Montserrat" w:cs="Arial"/>
          <w:spacing w:val="1"/>
          <w:sz w:val="20"/>
          <w:szCs w:val="20"/>
        </w:rPr>
        <w:t>rs</w:t>
      </w:r>
      <w:r w:rsidRPr="00E1628A">
        <w:rPr>
          <w:rFonts w:ascii="Montserrat" w:eastAsia="Arial" w:hAnsi="Montserrat" w:cs="Arial"/>
          <w:sz w:val="20"/>
          <w:szCs w:val="20"/>
        </w:rPr>
        <w:t>on</w:t>
      </w:r>
      <w:r w:rsidRPr="00E1628A">
        <w:rPr>
          <w:rFonts w:ascii="Montserrat" w:eastAsia="Arial" w:hAnsi="Montserrat" w:cs="Arial"/>
          <w:spacing w:val="2"/>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w:t>
      </w:r>
      <w:r w:rsidRPr="00E1628A">
        <w:rPr>
          <w:rFonts w:ascii="Montserrat" w:eastAsia="Arial" w:hAnsi="Montserrat" w:cs="Arial"/>
          <w:spacing w:val="-8"/>
          <w:sz w:val="20"/>
          <w:szCs w:val="20"/>
        </w:rPr>
        <w:t xml:space="preserve"> </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a</w:t>
      </w:r>
      <w:r w:rsidRPr="00E1628A">
        <w:rPr>
          <w:rFonts w:ascii="Montserrat" w:eastAsia="Arial" w:hAnsi="Montserrat" w:cs="Arial"/>
          <w:spacing w:val="-1"/>
          <w:sz w:val="20"/>
          <w:szCs w:val="20"/>
        </w:rPr>
        <w:t>l</w:t>
      </w:r>
      <w:r w:rsidRPr="00E1628A">
        <w:rPr>
          <w:rFonts w:ascii="Montserrat" w:eastAsia="Arial" w:hAnsi="Montserrat" w:cs="Arial"/>
          <w:spacing w:val="1"/>
          <w:sz w:val="20"/>
          <w:szCs w:val="20"/>
        </w:rPr>
        <w:t>v</w:t>
      </w:r>
      <w:r w:rsidRPr="00E1628A">
        <w:rPr>
          <w:rFonts w:ascii="Montserrat" w:eastAsia="Arial" w:hAnsi="Montserrat" w:cs="Arial"/>
          <w:sz w:val="20"/>
          <w:szCs w:val="20"/>
        </w:rPr>
        <w:t>o</w:t>
      </w:r>
      <w:r w:rsidRPr="00E1628A">
        <w:rPr>
          <w:rFonts w:ascii="Montserrat" w:eastAsia="Arial" w:hAnsi="Montserrat" w:cs="Arial"/>
          <w:spacing w:val="-3"/>
          <w:sz w:val="20"/>
          <w:szCs w:val="20"/>
        </w:rPr>
        <w:t xml:space="preserve"> </w:t>
      </w:r>
      <w:r w:rsidRPr="00E1628A">
        <w:rPr>
          <w:rFonts w:ascii="Montserrat" w:eastAsia="Arial" w:hAnsi="Montserrat" w:cs="Arial"/>
          <w:spacing w:val="2"/>
          <w:sz w:val="20"/>
          <w:szCs w:val="20"/>
        </w:rPr>
        <w:t>a</w:t>
      </w:r>
      <w:r w:rsidRPr="00E1628A">
        <w:rPr>
          <w:rFonts w:ascii="Montserrat" w:eastAsia="Arial" w:hAnsi="Montserrat" w:cs="Arial"/>
          <w:sz w:val="20"/>
          <w:szCs w:val="20"/>
        </w:rPr>
        <w:t>qu</w:t>
      </w:r>
      <w:r w:rsidRPr="00E1628A">
        <w:rPr>
          <w:rFonts w:ascii="Montserrat" w:eastAsia="Arial" w:hAnsi="Montserrat" w:cs="Arial"/>
          <w:spacing w:val="2"/>
          <w:sz w:val="20"/>
          <w:szCs w:val="20"/>
        </w:rPr>
        <w:t>e</w:t>
      </w:r>
      <w:r w:rsidRPr="00E1628A">
        <w:rPr>
          <w:rFonts w:ascii="Montserrat" w:eastAsia="Arial" w:hAnsi="Montserrat" w:cs="Arial"/>
          <w:spacing w:val="-1"/>
          <w:sz w:val="20"/>
          <w:szCs w:val="20"/>
        </w:rPr>
        <w:t>l</w:t>
      </w:r>
      <w:r w:rsidRPr="00E1628A">
        <w:rPr>
          <w:rFonts w:ascii="Montserrat" w:eastAsia="Arial" w:hAnsi="Montserrat" w:cs="Arial"/>
          <w:spacing w:val="1"/>
          <w:sz w:val="20"/>
          <w:szCs w:val="20"/>
        </w:rPr>
        <w:t>l</w:t>
      </w:r>
      <w:r w:rsidRPr="00E1628A">
        <w:rPr>
          <w:rFonts w:ascii="Montserrat" w:eastAsia="Arial" w:hAnsi="Montserrat" w:cs="Arial"/>
          <w:spacing w:val="2"/>
          <w:sz w:val="20"/>
          <w:szCs w:val="20"/>
        </w:rPr>
        <w:t>a</w:t>
      </w:r>
      <w:r w:rsidRPr="00E1628A">
        <w:rPr>
          <w:rFonts w:ascii="Montserrat" w:eastAsia="Arial" w:hAnsi="Montserrat" w:cs="Arial"/>
          <w:sz w:val="20"/>
          <w:szCs w:val="20"/>
        </w:rPr>
        <w:t>s</w:t>
      </w:r>
      <w:r w:rsidRPr="00E1628A">
        <w:rPr>
          <w:rFonts w:ascii="Montserrat" w:eastAsia="Arial" w:hAnsi="Montserrat" w:cs="Arial"/>
          <w:spacing w:val="-4"/>
          <w:sz w:val="20"/>
          <w:szCs w:val="20"/>
        </w:rPr>
        <w:t xml:space="preserve"> </w:t>
      </w:r>
      <w:r w:rsidRPr="00E1628A">
        <w:rPr>
          <w:rFonts w:ascii="Montserrat" w:eastAsia="Arial" w:hAnsi="Montserrat" w:cs="Arial"/>
          <w:sz w:val="20"/>
          <w:szCs w:val="20"/>
        </w:rPr>
        <w:t>que</w:t>
      </w:r>
      <w:r w:rsidRPr="00E1628A">
        <w:rPr>
          <w:rFonts w:ascii="Montserrat" w:eastAsia="Arial" w:hAnsi="Montserrat" w:cs="Arial"/>
          <w:spacing w:val="-1"/>
          <w:sz w:val="20"/>
          <w:szCs w:val="20"/>
        </w:rPr>
        <w:t xml:space="preserve"> </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e</w:t>
      </w:r>
      <w:r w:rsidRPr="00E1628A">
        <w:rPr>
          <w:rFonts w:ascii="Montserrat" w:eastAsia="Arial" w:hAnsi="Montserrat" w:cs="Arial"/>
          <w:sz w:val="20"/>
          <w:szCs w:val="20"/>
        </w:rPr>
        <w:t>an ne</w:t>
      </w:r>
      <w:r w:rsidRPr="00E1628A">
        <w:rPr>
          <w:rFonts w:ascii="Montserrat" w:eastAsia="Arial" w:hAnsi="Montserrat" w:cs="Arial"/>
          <w:spacing w:val="1"/>
          <w:sz w:val="20"/>
          <w:szCs w:val="20"/>
        </w:rPr>
        <w:t>c</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a</w:t>
      </w:r>
      <w:r w:rsidRPr="00E1628A">
        <w:rPr>
          <w:rFonts w:ascii="Montserrat" w:eastAsia="Arial" w:hAnsi="Montserrat" w:cs="Arial"/>
          <w:spacing w:val="1"/>
          <w:sz w:val="20"/>
          <w:szCs w:val="20"/>
        </w:rPr>
        <w:t>ri</w:t>
      </w:r>
      <w:r w:rsidRPr="00E1628A">
        <w:rPr>
          <w:rFonts w:ascii="Montserrat" w:eastAsia="Arial" w:hAnsi="Montserrat" w:cs="Arial"/>
          <w:sz w:val="20"/>
          <w:szCs w:val="20"/>
        </w:rPr>
        <w:t>as</w:t>
      </w:r>
      <w:r w:rsidRPr="00E1628A">
        <w:rPr>
          <w:rFonts w:ascii="Montserrat" w:eastAsia="Arial" w:hAnsi="Montserrat" w:cs="Arial"/>
          <w:spacing w:val="-7"/>
          <w:sz w:val="20"/>
          <w:szCs w:val="20"/>
        </w:rPr>
        <w:t xml:space="preserve"> </w:t>
      </w:r>
      <w:r w:rsidRPr="00E1628A">
        <w:rPr>
          <w:rFonts w:ascii="Montserrat" w:eastAsia="Arial" w:hAnsi="Montserrat" w:cs="Arial"/>
          <w:sz w:val="20"/>
          <w:szCs w:val="20"/>
        </w:rPr>
        <w:t>pa</w:t>
      </w:r>
      <w:r w:rsidRPr="00E1628A">
        <w:rPr>
          <w:rFonts w:ascii="Montserrat" w:eastAsia="Arial" w:hAnsi="Montserrat" w:cs="Arial"/>
          <w:spacing w:val="3"/>
          <w:sz w:val="20"/>
          <w:szCs w:val="20"/>
        </w:rPr>
        <w:t>r</w:t>
      </w:r>
      <w:r w:rsidRPr="00E1628A">
        <w:rPr>
          <w:rFonts w:ascii="Montserrat" w:eastAsia="Arial" w:hAnsi="Montserrat" w:cs="Arial"/>
          <w:sz w:val="20"/>
          <w:szCs w:val="20"/>
        </w:rPr>
        <w:t>a ate</w:t>
      </w:r>
      <w:r w:rsidRPr="00E1628A">
        <w:rPr>
          <w:rFonts w:ascii="Montserrat" w:eastAsia="Arial" w:hAnsi="Montserrat" w:cs="Arial"/>
          <w:spacing w:val="2"/>
          <w:sz w:val="20"/>
          <w:szCs w:val="20"/>
        </w:rPr>
        <w:t>n</w:t>
      </w:r>
      <w:r w:rsidRPr="00E1628A">
        <w:rPr>
          <w:rFonts w:ascii="Montserrat" w:eastAsia="Arial" w:hAnsi="Montserrat" w:cs="Arial"/>
          <w:sz w:val="20"/>
          <w:szCs w:val="20"/>
        </w:rPr>
        <w:t>der</w:t>
      </w:r>
      <w:r w:rsidRPr="00E1628A">
        <w:rPr>
          <w:rFonts w:ascii="Montserrat" w:eastAsia="Arial" w:hAnsi="Montserrat" w:cs="Arial"/>
          <w:spacing w:val="6"/>
          <w:sz w:val="20"/>
          <w:szCs w:val="20"/>
        </w:rPr>
        <w:t xml:space="preserve"> </w:t>
      </w:r>
      <w:r w:rsidRPr="00E1628A">
        <w:rPr>
          <w:rFonts w:ascii="Montserrat" w:eastAsia="Arial" w:hAnsi="Montserrat" w:cs="Arial"/>
          <w:spacing w:val="1"/>
          <w:sz w:val="20"/>
          <w:szCs w:val="20"/>
        </w:rPr>
        <w:t>r</w:t>
      </w:r>
      <w:r w:rsidRPr="00E1628A">
        <w:rPr>
          <w:rFonts w:ascii="Montserrat" w:eastAsia="Arial" w:hAnsi="Montserrat" w:cs="Arial"/>
          <w:sz w:val="20"/>
          <w:szCs w:val="20"/>
        </w:rPr>
        <w:t>eque</w:t>
      </w:r>
      <w:r w:rsidRPr="00E1628A">
        <w:rPr>
          <w:rFonts w:ascii="Montserrat" w:eastAsia="Arial" w:hAnsi="Montserrat" w:cs="Arial"/>
          <w:spacing w:val="3"/>
          <w:sz w:val="20"/>
          <w:szCs w:val="20"/>
        </w:rPr>
        <w:t>r</w:t>
      </w:r>
      <w:r w:rsidRPr="00E1628A">
        <w:rPr>
          <w:rFonts w:ascii="Montserrat" w:eastAsia="Arial" w:hAnsi="Montserrat" w:cs="Arial"/>
          <w:spacing w:val="-1"/>
          <w:sz w:val="20"/>
          <w:szCs w:val="20"/>
        </w:rPr>
        <w:t>i</w:t>
      </w:r>
      <w:r w:rsidRPr="00E1628A">
        <w:rPr>
          <w:rFonts w:ascii="Montserrat" w:eastAsia="Arial" w:hAnsi="Montserrat" w:cs="Arial"/>
          <w:spacing w:val="4"/>
          <w:sz w:val="20"/>
          <w:szCs w:val="20"/>
        </w:rPr>
        <w:t>m</w:t>
      </w:r>
      <w:r w:rsidRPr="00E1628A">
        <w:rPr>
          <w:rFonts w:ascii="Montserrat" w:eastAsia="Arial" w:hAnsi="Montserrat" w:cs="Arial"/>
          <w:spacing w:val="-1"/>
          <w:sz w:val="20"/>
          <w:szCs w:val="20"/>
        </w:rPr>
        <w:t>i</w:t>
      </w:r>
      <w:r w:rsidRPr="00E1628A">
        <w:rPr>
          <w:rFonts w:ascii="Montserrat" w:eastAsia="Arial" w:hAnsi="Montserrat" w:cs="Arial"/>
          <w:sz w:val="20"/>
          <w:szCs w:val="20"/>
        </w:rPr>
        <w:t>entos de</w:t>
      </w:r>
      <w:r w:rsidRPr="00E1628A">
        <w:rPr>
          <w:rFonts w:ascii="Montserrat" w:eastAsia="Arial" w:hAnsi="Montserrat" w:cs="Arial"/>
          <w:spacing w:val="10"/>
          <w:sz w:val="20"/>
          <w:szCs w:val="20"/>
        </w:rPr>
        <w:t xml:space="preserve"> </w:t>
      </w:r>
      <w:r w:rsidRPr="00E1628A">
        <w:rPr>
          <w:rFonts w:ascii="Montserrat" w:eastAsia="Arial" w:hAnsi="Montserrat" w:cs="Arial"/>
          <w:spacing w:val="-1"/>
          <w:sz w:val="20"/>
          <w:szCs w:val="20"/>
        </w:rPr>
        <w:t>i</w:t>
      </w:r>
      <w:r w:rsidRPr="00E1628A">
        <w:rPr>
          <w:rFonts w:ascii="Montserrat" w:eastAsia="Arial" w:hAnsi="Montserrat" w:cs="Arial"/>
          <w:sz w:val="20"/>
          <w:szCs w:val="20"/>
        </w:rPr>
        <w:t>n</w:t>
      </w:r>
      <w:r w:rsidRPr="00E1628A">
        <w:rPr>
          <w:rFonts w:ascii="Montserrat" w:eastAsia="Arial" w:hAnsi="Montserrat" w:cs="Arial"/>
          <w:spacing w:val="2"/>
          <w:sz w:val="20"/>
          <w:szCs w:val="20"/>
        </w:rPr>
        <w:t>f</w:t>
      </w:r>
      <w:r w:rsidRPr="00E1628A">
        <w:rPr>
          <w:rFonts w:ascii="Montserrat" w:eastAsia="Arial" w:hAnsi="Montserrat" w:cs="Arial"/>
          <w:sz w:val="20"/>
          <w:szCs w:val="20"/>
        </w:rPr>
        <w:t>o</w:t>
      </w:r>
      <w:r w:rsidRPr="00E1628A">
        <w:rPr>
          <w:rFonts w:ascii="Montserrat" w:eastAsia="Arial" w:hAnsi="Montserrat" w:cs="Arial"/>
          <w:spacing w:val="-2"/>
          <w:sz w:val="20"/>
          <w:szCs w:val="20"/>
        </w:rPr>
        <w:t>r</w:t>
      </w:r>
      <w:r w:rsidRPr="00E1628A">
        <w:rPr>
          <w:rFonts w:ascii="Montserrat" w:eastAsia="Arial" w:hAnsi="Montserrat" w:cs="Arial"/>
          <w:spacing w:val="4"/>
          <w:sz w:val="20"/>
          <w:szCs w:val="20"/>
        </w:rPr>
        <w:t>m</w:t>
      </w:r>
      <w:r w:rsidRPr="00E1628A">
        <w:rPr>
          <w:rFonts w:ascii="Montserrat" w:eastAsia="Arial" w:hAnsi="Montserrat" w:cs="Arial"/>
          <w:sz w:val="20"/>
          <w:szCs w:val="20"/>
        </w:rPr>
        <w:t>a</w:t>
      </w:r>
      <w:r w:rsidRPr="00E1628A">
        <w:rPr>
          <w:rFonts w:ascii="Montserrat" w:eastAsia="Arial" w:hAnsi="Montserrat" w:cs="Arial"/>
          <w:spacing w:val="1"/>
          <w:sz w:val="20"/>
          <w:szCs w:val="20"/>
        </w:rPr>
        <w:t>c</w:t>
      </w:r>
      <w:r w:rsidRPr="00E1628A">
        <w:rPr>
          <w:rFonts w:ascii="Montserrat" w:eastAsia="Arial" w:hAnsi="Montserrat" w:cs="Arial"/>
          <w:spacing w:val="-1"/>
          <w:sz w:val="20"/>
          <w:szCs w:val="20"/>
        </w:rPr>
        <w:t>i</w:t>
      </w:r>
      <w:r w:rsidRPr="00E1628A">
        <w:rPr>
          <w:rFonts w:ascii="Montserrat" w:eastAsia="Arial" w:hAnsi="Montserrat" w:cs="Arial"/>
          <w:sz w:val="20"/>
          <w:szCs w:val="20"/>
        </w:rPr>
        <w:t>ón</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10"/>
          <w:sz w:val="20"/>
          <w:szCs w:val="20"/>
        </w:rPr>
        <w:t xml:space="preserve"> </w:t>
      </w:r>
      <w:r w:rsidRPr="00E1628A">
        <w:rPr>
          <w:rFonts w:ascii="Montserrat" w:eastAsia="Arial" w:hAnsi="Montserrat" w:cs="Arial"/>
          <w:sz w:val="20"/>
          <w:szCs w:val="20"/>
        </w:rPr>
        <w:t>au</w:t>
      </w:r>
      <w:r w:rsidRPr="00E1628A">
        <w:rPr>
          <w:rFonts w:ascii="Montserrat" w:eastAsia="Arial" w:hAnsi="Montserrat" w:cs="Arial"/>
          <w:spacing w:val="2"/>
          <w:sz w:val="20"/>
          <w:szCs w:val="20"/>
        </w:rPr>
        <w:t>t</w:t>
      </w:r>
      <w:r w:rsidRPr="00E1628A">
        <w:rPr>
          <w:rFonts w:ascii="Montserrat" w:eastAsia="Arial" w:hAnsi="Montserrat" w:cs="Arial"/>
          <w:sz w:val="20"/>
          <w:szCs w:val="20"/>
        </w:rPr>
        <w:t>o</w:t>
      </w:r>
      <w:r w:rsidRPr="00E1628A">
        <w:rPr>
          <w:rFonts w:ascii="Montserrat" w:eastAsia="Arial" w:hAnsi="Montserrat" w:cs="Arial"/>
          <w:spacing w:val="1"/>
          <w:sz w:val="20"/>
          <w:szCs w:val="20"/>
        </w:rPr>
        <w:t>r</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d</w:t>
      </w:r>
      <w:r w:rsidRPr="00E1628A">
        <w:rPr>
          <w:rFonts w:ascii="Montserrat" w:eastAsia="Arial" w:hAnsi="Montserrat" w:cs="Arial"/>
          <w:sz w:val="20"/>
          <w:szCs w:val="20"/>
        </w:rPr>
        <w:t>ad</w:t>
      </w:r>
      <w:r w:rsidRPr="00E1628A">
        <w:rPr>
          <w:rFonts w:ascii="Montserrat" w:eastAsia="Arial" w:hAnsi="Montserrat" w:cs="Arial"/>
          <w:spacing w:val="4"/>
          <w:sz w:val="20"/>
          <w:szCs w:val="20"/>
        </w:rPr>
        <w:t xml:space="preserve"> </w:t>
      </w:r>
      <w:r w:rsidRPr="00E1628A">
        <w:rPr>
          <w:rFonts w:ascii="Montserrat" w:eastAsia="Arial" w:hAnsi="Montserrat" w:cs="Arial"/>
          <w:spacing w:val="1"/>
          <w:sz w:val="20"/>
          <w:szCs w:val="20"/>
        </w:rPr>
        <w:t>c</w:t>
      </w:r>
      <w:r w:rsidRPr="00E1628A">
        <w:rPr>
          <w:rFonts w:ascii="Montserrat" w:eastAsia="Arial" w:hAnsi="Montserrat" w:cs="Arial"/>
          <w:sz w:val="20"/>
          <w:szCs w:val="20"/>
        </w:rPr>
        <w:t>o</w:t>
      </w:r>
      <w:r w:rsidRPr="00E1628A">
        <w:rPr>
          <w:rFonts w:ascii="Montserrat" w:eastAsia="Arial" w:hAnsi="Montserrat" w:cs="Arial"/>
          <w:spacing w:val="4"/>
          <w:sz w:val="20"/>
          <w:szCs w:val="20"/>
        </w:rPr>
        <w:t>m</w:t>
      </w:r>
      <w:r w:rsidRPr="00E1628A">
        <w:rPr>
          <w:rFonts w:ascii="Montserrat" w:eastAsia="Arial" w:hAnsi="Montserrat" w:cs="Arial"/>
          <w:sz w:val="20"/>
          <w:szCs w:val="20"/>
        </w:rPr>
        <w:t>petente</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que</w:t>
      </w:r>
      <w:r w:rsidRPr="00E1628A">
        <w:rPr>
          <w:rFonts w:ascii="Montserrat" w:eastAsia="Arial" w:hAnsi="Montserrat" w:cs="Arial"/>
          <w:spacing w:val="9"/>
          <w:sz w:val="20"/>
          <w:szCs w:val="20"/>
        </w:rPr>
        <w:t xml:space="preserve"> </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t</w:t>
      </w:r>
      <w:r w:rsidRPr="00E1628A">
        <w:rPr>
          <w:rFonts w:ascii="Montserrat" w:eastAsia="Arial" w:hAnsi="Montserrat" w:cs="Arial"/>
          <w:spacing w:val="2"/>
          <w:sz w:val="20"/>
          <w:szCs w:val="20"/>
        </w:rPr>
        <w:t>é</w:t>
      </w:r>
      <w:r w:rsidRPr="00E1628A">
        <w:rPr>
          <w:rFonts w:ascii="Montserrat" w:eastAsia="Arial" w:hAnsi="Montserrat" w:cs="Arial"/>
          <w:sz w:val="20"/>
          <w:szCs w:val="20"/>
        </w:rPr>
        <w:t>n</w:t>
      </w:r>
      <w:r w:rsidRPr="00E1628A">
        <w:rPr>
          <w:rFonts w:ascii="Montserrat" w:eastAsia="Arial" w:hAnsi="Montserrat" w:cs="Arial"/>
          <w:spacing w:val="7"/>
          <w:sz w:val="20"/>
          <w:szCs w:val="20"/>
        </w:rPr>
        <w:t xml:space="preserve"> </w:t>
      </w:r>
      <w:r w:rsidRPr="00E1628A">
        <w:rPr>
          <w:rFonts w:ascii="Montserrat" w:eastAsia="Arial" w:hAnsi="Montserrat" w:cs="Arial"/>
          <w:sz w:val="20"/>
          <w:szCs w:val="20"/>
        </w:rPr>
        <w:t>deb</w:t>
      </w:r>
      <w:r w:rsidRPr="00E1628A">
        <w:rPr>
          <w:rFonts w:ascii="Montserrat" w:eastAsia="Arial" w:hAnsi="Montserrat" w:cs="Arial"/>
          <w:spacing w:val="1"/>
          <w:sz w:val="20"/>
          <w:szCs w:val="20"/>
        </w:rPr>
        <w:t>i</w:t>
      </w:r>
      <w:r w:rsidRPr="00E1628A">
        <w:rPr>
          <w:rFonts w:ascii="Montserrat" w:eastAsia="Arial" w:hAnsi="Montserrat" w:cs="Arial"/>
          <w:sz w:val="20"/>
          <w:szCs w:val="20"/>
        </w:rPr>
        <w:t>da</w:t>
      </w:r>
      <w:r w:rsidRPr="00E1628A">
        <w:rPr>
          <w:rFonts w:ascii="Montserrat" w:eastAsia="Arial" w:hAnsi="Montserrat" w:cs="Arial"/>
          <w:spacing w:val="4"/>
          <w:sz w:val="20"/>
          <w:szCs w:val="20"/>
        </w:rPr>
        <w:t>m</w:t>
      </w:r>
      <w:r w:rsidRPr="00E1628A">
        <w:rPr>
          <w:rFonts w:ascii="Montserrat" w:eastAsia="Arial" w:hAnsi="Montserrat" w:cs="Arial"/>
          <w:sz w:val="20"/>
          <w:szCs w:val="20"/>
        </w:rPr>
        <w:t>ente</w:t>
      </w:r>
      <w:r w:rsidRPr="00E1628A">
        <w:rPr>
          <w:rFonts w:ascii="Montserrat" w:eastAsia="Arial" w:hAnsi="Montserrat" w:cs="Arial"/>
          <w:spacing w:val="1"/>
          <w:sz w:val="20"/>
          <w:szCs w:val="20"/>
        </w:rPr>
        <w:t xml:space="preserve"> </w:t>
      </w:r>
      <w:r w:rsidRPr="00E1628A">
        <w:rPr>
          <w:rFonts w:ascii="Montserrat" w:eastAsia="Arial" w:hAnsi="Montserrat" w:cs="Arial"/>
          <w:spacing w:val="2"/>
          <w:sz w:val="20"/>
          <w:szCs w:val="20"/>
        </w:rPr>
        <w:t>f</w:t>
      </w:r>
      <w:r w:rsidRPr="00E1628A">
        <w:rPr>
          <w:rFonts w:ascii="Montserrat" w:eastAsia="Arial" w:hAnsi="Montserrat" w:cs="Arial"/>
          <w:sz w:val="20"/>
          <w:szCs w:val="20"/>
        </w:rPr>
        <w:t>unda</w:t>
      </w:r>
      <w:r w:rsidRPr="00E1628A">
        <w:rPr>
          <w:rFonts w:ascii="Montserrat" w:eastAsia="Arial" w:hAnsi="Montserrat" w:cs="Arial"/>
          <w:spacing w:val="2"/>
          <w:sz w:val="20"/>
          <w:szCs w:val="20"/>
        </w:rPr>
        <w:t>d</w:t>
      </w:r>
      <w:r w:rsidRPr="00E1628A">
        <w:rPr>
          <w:rFonts w:ascii="Montserrat" w:eastAsia="Arial" w:hAnsi="Montserrat" w:cs="Arial"/>
          <w:sz w:val="20"/>
          <w:szCs w:val="20"/>
        </w:rPr>
        <w:t>os</w:t>
      </w:r>
      <w:r w:rsidRPr="00E1628A">
        <w:rPr>
          <w:rFonts w:ascii="Montserrat" w:eastAsia="Arial" w:hAnsi="Montserrat" w:cs="Arial"/>
          <w:spacing w:val="10"/>
          <w:sz w:val="20"/>
          <w:szCs w:val="20"/>
        </w:rPr>
        <w:t xml:space="preserve"> </w:t>
      </w:r>
      <w:r w:rsidRPr="00E1628A">
        <w:rPr>
          <w:rFonts w:ascii="Montserrat" w:eastAsia="Arial" w:hAnsi="Montserrat" w:cs="Arial"/>
          <w:sz w:val="20"/>
          <w:szCs w:val="20"/>
        </w:rPr>
        <w:t xml:space="preserve">y </w:t>
      </w:r>
      <w:r w:rsidRPr="00E1628A">
        <w:rPr>
          <w:rFonts w:ascii="Montserrat" w:eastAsia="Arial" w:hAnsi="Montserrat" w:cs="Arial"/>
          <w:spacing w:val="4"/>
          <w:sz w:val="20"/>
          <w:szCs w:val="20"/>
        </w:rPr>
        <w:t>m</w:t>
      </w:r>
      <w:r w:rsidRPr="00E1628A">
        <w:rPr>
          <w:rFonts w:ascii="Montserrat" w:eastAsia="Arial" w:hAnsi="Montserrat" w:cs="Arial"/>
          <w:sz w:val="20"/>
          <w:szCs w:val="20"/>
        </w:rPr>
        <w:t>ot</w:t>
      </w:r>
      <w:r w:rsidRPr="00E1628A">
        <w:rPr>
          <w:rFonts w:ascii="Montserrat" w:eastAsia="Arial" w:hAnsi="Montserrat" w:cs="Arial"/>
          <w:spacing w:val="-1"/>
          <w:sz w:val="20"/>
          <w:szCs w:val="20"/>
        </w:rPr>
        <w:t>iv</w:t>
      </w:r>
      <w:r w:rsidRPr="00E1628A">
        <w:rPr>
          <w:rFonts w:ascii="Montserrat" w:eastAsia="Arial" w:hAnsi="Montserrat" w:cs="Arial"/>
          <w:sz w:val="20"/>
          <w:szCs w:val="20"/>
        </w:rPr>
        <w:t>ado</w:t>
      </w:r>
      <w:r w:rsidRPr="00E1628A">
        <w:rPr>
          <w:rFonts w:ascii="Montserrat" w:eastAsia="Arial" w:hAnsi="Montserrat" w:cs="Arial"/>
          <w:spacing w:val="1"/>
          <w:sz w:val="20"/>
          <w:szCs w:val="20"/>
        </w:rPr>
        <w:t>s</w:t>
      </w:r>
      <w:r w:rsidRPr="00E1628A">
        <w:rPr>
          <w:rFonts w:ascii="Montserrat" w:eastAsia="Arial" w:hAnsi="Montserrat" w:cs="Arial"/>
          <w:sz w:val="20"/>
          <w:szCs w:val="20"/>
        </w:rPr>
        <w:t>.</w:t>
      </w:r>
    </w:p>
    <w:p w14:paraId="43C5BBAC" w14:textId="77777777" w:rsidR="008F6777" w:rsidRPr="00E1628A" w:rsidRDefault="008F6777" w:rsidP="003F491F">
      <w:pPr>
        <w:rPr>
          <w:rFonts w:ascii="Montserrat" w:hAnsi="Montserrat"/>
          <w:sz w:val="20"/>
          <w:szCs w:val="20"/>
        </w:rPr>
      </w:pPr>
    </w:p>
    <w:p w14:paraId="13BD84B0" w14:textId="77777777" w:rsidR="008F6777" w:rsidRPr="00E1628A" w:rsidRDefault="008F6777" w:rsidP="003F491F">
      <w:pPr>
        <w:ind w:right="70"/>
        <w:jc w:val="both"/>
        <w:rPr>
          <w:rFonts w:ascii="Montserrat" w:eastAsia="Arial" w:hAnsi="Montserrat" w:cs="Arial"/>
          <w:sz w:val="20"/>
          <w:szCs w:val="20"/>
        </w:rPr>
      </w:pPr>
      <w:r w:rsidRPr="00E1628A">
        <w:rPr>
          <w:rFonts w:ascii="Montserrat" w:eastAsia="Arial" w:hAnsi="Montserrat" w:cs="Arial"/>
          <w:spacing w:val="-1"/>
          <w:sz w:val="20"/>
          <w:szCs w:val="20"/>
        </w:rPr>
        <w:t>S</w:t>
      </w:r>
      <w:r w:rsidRPr="00E1628A">
        <w:rPr>
          <w:rFonts w:ascii="Montserrat" w:eastAsia="Arial" w:hAnsi="Montserrat" w:cs="Arial"/>
          <w:sz w:val="20"/>
          <w:szCs w:val="20"/>
        </w:rPr>
        <w:t>i</w:t>
      </w:r>
      <w:r w:rsidRPr="00E1628A">
        <w:rPr>
          <w:rFonts w:ascii="Montserrat" w:eastAsia="Arial" w:hAnsi="Montserrat" w:cs="Arial"/>
          <w:spacing w:val="8"/>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e</w:t>
      </w:r>
      <w:r w:rsidRPr="00E1628A">
        <w:rPr>
          <w:rFonts w:ascii="Montserrat" w:eastAsia="Arial" w:hAnsi="Montserrat" w:cs="Arial"/>
          <w:sz w:val="20"/>
          <w:szCs w:val="20"/>
        </w:rPr>
        <w:t>a</w:t>
      </w:r>
      <w:r w:rsidRPr="00E1628A">
        <w:rPr>
          <w:rFonts w:ascii="Montserrat" w:eastAsia="Arial" w:hAnsi="Montserrat" w:cs="Arial"/>
          <w:spacing w:val="4"/>
          <w:sz w:val="20"/>
          <w:szCs w:val="20"/>
        </w:rPr>
        <w:t xml:space="preserve"> </w:t>
      </w:r>
      <w:r w:rsidRPr="00E1628A">
        <w:rPr>
          <w:rFonts w:ascii="Montserrat" w:eastAsia="Arial" w:hAnsi="Montserrat" w:cs="Arial"/>
          <w:spacing w:val="1"/>
          <w:sz w:val="20"/>
          <w:szCs w:val="20"/>
        </w:rPr>
        <w:t>c</w:t>
      </w:r>
      <w:r w:rsidRPr="00E1628A">
        <w:rPr>
          <w:rFonts w:ascii="Montserrat" w:eastAsia="Arial" w:hAnsi="Montserrat" w:cs="Arial"/>
          <w:sz w:val="20"/>
          <w:szCs w:val="20"/>
        </w:rPr>
        <w:t>ono</w:t>
      </w:r>
      <w:r w:rsidRPr="00E1628A">
        <w:rPr>
          <w:rFonts w:ascii="Montserrat" w:eastAsia="Arial" w:hAnsi="Montserrat" w:cs="Arial"/>
          <w:spacing w:val="1"/>
          <w:sz w:val="20"/>
          <w:szCs w:val="20"/>
        </w:rPr>
        <w:t>c</w:t>
      </w:r>
      <w:r w:rsidRPr="00E1628A">
        <w:rPr>
          <w:rFonts w:ascii="Montserrat" w:eastAsia="Arial" w:hAnsi="Montserrat" w:cs="Arial"/>
          <w:sz w:val="20"/>
          <w:szCs w:val="20"/>
        </w:rPr>
        <w:t>er</w:t>
      </w:r>
      <w:r w:rsidRPr="00E1628A">
        <w:rPr>
          <w:rFonts w:ascii="Montserrat" w:eastAsia="Arial" w:hAnsi="Montserrat" w:cs="Arial"/>
          <w:spacing w:val="4"/>
          <w:sz w:val="20"/>
          <w:szCs w:val="20"/>
        </w:rPr>
        <w:t xml:space="preserve"> </w:t>
      </w:r>
      <w:r w:rsidRPr="00E1628A">
        <w:rPr>
          <w:rFonts w:ascii="Montserrat" w:eastAsia="Arial" w:hAnsi="Montserrat" w:cs="Arial"/>
          <w:sz w:val="20"/>
          <w:szCs w:val="20"/>
        </w:rPr>
        <w:t>nue</w:t>
      </w:r>
      <w:r w:rsidRPr="00E1628A">
        <w:rPr>
          <w:rFonts w:ascii="Montserrat" w:eastAsia="Arial" w:hAnsi="Montserrat" w:cs="Arial"/>
          <w:spacing w:val="1"/>
          <w:sz w:val="20"/>
          <w:szCs w:val="20"/>
        </w:rPr>
        <w:t>s</w:t>
      </w:r>
      <w:r w:rsidRPr="00E1628A">
        <w:rPr>
          <w:rFonts w:ascii="Montserrat" w:eastAsia="Arial" w:hAnsi="Montserrat" w:cs="Arial"/>
          <w:sz w:val="20"/>
          <w:szCs w:val="20"/>
        </w:rPr>
        <w:t>t</w:t>
      </w:r>
      <w:r w:rsidRPr="00E1628A">
        <w:rPr>
          <w:rFonts w:ascii="Montserrat" w:eastAsia="Arial" w:hAnsi="Montserrat" w:cs="Arial"/>
          <w:spacing w:val="1"/>
          <w:sz w:val="20"/>
          <w:szCs w:val="20"/>
        </w:rPr>
        <w:t>r</w:t>
      </w:r>
      <w:r w:rsidRPr="00E1628A">
        <w:rPr>
          <w:rFonts w:ascii="Montserrat" w:eastAsia="Arial" w:hAnsi="Montserrat" w:cs="Arial"/>
          <w:sz w:val="20"/>
          <w:szCs w:val="20"/>
        </w:rPr>
        <w:t>o</w:t>
      </w:r>
      <w:r w:rsidRPr="00E1628A">
        <w:rPr>
          <w:rFonts w:ascii="Montserrat" w:eastAsia="Arial" w:hAnsi="Montserrat" w:cs="Arial"/>
          <w:spacing w:val="6"/>
          <w:sz w:val="20"/>
          <w:szCs w:val="20"/>
        </w:rPr>
        <w:t xml:space="preserve"> </w:t>
      </w:r>
      <w:r w:rsidRPr="00E1628A">
        <w:rPr>
          <w:rFonts w:ascii="Montserrat" w:eastAsia="Arial" w:hAnsi="Montserrat" w:cs="Arial"/>
          <w:spacing w:val="-1"/>
          <w:sz w:val="20"/>
          <w:szCs w:val="20"/>
        </w:rPr>
        <w:t>A</w:t>
      </w:r>
      <w:r w:rsidRPr="00E1628A">
        <w:rPr>
          <w:rFonts w:ascii="Montserrat" w:eastAsia="Arial" w:hAnsi="Montserrat" w:cs="Arial"/>
          <w:spacing w:val="1"/>
          <w:sz w:val="20"/>
          <w:szCs w:val="20"/>
        </w:rPr>
        <w:t>v</w:t>
      </w:r>
      <w:r w:rsidRPr="00E1628A">
        <w:rPr>
          <w:rFonts w:ascii="Montserrat" w:eastAsia="Arial" w:hAnsi="Montserrat" w:cs="Arial"/>
          <w:spacing w:val="-1"/>
          <w:sz w:val="20"/>
          <w:szCs w:val="20"/>
        </w:rPr>
        <w:t>i</w:t>
      </w:r>
      <w:r w:rsidRPr="00E1628A">
        <w:rPr>
          <w:rFonts w:ascii="Montserrat" w:eastAsia="Arial" w:hAnsi="Montserrat" w:cs="Arial"/>
          <w:spacing w:val="1"/>
          <w:sz w:val="20"/>
          <w:szCs w:val="20"/>
        </w:rPr>
        <w:t>s</w:t>
      </w:r>
      <w:r w:rsidRPr="00E1628A">
        <w:rPr>
          <w:rFonts w:ascii="Montserrat" w:eastAsia="Arial" w:hAnsi="Montserrat" w:cs="Arial"/>
          <w:sz w:val="20"/>
          <w:szCs w:val="20"/>
        </w:rPr>
        <w:t>o</w:t>
      </w:r>
      <w:r w:rsidRPr="00E1628A">
        <w:rPr>
          <w:rFonts w:ascii="Montserrat" w:eastAsia="Arial" w:hAnsi="Montserrat" w:cs="Arial"/>
          <w:spacing w:val="5"/>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7"/>
          <w:sz w:val="20"/>
          <w:szCs w:val="20"/>
        </w:rPr>
        <w:t xml:space="preserve"> </w:t>
      </w:r>
      <w:r w:rsidRPr="00E1628A">
        <w:rPr>
          <w:rFonts w:ascii="Montserrat" w:eastAsia="Arial" w:hAnsi="Montserrat" w:cs="Arial"/>
          <w:spacing w:val="-1"/>
          <w:sz w:val="20"/>
          <w:szCs w:val="20"/>
        </w:rPr>
        <w:t>P</w:t>
      </w:r>
      <w:r w:rsidRPr="00E1628A">
        <w:rPr>
          <w:rFonts w:ascii="Montserrat" w:eastAsia="Arial" w:hAnsi="Montserrat" w:cs="Arial"/>
          <w:spacing w:val="1"/>
          <w:sz w:val="20"/>
          <w:szCs w:val="20"/>
        </w:rPr>
        <w:t>riv</w:t>
      </w:r>
      <w:r w:rsidRPr="00E1628A">
        <w:rPr>
          <w:rFonts w:ascii="Montserrat" w:eastAsia="Arial" w:hAnsi="Montserrat" w:cs="Arial"/>
          <w:sz w:val="20"/>
          <w:szCs w:val="20"/>
        </w:rPr>
        <w:t>a</w:t>
      </w:r>
      <w:r w:rsidRPr="00E1628A">
        <w:rPr>
          <w:rFonts w:ascii="Montserrat" w:eastAsia="Arial" w:hAnsi="Montserrat" w:cs="Arial"/>
          <w:spacing w:val="1"/>
          <w:sz w:val="20"/>
          <w:szCs w:val="20"/>
        </w:rPr>
        <w:t>c</w:t>
      </w:r>
      <w:r w:rsidRPr="00E1628A">
        <w:rPr>
          <w:rFonts w:ascii="Montserrat" w:eastAsia="Arial" w:hAnsi="Montserrat" w:cs="Arial"/>
          <w:spacing w:val="-1"/>
          <w:sz w:val="20"/>
          <w:szCs w:val="20"/>
        </w:rPr>
        <w:t>i</w:t>
      </w:r>
      <w:r w:rsidRPr="00E1628A">
        <w:rPr>
          <w:rFonts w:ascii="Montserrat" w:eastAsia="Arial" w:hAnsi="Montserrat" w:cs="Arial"/>
          <w:sz w:val="20"/>
          <w:szCs w:val="20"/>
        </w:rPr>
        <w:t>d</w:t>
      </w:r>
      <w:r w:rsidRPr="00E1628A">
        <w:rPr>
          <w:rFonts w:ascii="Montserrat" w:eastAsia="Arial" w:hAnsi="Montserrat" w:cs="Arial"/>
          <w:spacing w:val="2"/>
          <w:sz w:val="20"/>
          <w:szCs w:val="20"/>
        </w:rPr>
        <w:t>a</w:t>
      </w:r>
      <w:r w:rsidRPr="00E1628A">
        <w:rPr>
          <w:rFonts w:ascii="Montserrat" w:eastAsia="Arial" w:hAnsi="Montserrat" w:cs="Arial"/>
          <w:sz w:val="20"/>
          <w:szCs w:val="20"/>
        </w:rPr>
        <w:t xml:space="preserve">d </w:t>
      </w:r>
      <w:r w:rsidRPr="00E1628A">
        <w:rPr>
          <w:rFonts w:ascii="Montserrat" w:eastAsia="Arial" w:hAnsi="Montserrat" w:cs="Arial"/>
          <w:spacing w:val="1"/>
          <w:sz w:val="20"/>
          <w:szCs w:val="20"/>
        </w:rPr>
        <w:t>I</w:t>
      </w:r>
      <w:r w:rsidRPr="00E1628A">
        <w:rPr>
          <w:rFonts w:ascii="Montserrat" w:eastAsia="Arial" w:hAnsi="Montserrat" w:cs="Arial"/>
          <w:sz w:val="20"/>
          <w:szCs w:val="20"/>
        </w:rPr>
        <w:t>nt</w:t>
      </w:r>
      <w:r w:rsidRPr="00E1628A">
        <w:rPr>
          <w:rFonts w:ascii="Montserrat" w:eastAsia="Arial" w:hAnsi="Montserrat" w:cs="Arial"/>
          <w:spacing w:val="2"/>
          <w:sz w:val="20"/>
          <w:szCs w:val="20"/>
        </w:rPr>
        <w:t>e</w:t>
      </w:r>
      <w:r w:rsidRPr="00E1628A">
        <w:rPr>
          <w:rFonts w:ascii="Montserrat" w:eastAsia="Arial" w:hAnsi="Montserrat" w:cs="Arial"/>
          <w:sz w:val="20"/>
          <w:szCs w:val="20"/>
        </w:rPr>
        <w:t>g</w:t>
      </w:r>
      <w:r w:rsidRPr="00E1628A">
        <w:rPr>
          <w:rFonts w:ascii="Montserrat" w:eastAsia="Arial" w:hAnsi="Montserrat" w:cs="Arial"/>
          <w:spacing w:val="1"/>
          <w:sz w:val="20"/>
          <w:szCs w:val="20"/>
        </w:rPr>
        <w:t>r</w:t>
      </w:r>
      <w:r w:rsidRPr="00E1628A">
        <w:rPr>
          <w:rFonts w:ascii="Montserrat" w:eastAsia="Arial" w:hAnsi="Montserrat" w:cs="Arial"/>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w:t>
      </w:r>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p</w:t>
      </w:r>
      <w:r w:rsidRPr="00E1628A">
        <w:rPr>
          <w:rFonts w:ascii="Montserrat" w:eastAsia="Arial" w:hAnsi="Montserrat" w:cs="Arial"/>
          <w:spacing w:val="2"/>
          <w:sz w:val="20"/>
          <w:szCs w:val="20"/>
        </w:rPr>
        <w:t>u</w:t>
      </w:r>
      <w:r w:rsidRPr="00E1628A">
        <w:rPr>
          <w:rFonts w:ascii="Montserrat" w:eastAsia="Arial" w:hAnsi="Montserrat" w:cs="Arial"/>
          <w:sz w:val="20"/>
          <w:szCs w:val="20"/>
        </w:rPr>
        <w:t>ede</w:t>
      </w:r>
      <w:r w:rsidRPr="00E1628A">
        <w:rPr>
          <w:rFonts w:ascii="Montserrat" w:eastAsia="Arial" w:hAnsi="Montserrat" w:cs="Arial"/>
          <w:spacing w:val="4"/>
          <w:sz w:val="20"/>
          <w:szCs w:val="20"/>
        </w:rPr>
        <w:t xml:space="preserve"> </w:t>
      </w:r>
      <w:r w:rsidRPr="00E1628A">
        <w:rPr>
          <w:rFonts w:ascii="Montserrat" w:eastAsia="Arial" w:hAnsi="Montserrat" w:cs="Arial"/>
          <w:spacing w:val="1"/>
          <w:sz w:val="20"/>
          <w:szCs w:val="20"/>
        </w:rPr>
        <w:t>c</w:t>
      </w:r>
      <w:r w:rsidRPr="00E1628A">
        <w:rPr>
          <w:rFonts w:ascii="Montserrat" w:eastAsia="Arial" w:hAnsi="Montserrat" w:cs="Arial"/>
          <w:sz w:val="20"/>
          <w:szCs w:val="20"/>
        </w:rPr>
        <w:t>on</w:t>
      </w:r>
      <w:r w:rsidRPr="00E1628A">
        <w:rPr>
          <w:rFonts w:ascii="Montserrat" w:eastAsia="Arial" w:hAnsi="Montserrat" w:cs="Arial"/>
          <w:spacing w:val="1"/>
          <w:sz w:val="20"/>
          <w:szCs w:val="20"/>
        </w:rPr>
        <w:t>s</w:t>
      </w:r>
      <w:r w:rsidRPr="00E1628A">
        <w:rPr>
          <w:rFonts w:ascii="Montserrat" w:eastAsia="Arial" w:hAnsi="Montserrat" w:cs="Arial"/>
          <w:spacing w:val="2"/>
          <w:sz w:val="20"/>
          <w:szCs w:val="20"/>
        </w:rPr>
        <w:t>u</w:t>
      </w:r>
      <w:r w:rsidRPr="00E1628A">
        <w:rPr>
          <w:rFonts w:ascii="Montserrat" w:eastAsia="Arial" w:hAnsi="Montserrat" w:cs="Arial"/>
          <w:spacing w:val="-1"/>
          <w:sz w:val="20"/>
          <w:szCs w:val="20"/>
        </w:rPr>
        <w:t>l</w:t>
      </w:r>
      <w:r w:rsidRPr="00E1628A">
        <w:rPr>
          <w:rFonts w:ascii="Montserrat" w:eastAsia="Arial" w:hAnsi="Montserrat" w:cs="Arial"/>
          <w:sz w:val="20"/>
          <w:szCs w:val="20"/>
        </w:rPr>
        <w:t>ta</w:t>
      </w:r>
      <w:r w:rsidRPr="00E1628A">
        <w:rPr>
          <w:rFonts w:ascii="Montserrat" w:eastAsia="Arial" w:hAnsi="Montserrat" w:cs="Arial"/>
          <w:spacing w:val="3"/>
          <w:sz w:val="20"/>
          <w:szCs w:val="20"/>
        </w:rPr>
        <w:t>r</w:t>
      </w:r>
      <w:r w:rsidRPr="00E1628A">
        <w:rPr>
          <w:rFonts w:ascii="Montserrat" w:eastAsia="Arial" w:hAnsi="Montserrat" w:cs="Arial"/>
          <w:spacing w:val="-1"/>
          <w:sz w:val="20"/>
          <w:szCs w:val="20"/>
        </w:rPr>
        <w:t>l</w:t>
      </w:r>
      <w:r w:rsidRPr="00E1628A">
        <w:rPr>
          <w:rFonts w:ascii="Montserrat" w:eastAsia="Arial" w:hAnsi="Montserrat" w:cs="Arial"/>
          <w:sz w:val="20"/>
          <w:szCs w:val="20"/>
        </w:rPr>
        <w:t>o en</w:t>
      </w:r>
      <w:r w:rsidRPr="00E1628A">
        <w:rPr>
          <w:rFonts w:ascii="Montserrat" w:eastAsia="Arial" w:hAnsi="Montserrat" w:cs="Arial"/>
          <w:spacing w:val="7"/>
          <w:sz w:val="20"/>
          <w:szCs w:val="20"/>
        </w:rPr>
        <w:t xml:space="preserve"> </w:t>
      </w:r>
      <w:r w:rsidRPr="00E1628A">
        <w:rPr>
          <w:rFonts w:ascii="Montserrat" w:eastAsia="Arial" w:hAnsi="Montserrat" w:cs="Arial"/>
          <w:spacing w:val="2"/>
          <w:sz w:val="20"/>
          <w:szCs w:val="20"/>
        </w:rPr>
        <w:t>e</w:t>
      </w:r>
      <w:r w:rsidRPr="00E1628A">
        <w:rPr>
          <w:rFonts w:ascii="Montserrat" w:eastAsia="Arial" w:hAnsi="Montserrat" w:cs="Arial"/>
          <w:sz w:val="20"/>
          <w:szCs w:val="20"/>
        </w:rPr>
        <w:t>l</w:t>
      </w:r>
      <w:r w:rsidRPr="00E1628A">
        <w:rPr>
          <w:rFonts w:ascii="Montserrat" w:eastAsia="Arial" w:hAnsi="Montserrat" w:cs="Arial"/>
          <w:spacing w:val="10"/>
          <w:sz w:val="20"/>
          <w:szCs w:val="20"/>
        </w:rPr>
        <w:t xml:space="preserve"> </w:t>
      </w:r>
      <w:r w:rsidRPr="00E1628A">
        <w:rPr>
          <w:rFonts w:ascii="Montserrat" w:eastAsia="Arial" w:hAnsi="Montserrat" w:cs="Arial"/>
          <w:spacing w:val="1"/>
          <w:sz w:val="20"/>
          <w:szCs w:val="20"/>
        </w:rPr>
        <w:t>s</w:t>
      </w:r>
      <w:r w:rsidRPr="00E1628A">
        <w:rPr>
          <w:rFonts w:ascii="Montserrat" w:eastAsia="Arial" w:hAnsi="Montserrat" w:cs="Arial"/>
          <w:spacing w:val="-1"/>
          <w:sz w:val="20"/>
          <w:szCs w:val="20"/>
        </w:rPr>
        <w:t>i</w:t>
      </w:r>
      <w:r w:rsidRPr="00E1628A">
        <w:rPr>
          <w:rFonts w:ascii="Montserrat" w:eastAsia="Arial" w:hAnsi="Montserrat" w:cs="Arial"/>
          <w:sz w:val="20"/>
          <w:szCs w:val="20"/>
        </w:rPr>
        <w:t>t</w:t>
      </w:r>
      <w:r w:rsidRPr="00E1628A">
        <w:rPr>
          <w:rFonts w:ascii="Montserrat" w:eastAsia="Arial" w:hAnsi="Montserrat" w:cs="Arial"/>
          <w:spacing w:val="-1"/>
          <w:sz w:val="20"/>
          <w:szCs w:val="20"/>
        </w:rPr>
        <w:t>i</w:t>
      </w:r>
      <w:r w:rsidRPr="00E1628A">
        <w:rPr>
          <w:rFonts w:ascii="Montserrat" w:eastAsia="Arial" w:hAnsi="Montserrat" w:cs="Arial"/>
          <w:sz w:val="20"/>
          <w:szCs w:val="20"/>
        </w:rPr>
        <w:t>o</w:t>
      </w:r>
      <w:r w:rsidRPr="00E1628A">
        <w:rPr>
          <w:rFonts w:ascii="Montserrat" w:eastAsia="Arial" w:hAnsi="Montserrat" w:cs="Arial"/>
          <w:spacing w:val="6"/>
          <w:sz w:val="20"/>
          <w:szCs w:val="20"/>
        </w:rPr>
        <w:t xml:space="preserve"> </w:t>
      </w:r>
      <w:r w:rsidRPr="00E1628A">
        <w:rPr>
          <w:rFonts w:ascii="Montserrat" w:eastAsia="Arial" w:hAnsi="Montserrat" w:cs="Arial"/>
          <w:sz w:val="20"/>
          <w:szCs w:val="20"/>
        </w:rPr>
        <w:t>de</w:t>
      </w:r>
      <w:r w:rsidRPr="00E1628A">
        <w:rPr>
          <w:rFonts w:ascii="Montserrat" w:eastAsia="Arial" w:hAnsi="Montserrat" w:cs="Arial"/>
          <w:spacing w:val="7"/>
          <w:sz w:val="20"/>
          <w:szCs w:val="20"/>
        </w:rPr>
        <w:t xml:space="preserve"> </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n</w:t>
      </w:r>
      <w:r w:rsidRPr="00E1628A">
        <w:rPr>
          <w:rFonts w:ascii="Montserrat" w:eastAsia="Arial" w:hAnsi="Montserrat" w:cs="Arial"/>
          <w:sz w:val="20"/>
          <w:szCs w:val="20"/>
        </w:rPr>
        <w:t>te</w:t>
      </w:r>
      <w:r w:rsidRPr="00E1628A">
        <w:rPr>
          <w:rFonts w:ascii="Montserrat" w:eastAsia="Arial" w:hAnsi="Montserrat" w:cs="Arial"/>
          <w:spacing w:val="1"/>
          <w:sz w:val="20"/>
          <w:szCs w:val="20"/>
        </w:rPr>
        <w:t>r</w:t>
      </w:r>
      <w:r w:rsidRPr="00E1628A">
        <w:rPr>
          <w:rFonts w:ascii="Montserrat" w:eastAsia="Arial" w:hAnsi="Montserrat" w:cs="Arial"/>
          <w:sz w:val="20"/>
          <w:szCs w:val="20"/>
        </w:rPr>
        <w:t>n</w:t>
      </w:r>
      <w:r w:rsidRPr="00E1628A">
        <w:rPr>
          <w:rFonts w:ascii="Montserrat" w:eastAsia="Arial" w:hAnsi="Montserrat" w:cs="Arial"/>
          <w:spacing w:val="2"/>
          <w:sz w:val="20"/>
          <w:szCs w:val="20"/>
        </w:rPr>
        <w:t>e</w:t>
      </w:r>
      <w:r w:rsidRPr="00E1628A">
        <w:rPr>
          <w:rFonts w:ascii="Montserrat" w:eastAsia="Arial" w:hAnsi="Montserrat" w:cs="Arial"/>
          <w:sz w:val="20"/>
          <w:szCs w:val="20"/>
        </w:rPr>
        <w:t>t</w:t>
      </w:r>
      <w:r w:rsidRPr="00E1628A">
        <w:rPr>
          <w:rFonts w:ascii="Montserrat" w:eastAsia="Arial" w:hAnsi="Montserrat" w:cs="Arial"/>
          <w:spacing w:val="3"/>
          <w:sz w:val="20"/>
          <w:szCs w:val="20"/>
        </w:rPr>
        <w:t xml:space="preserve"> </w:t>
      </w:r>
      <w:r w:rsidRPr="00E1628A">
        <w:rPr>
          <w:rFonts w:ascii="Montserrat" w:eastAsia="Arial" w:hAnsi="Montserrat" w:cs="Arial"/>
          <w:spacing w:val="-1"/>
          <w:sz w:val="20"/>
          <w:szCs w:val="20"/>
        </w:rPr>
        <w:t>i</w:t>
      </w:r>
      <w:r w:rsidRPr="00E1628A">
        <w:rPr>
          <w:rFonts w:ascii="Montserrat" w:eastAsia="Arial" w:hAnsi="Montserrat" w:cs="Arial"/>
          <w:sz w:val="20"/>
          <w:szCs w:val="20"/>
        </w:rPr>
        <w:t>n</w:t>
      </w:r>
      <w:r w:rsidRPr="00E1628A">
        <w:rPr>
          <w:rFonts w:ascii="Montserrat" w:eastAsia="Arial" w:hAnsi="Montserrat" w:cs="Arial"/>
          <w:spacing w:val="1"/>
          <w:sz w:val="20"/>
          <w:szCs w:val="20"/>
        </w:rPr>
        <w:t>s</w:t>
      </w:r>
      <w:r w:rsidRPr="00E1628A">
        <w:rPr>
          <w:rFonts w:ascii="Montserrat" w:eastAsia="Arial" w:hAnsi="Montserrat" w:cs="Arial"/>
          <w:sz w:val="20"/>
          <w:szCs w:val="20"/>
        </w:rPr>
        <w:t>t</w:t>
      </w:r>
      <w:r w:rsidRPr="00E1628A">
        <w:rPr>
          <w:rFonts w:ascii="Montserrat" w:eastAsia="Arial" w:hAnsi="Montserrat" w:cs="Arial"/>
          <w:spacing w:val="1"/>
          <w:sz w:val="20"/>
          <w:szCs w:val="20"/>
        </w:rPr>
        <w:t>i</w:t>
      </w:r>
      <w:r w:rsidRPr="00E1628A">
        <w:rPr>
          <w:rFonts w:ascii="Montserrat" w:eastAsia="Arial" w:hAnsi="Montserrat" w:cs="Arial"/>
          <w:sz w:val="20"/>
          <w:szCs w:val="20"/>
        </w:rPr>
        <w:t>tu</w:t>
      </w:r>
      <w:r w:rsidRPr="00E1628A">
        <w:rPr>
          <w:rFonts w:ascii="Montserrat" w:eastAsia="Arial" w:hAnsi="Montserrat" w:cs="Arial"/>
          <w:spacing w:val="1"/>
          <w:sz w:val="20"/>
          <w:szCs w:val="20"/>
        </w:rPr>
        <w:t>c</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on</w:t>
      </w:r>
      <w:r w:rsidRPr="00E1628A">
        <w:rPr>
          <w:rFonts w:ascii="Montserrat" w:eastAsia="Arial" w:hAnsi="Montserrat" w:cs="Arial"/>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 xml:space="preserve">, </w:t>
      </w:r>
      <w:hyperlink r:id="rId38">
        <w:r w:rsidRPr="00E1628A">
          <w:rPr>
            <w:rFonts w:ascii="Montserrat" w:eastAsia="Arial" w:hAnsi="Montserrat" w:cs="Arial"/>
            <w:sz w:val="20"/>
            <w:szCs w:val="20"/>
            <w:u w:val="single" w:color="0000FF"/>
          </w:rPr>
          <w:t>www.</w:t>
        </w:r>
        <w:r w:rsidRPr="00E1628A">
          <w:rPr>
            <w:rFonts w:ascii="Montserrat" w:eastAsia="Arial" w:hAnsi="Montserrat" w:cs="Arial"/>
            <w:spacing w:val="-1"/>
            <w:sz w:val="20"/>
            <w:szCs w:val="20"/>
            <w:u w:val="single" w:color="0000FF"/>
          </w:rPr>
          <w:t>i</w:t>
        </w:r>
        <w:r w:rsidRPr="00E1628A">
          <w:rPr>
            <w:rFonts w:ascii="Montserrat" w:eastAsia="Arial" w:hAnsi="Montserrat" w:cs="Arial"/>
            <w:spacing w:val="4"/>
            <w:sz w:val="20"/>
            <w:szCs w:val="20"/>
            <w:u w:val="single" w:color="0000FF"/>
          </w:rPr>
          <w:t>m</w:t>
        </w:r>
        <w:r w:rsidRPr="00E1628A">
          <w:rPr>
            <w:rFonts w:ascii="Montserrat" w:eastAsia="Arial" w:hAnsi="Montserrat" w:cs="Arial"/>
            <w:spacing w:val="1"/>
            <w:sz w:val="20"/>
            <w:szCs w:val="20"/>
            <w:u w:val="single" w:color="0000FF"/>
          </w:rPr>
          <w:t>ss</w:t>
        </w:r>
        <w:r w:rsidRPr="00E1628A">
          <w:rPr>
            <w:rFonts w:ascii="Montserrat" w:eastAsia="Arial" w:hAnsi="Montserrat" w:cs="Arial"/>
            <w:sz w:val="20"/>
            <w:szCs w:val="20"/>
            <w:u w:val="single" w:color="0000FF"/>
          </w:rPr>
          <w:t>.gob.</w:t>
        </w:r>
        <w:r w:rsidRPr="00E1628A">
          <w:rPr>
            <w:rFonts w:ascii="Montserrat" w:eastAsia="Arial" w:hAnsi="Montserrat" w:cs="Arial"/>
            <w:spacing w:val="2"/>
            <w:sz w:val="20"/>
            <w:szCs w:val="20"/>
            <w:u w:val="single" w:color="0000FF"/>
          </w:rPr>
          <w:t>m</w:t>
        </w:r>
        <w:r w:rsidRPr="00E1628A">
          <w:rPr>
            <w:rFonts w:ascii="Montserrat" w:eastAsia="Arial" w:hAnsi="Montserrat" w:cs="Arial"/>
            <w:spacing w:val="1"/>
            <w:sz w:val="20"/>
            <w:szCs w:val="20"/>
            <w:u w:val="single" w:color="0000FF"/>
          </w:rPr>
          <w:t>x</w:t>
        </w:r>
        <w:r w:rsidRPr="00E1628A">
          <w:rPr>
            <w:rFonts w:ascii="Montserrat" w:eastAsia="Arial" w:hAnsi="Montserrat" w:cs="Arial"/>
            <w:sz w:val="20"/>
            <w:szCs w:val="20"/>
          </w:rPr>
          <w:t>,</w:t>
        </w:r>
        <w:r w:rsidRPr="00E1628A">
          <w:rPr>
            <w:rFonts w:ascii="Montserrat" w:eastAsia="Arial" w:hAnsi="Montserrat" w:cs="Arial"/>
            <w:spacing w:val="-17"/>
            <w:sz w:val="20"/>
            <w:szCs w:val="20"/>
          </w:rPr>
          <w:t xml:space="preserve"> </w:t>
        </w:r>
        <w:r w:rsidRPr="00E1628A">
          <w:rPr>
            <w:rFonts w:ascii="Montserrat" w:eastAsia="Arial" w:hAnsi="Montserrat" w:cs="Arial"/>
            <w:sz w:val="20"/>
            <w:szCs w:val="20"/>
          </w:rPr>
          <w:t>o</w:t>
        </w:r>
      </w:hyperlink>
      <w:r w:rsidRPr="00E1628A">
        <w:rPr>
          <w:rFonts w:ascii="Montserrat" w:eastAsia="Arial" w:hAnsi="Montserrat" w:cs="Arial"/>
          <w:spacing w:val="-2"/>
          <w:sz w:val="20"/>
          <w:szCs w:val="20"/>
        </w:rPr>
        <w:t xml:space="preserve"> </w:t>
      </w:r>
      <w:r w:rsidRPr="00E1628A">
        <w:rPr>
          <w:rFonts w:ascii="Montserrat" w:eastAsia="Arial" w:hAnsi="Montserrat" w:cs="Arial"/>
          <w:sz w:val="20"/>
          <w:szCs w:val="20"/>
        </w:rPr>
        <w:t>b</w:t>
      </w:r>
      <w:r w:rsidRPr="00E1628A">
        <w:rPr>
          <w:rFonts w:ascii="Montserrat" w:eastAsia="Arial" w:hAnsi="Montserrat" w:cs="Arial"/>
          <w:spacing w:val="-1"/>
          <w:sz w:val="20"/>
          <w:szCs w:val="20"/>
        </w:rPr>
        <w:t>i</w:t>
      </w:r>
      <w:r w:rsidRPr="00E1628A">
        <w:rPr>
          <w:rFonts w:ascii="Montserrat" w:eastAsia="Arial" w:hAnsi="Montserrat" w:cs="Arial"/>
          <w:spacing w:val="2"/>
          <w:sz w:val="20"/>
          <w:szCs w:val="20"/>
        </w:rPr>
        <w:t>e</w:t>
      </w:r>
      <w:r w:rsidRPr="00E1628A">
        <w:rPr>
          <w:rFonts w:ascii="Montserrat" w:eastAsia="Arial" w:hAnsi="Montserrat" w:cs="Arial"/>
          <w:sz w:val="20"/>
          <w:szCs w:val="20"/>
        </w:rPr>
        <w:t>n</w:t>
      </w:r>
      <w:r w:rsidRPr="00E1628A">
        <w:rPr>
          <w:rFonts w:ascii="Montserrat" w:eastAsia="Arial" w:hAnsi="Montserrat" w:cs="Arial"/>
          <w:spacing w:val="-5"/>
          <w:sz w:val="20"/>
          <w:szCs w:val="20"/>
        </w:rPr>
        <w:t xml:space="preserve"> </w:t>
      </w:r>
      <w:r w:rsidRPr="00E1628A">
        <w:rPr>
          <w:rFonts w:ascii="Montserrat" w:eastAsia="Arial" w:hAnsi="Montserrat" w:cs="Arial"/>
          <w:spacing w:val="2"/>
          <w:sz w:val="20"/>
          <w:szCs w:val="20"/>
        </w:rPr>
        <w:t>d</w:t>
      </w:r>
      <w:r w:rsidRPr="00E1628A">
        <w:rPr>
          <w:rFonts w:ascii="Montserrat" w:eastAsia="Arial" w:hAnsi="Montserrat" w:cs="Arial"/>
          <w:sz w:val="20"/>
          <w:szCs w:val="20"/>
        </w:rPr>
        <w:t>e</w:t>
      </w:r>
      <w:r w:rsidRPr="00E1628A">
        <w:rPr>
          <w:rFonts w:ascii="Montserrat" w:eastAsia="Arial" w:hAnsi="Montserrat" w:cs="Arial"/>
          <w:spacing w:val="-3"/>
          <w:sz w:val="20"/>
          <w:szCs w:val="20"/>
        </w:rPr>
        <w:t xml:space="preserve"> </w:t>
      </w:r>
      <w:r w:rsidRPr="00E1628A">
        <w:rPr>
          <w:rFonts w:ascii="Montserrat" w:eastAsia="Arial" w:hAnsi="Montserrat" w:cs="Arial"/>
          <w:spacing w:val="4"/>
          <w:sz w:val="20"/>
          <w:szCs w:val="20"/>
        </w:rPr>
        <w:t>m</w:t>
      </w:r>
      <w:r w:rsidRPr="00E1628A">
        <w:rPr>
          <w:rFonts w:ascii="Montserrat" w:eastAsia="Arial" w:hAnsi="Montserrat" w:cs="Arial"/>
          <w:sz w:val="20"/>
          <w:szCs w:val="20"/>
        </w:rPr>
        <w:t>ane</w:t>
      </w:r>
      <w:r w:rsidRPr="00E1628A">
        <w:rPr>
          <w:rFonts w:ascii="Montserrat" w:eastAsia="Arial" w:hAnsi="Montserrat" w:cs="Arial"/>
          <w:spacing w:val="1"/>
          <w:sz w:val="20"/>
          <w:szCs w:val="20"/>
        </w:rPr>
        <w:t>r</w:t>
      </w:r>
      <w:r w:rsidRPr="00E1628A">
        <w:rPr>
          <w:rFonts w:ascii="Montserrat" w:eastAsia="Arial" w:hAnsi="Montserrat" w:cs="Arial"/>
          <w:sz w:val="20"/>
          <w:szCs w:val="20"/>
        </w:rPr>
        <w:t>a</w:t>
      </w:r>
      <w:r w:rsidRPr="00E1628A">
        <w:rPr>
          <w:rFonts w:ascii="Montserrat" w:eastAsia="Arial" w:hAnsi="Montserrat" w:cs="Arial"/>
          <w:spacing w:val="-8"/>
          <w:sz w:val="20"/>
          <w:szCs w:val="20"/>
        </w:rPr>
        <w:t xml:space="preserve"> </w:t>
      </w:r>
      <w:r w:rsidRPr="00E1628A">
        <w:rPr>
          <w:rFonts w:ascii="Montserrat" w:eastAsia="Arial" w:hAnsi="Montserrat" w:cs="Arial"/>
          <w:sz w:val="20"/>
          <w:szCs w:val="20"/>
        </w:rPr>
        <w:t>p</w:t>
      </w:r>
      <w:r w:rsidRPr="00E1628A">
        <w:rPr>
          <w:rFonts w:ascii="Montserrat" w:eastAsia="Arial" w:hAnsi="Montserrat" w:cs="Arial"/>
          <w:spacing w:val="1"/>
          <w:sz w:val="20"/>
          <w:szCs w:val="20"/>
        </w:rPr>
        <w:t>r</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en</w:t>
      </w:r>
      <w:r w:rsidRPr="00E1628A">
        <w:rPr>
          <w:rFonts w:ascii="Montserrat" w:eastAsia="Arial" w:hAnsi="Montserrat" w:cs="Arial"/>
          <w:spacing w:val="1"/>
          <w:sz w:val="20"/>
          <w:szCs w:val="20"/>
        </w:rPr>
        <w:t>ci</w:t>
      </w:r>
      <w:r w:rsidRPr="00E1628A">
        <w:rPr>
          <w:rFonts w:ascii="Montserrat" w:eastAsia="Arial" w:hAnsi="Montserrat" w:cs="Arial"/>
          <w:sz w:val="20"/>
          <w:szCs w:val="20"/>
        </w:rPr>
        <w:t>al</w:t>
      </w:r>
      <w:r w:rsidRPr="00E1628A">
        <w:rPr>
          <w:rFonts w:ascii="Montserrat" w:eastAsia="Arial" w:hAnsi="Montserrat" w:cs="Arial"/>
          <w:spacing w:val="-8"/>
          <w:sz w:val="20"/>
          <w:szCs w:val="20"/>
        </w:rPr>
        <w:t xml:space="preserve"> </w:t>
      </w:r>
      <w:r w:rsidRPr="00E1628A">
        <w:rPr>
          <w:rFonts w:ascii="Montserrat" w:eastAsia="Arial" w:hAnsi="Montserrat" w:cs="Arial"/>
          <w:sz w:val="20"/>
          <w:szCs w:val="20"/>
        </w:rPr>
        <w:t>en</w:t>
      </w:r>
      <w:r w:rsidRPr="00E1628A">
        <w:rPr>
          <w:rFonts w:ascii="Montserrat" w:eastAsia="Arial" w:hAnsi="Montserrat" w:cs="Arial"/>
          <w:spacing w:val="-3"/>
          <w:sz w:val="20"/>
          <w:szCs w:val="20"/>
        </w:rPr>
        <w:t xml:space="preserve"> </w:t>
      </w:r>
      <w:r w:rsidRPr="00E1628A">
        <w:rPr>
          <w:rFonts w:ascii="Montserrat" w:eastAsia="Arial" w:hAnsi="Montserrat" w:cs="Arial"/>
          <w:spacing w:val="2"/>
          <w:sz w:val="20"/>
          <w:szCs w:val="20"/>
        </w:rPr>
        <w:t>nu</w:t>
      </w:r>
      <w:r w:rsidRPr="00E1628A">
        <w:rPr>
          <w:rFonts w:ascii="Montserrat" w:eastAsia="Arial" w:hAnsi="Montserrat" w:cs="Arial"/>
          <w:sz w:val="20"/>
          <w:szCs w:val="20"/>
        </w:rPr>
        <w:t>e</w:t>
      </w:r>
      <w:r w:rsidRPr="00E1628A">
        <w:rPr>
          <w:rFonts w:ascii="Montserrat" w:eastAsia="Arial" w:hAnsi="Montserrat" w:cs="Arial"/>
          <w:spacing w:val="1"/>
          <w:sz w:val="20"/>
          <w:szCs w:val="20"/>
        </w:rPr>
        <w:t>s</w:t>
      </w:r>
      <w:r w:rsidRPr="00E1628A">
        <w:rPr>
          <w:rFonts w:ascii="Montserrat" w:eastAsia="Arial" w:hAnsi="Montserrat" w:cs="Arial"/>
          <w:sz w:val="20"/>
          <w:szCs w:val="20"/>
        </w:rPr>
        <w:t>t</w:t>
      </w:r>
      <w:r w:rsidRPr="00E1628A">
        <w:rPr>
          <w:rFonts w:ascii="Montserrat" w:eastAsia="Arial" w:hAnsi="Montserrat" w:cs="Arial"/>
          <w:spacing w:val="1"/>
          <w:sz w:val="20"/>
          <w:szCs w:val="20"/>
        </w:rPr>
        <w:t>r</w:t>
      </w:r>
      <w:r w:rsidRPr="00E1628A">
        <w:rPr>
          <w:rFonts w:ascii="Montserrat" w:eastAsia="Arial" w:hAnsi="Montserrat" w:cs="Arial"/>
          <w:sz w:val="20"/>
          <w:szCs w:val="20"/>
        </w:rPr>
        <w:t>as</w:t>
      </w:r>
      <w:r w:rsidRPr="00E1628A">
        <w:rPr>
          <w:rFonts w:ascii="Montserrat" w:eastAsia="Arial" w:hAnsi="Montserrat" w:cs="Arial"/>
          <w:spacing w:val="-7"/>
          <w:sz w:val="20"/>
          <w:szCs w:val="20"/>
        </w:rPr>
        <w:t xml:space="preserve"> </w:t>
      </w:r>
      <w:r w:rsidRPr="00E1628A">
        <w:rPr>
          <w:rFonts w:ascii="Montserrat" w:eastAsia="Arial" w:hAnsi="Montserrat" w:cs="Arial"/>
          <w:spacing w:val="-1"/>
          <w:sz w:val="20"/>
          <w:szCs w:val="20"/>
        </w:rPr>
        <w:t>i</w:t>
      </w:r>
      <w:r w:rsidRPr="00E1628A">
        <w:rPr>
          <w:rFonts w:ascii="Montserrat" w:eastAsia="Arial" w:hAnsi="Montserrat" w:cs="Arial"/>
          <w:sz w:val="20"/>
          <w:szCs w:val="20"/>
        </w:rPr>
        <w:t>n</w:t>
      </w:r>
      <w:r w:rsidRPr="00E1628A">
        <w:rPr>
          <w:rFonts w:ascii="Montserrat" w:eastAsia="Arial" w:hAnsi="Montserrat" w:cs="Arial"/>
          <w:spacing w:val="1"/>
          <w:sz w:val="20"/>
          <w:szCs w:val="20"/>
        </w:rPr>
        <w:t>s</w:t>
      </w:r>
      <w:r w:rsidRPr="00E1628A">
        <w:rPr>
          <w:rFonts w:ascii="Montserrat" w:eastAsia="Arial" w:hAnsi="Montserrat" w:cs="Arial"/>
          <w:sz w:val="20"/>
          <w:szCs w:val="20"/>
        </w:rPr>
        <w:t>t</w:t>
      </w:r>
      <w:r w:rsidRPr="00E1628A">
        <w:rPr>
          <w:rFonts w:ascii="Montserrat" w:eastAsia="Arial" w:hAnsi="Montserrat" w:cs="Arial"/>
          <w:spacing w:val="2"/>
          <w:sz w:val="20"/>
          <w:szCs w:val="20"/>
        </w:rPr>
        <w:t>a</w:t>
      </w:r>
      <w:r w:rsidRPr="00E1628A">
        <w:rPr>
          <w:rFonts w:ascii="Montserrat" w:eastAsia="Arial" w:hAnsi="Montserrat" w:cs="Arial"/>
          <w:spacing w:val="-1"/>
          <w:sz w:val="20"/>
          <w:szCs w:val="20"/>
        </w:rPr>
        <w:t>l</w:t>
      </w:r>
      <w:r w:rsidRPr="00E1628A">
        <w:rPr>
          <w:rFonts w:ascii="Montserrat" w:eastAsia="Arial" w:hAnsi="Montserrat" w:cs="Arial"/>
          <w:sz w:val="20"/>
          <w:szCs w:val="20"/>
        </w:rPr>
        <w:t>a</w:t>
      </w:r>
      <w:r w:rsidRPr="00E1628A">
        <w:rPr>
          <w:rFonts w:ascii="Montserrat" w:eastAsia="Arial" w:hAnsi="Montserrat" w:cs="Arial"/>
          <w:spacing w:val="1"/>
          <w:sz w:val="20"/>
          <w:szCs w:val="20"/>
        </w:rPr>
        <w:t>ci</w:t>
      </w:r>
      <w:r w:rsidRPr="00E1628A">
        <w:rPr>
          <w:rFonts w:ascii="Montserrat" w:eastAsia="Arial" w:hAnsi="Montserrat" w:cs="Arial"/>
          <w:sz w:val="20"/>
          <w:szCs w:val="20"/>
        </w:rPr>
        <w:t>one</w:t>
      </w:r>
      <w:r w:rsidRPr="00E1628A">
        <w:rPr>
          <w:rFonts w:ascii="Montserrat" w:eastAsia="Arial" w:hAnsi="Montserrat" w:cs="Arial"/>
          <w:spacing w:val="1"/>
          <w:sz w:val="20"/>
          <w:szCs w:val="20"/>
        </w:rPr>
        <w:t>s</w:t>
      </w:r>
      <w:r w:rsidRPr="00E1628A">
        <w:rPr>
          <w:rFonts w:ascii="Montserrat" w:eastAsia="Arial" w:hAnsi="Montserrat" w:cs="Arial"/>
          <w:sz w:val="20"/>
          <w:szCs w:val="20"/>
        </w:rPr>
        <w:t>.</w:t>
      </w:r>
    </w:p>
    <w:p w14:paraId="68980730" w14:textId="77777777" w:rsidR="008F6777" w:rsidRPr="00E1628A" w:rsidRDefault="008F6777" w:rsidP="003F491F">
      <w:pPr>
        <w:rPr>
          <w:rFonts w:ascii="Montserrat" w:hAnsi="Montserrat"/>
          <w:sz w:val="20"/>
          <w:szCs w:val="20"/>
        </w:rPr>
      </w:pPr>
      <w:r w:rsidRPr="00E1628A">
        <w:rPr>
          <w:rFonts w:ascii="Montserrat" w:hAnsi="Montserrat"/>
          <w:sz w:val="20"/>
          <w:szCs w:val="20"/>
        </w:rPr>
        <w:br w:type="page"/>
      </w:r>
    </w:p>
    <w:p w14:paraId="612BEC67" w14:textId="13FCACCB" w:rsidR="002B1CD9" w:rsidRPr="00E1628A" w:rsidRDefault="002B1CD9" w:rsidP="003F491F">
      <w:pPr>
        <w:pStyle w:val="Ttulo1"/>
        <w:numPr>
          <w:ilvl w:val="0"/>
          <w:numId w:val="0"/>
        </w:numPr>
        <w:spacing w:before="0" w:after="0"/>
        <w:ind w:left="360" w:right="49"/>
        <w:jc w:val="center"/>
        <w:rPr>
          <w:rFonts w:ascii="Montserrat" w:hAnsi="Montserrat" w:cs="Arial"/>
          <w:caps/>
          <w:kern w:val="22"/>
          <w:sz w:val="20"/>
          <w:szCs w:val="20"/>
        </w:rPr>
      </w:pPr>
      <w:bookmarkStart w:id="218" w:name="_Toc86684975"/>
      <w:bookmarkStart w:id="219" w:name="_Toc99456492"/>
      <w:r w:rsidRPr="00E1628A">
        <w:rPr>
          <w:rFonts w:ascii="Montserrat" w:hAnsi="Montserrat" w:cs="Arial"/>
          <w:sz w:val="20"/>
          <w:szCs w:val="20"/>
        </w:rPr>
        <w:lastRenderedPageBreak/>
        <w:t xml:space="preserve">ANEXO XVIII </w:t>
      </w:r>
      <w:r w:rsidRPr="00E1628A">
        <w:rPr>
          <w:rFonts w:ascii="Montserrat" w:hAnsi="Montserrat" w:cs="Arial"/>
          <w:sz w:val="20"/>
          <w:szCs w:val="20"/>
        </w:rPr>
        <w:br/>
        <w:t xml:space="preserve">AUTORIZACIÓN PARA </w:t>
      </w:r>
      <w:r w:rsidRPr="00E1628A">
        <w:rPr>
          <w:rFonts w:ascii="Montserrat" w:hAnsi="Montserrat" w:cs="Arial"/>
          <w:caps/>
          <w:kern w:val="22"/>
          <w:sz w:val="20"/>
          <w:szCs w:val="20"/>
        </w:rPr>
        <w:t xml:space="preserve">consultar su opinión de </w:t>
      </w:r>
      <w:r w:rsidRPr="00E1628A">
        <w:rPr>
          <w:rFonts w:ascii="Montserrat" w:hAnsi="Montserrat" w:cs="Arial"/>
          <w:caps/>
          <w:kern w:val="22"/>
          <w:sz w:val="20"/>
          <w:szCs w:val="20"/>
        </w:rPr>
        <w:br/>
        <w:t>cumplimiento (32-D)</w:t>
      </w:r>
      <w:bookmarkEnd w:id="218"/>
      <w:r w:rsidR="001707EC" w:rsidRPr="00E1628A">
        <w:rPr>
          <w:rFonts w:ascii="Montserrat" w:hAnsi="Montserrat" w:cs="Arial"/>
          <w:caps/>
          <w:kern w:val="22"/>
          <w:sz w:val="20"/>
          <w:szCs w:val="20"/>
        </w:rPr>
        <w:t xml:space="preserve"> ANTE EL IMSS</w:t>
      </w:r>
      <w:bookmarkEnd w:id="219"/>
    </w:p>
    <w:p w14:paraId="6D1926AC" w14:textId="77777777" w:rsidR="002B1CD9" w:rsidRPr="00E1628A" w:rsidRDefault="002B1CD9" w:rsidP="003F491F">
      <w:pPr>
        <w:jc w:val="right"/>
        <w:rPr>
          <w:rFonts w:ascii="Montserrat" w:eastAsia="Arial" w:hAnsi="Montserrat" w:cs="Arial"/>
          <w:spacing w:val="-1"/>
          <w:sz w:val="20"/>
          <w:szCs w:val="20"/>
        </w:rPr>
      </w:pPr>
    </w:p>
    <w:p w14:paraId="78ED8CF7" w14:textId="77777777" w:rsidR="002B1CD9" w:rsidRPr="00E1628A" w:rsidRDefault="002B1CD9" w:rsidP="003F491F">
      <w:pPr>
        <w:jc w:val="right"/>
        <w:rPr>
          <w:rFonts w:ascii="Montserrat" w:hAnsi="Montserrat" w:cs="Arial"/>
          <w:sz w:val="20"/>
          <w:szCs w:val="20"/>
        </w:rPr>
      </w:pPr>
      <w:r w:rsidRPr="00E1628A">
        <w:rPr>
          <w:rFonts w:ascii="Montserrat" w:hAnsi="Montserrat" w:cs="Arial"/>
          <w:sz w:val="20"/>
          <w:szCs w:val="20"/>
        </w:rPr>
        <w:t>Ciudad de México, a _de _____ de____</w:t>
      </w:r>
    </w:p>
    <w:p w14:paraId="35DAA182" w14:textId="77777777" w:rsidR="00231C8D" w:rsidRPr="00E1628A" w:rsidRDefault="00231C8D" w:rsidP="003F491F">
      <w:pPr>
        <w:ind w:right="193"/>
        <w:jc w:val="both"/>
        <w:rPr>
          <w:rFonts w:ascii="Montserrat" w:hAnsi="Montserrat" w:cs="Arial"/>
          <w:sz w:val="20"/>
          <w:szCs w:val="20"/>
        </w:rPr>
      </w:pPr>
      <w:r w:rsidRPr="00E1628A">
        <w:rPr>
          <w:rFonts w:ascii="Montserrat" w:hAnsi="Montserrat" w:cs="Arial"/>
          <w:sz w:val="20"/>
          <w:szCs w:val="20"/>
        </w:rPr>
        <w:t>Instituto Mexicano del Seguro Social</w:t>
      </w:r>
    </w:p>
    <w:p w14:paraId="1F72C1CF" w14:textId="77777777" w:rsidR="00231C8D" w:rsidRPr="00E1628A" w:rsidRDefault="00231C8D" w:rsidP="003F491F">
      <w:pPr>
        <w:ind w:right="193"/>
        <w:jc w:val="both"/>
        <w:rPr>
          <w:rFonts w:ascii="Montserrat" w:hAnsi="Montserrat" w:cs="Arial"/>
          <w:sz w:val="20"/>
          <w:szCs w:val="20"/>
        </w:rPr>
      </w:pPr>
      <w:r w:rsidRPr="00E1628A">
        <w:rPr>
          <w:rFonts w:ascii="Montserrat" w:hAnsi="Montserrat" w:cs="Arial"/>
          <w:sz w:val="20"/>
          <w:szCs w:val="20"/>
        </w:rPr>
        <w:t>Coordinación de Adquisición de Bienes y Contratación de Servicios</w:t>
      </w:r>
    </w:p>
    <w:p w14:paraId="1081E3EA" w14:textId="77777777" w:rsidR="00231C8D" w:rsidRPr="00E1628A" w:rsidRDefault="00231C8D" w:rsidP="003F491F">
      <w:pPr>
        <w:ind w:right="193"/>
        <w:jc w:val="both"/>
        <w:rPr>
          <w:rFonts w:ascii="Montserrat" w:hAnsi="Montserrat" w:cs="Arial"/>
          <w:sz w:val="20"/>
          <w:szCs w:val="20"/>
        </w:rPr>
      </w:pPr>
      <w:r w:rsidRPr="00E1628A">
        <w:rPr>
          <w:rFonts w:ascii="Montserrat" w:hAnsi="Montserrat" w:cs="Arial"/>
          <w:sz w:val="20"/>
          <w:szCs w:val="20"/>
        </w:rPr>
        <w:t>Coordinación Técnica de Bienes y Servicios</w:t>
      </w:r>
    </w:p>
    <w:p w14:paraId="621146F2" w14:textId="77777777" w:rsidR="00231C8D" w:rsidRPr="00E1628A" w:rsidRDefault="00231C8D" w:rsidP="003F491F">
      <w:pPr>
        <w:ind w:right="193"/>
        <w:jc w:val="both"/>
        <w:rPr>
          <w:rFonts w:ascii="Montserrat" w:hAnsi="Montserrat" w:cs="Arial"/>
          <w:sz w:val="20"/>
          <w:szCs w:val="20"/>
        </w:rPr>
      </w:pPr>
      <w:r w:rsidRPr="00E1628A">
        <w:rPr>
          <w:rFonts w:ascii="Montserrat" w:hAnsi="Montserrat" w:cs="Arial"/>
          <w:sz w:val="20"/>
          <w:szCs w:val="20"/>
        </w:rPr>
        <w:t>División de Servicios Integrales</w:t>
      </w:r>
    </w:p>
    <w:p w14:paraId="4BDBA1EE" w14:textId="77777777" w:rsidR="00231C8D" w:rsidRPr="00E1628A" w:rsidRDefault="00231C8D" w:rsidP="003F491F">
      <w:pPr>
        <w:ind w:right="193"/>
        <w:jc w:val="both"/>
        <w:rPr>
          <w:rFonts w:ascii="Montserrat" w:hAnsi="Montserrat" w:cs="Arial"/>
          <w:sz w:val="20"/>
          <w:szCs w:val="20"/>
        </w:rPr>
      </w:pPr>
      <w:r w:rsidRPr="00E1628A">
        <w:rPr>
          <w:rFonts w:ascii="Montserrat" w:hAnsi="Montserrat" w:cs="Arial"/>
          <w:sz w:val="20"/>
          <w:szCs w:val="20"/>
        </w:rPr>
        <w:t>Presente</w:t>
      </w:r>
    </w:p>
    <w:p w14:paraId="6C4740C7" w14:textId="77777777" w:rsidR="002B1CD9" w:rsidRPr="00E1628A" w:rsidRDefault="002B1CD9" w:rsidP="003F491F">
      <w:pPr>
        <w:jc w:val="both"/>
        <w:rPr>
          <w:rFonts w:ascii="Montserrat" w:eastAsia="Arial" w:hAnsi="Montserrat" w:cs="Arial"/>
          <w:spacing w:val="-1"/>
          <w:sz w:val="20"/>
          <w:szCs w:val="20"/>
        </w:rPr>
      </w:pPr>
    </w:p>
    <w:p w14:paraId="048D14E6" w14:textId="77777777" w:rsidR="002B1CD9" w:rsidRPr="00E1628A" w:rsidRDefault="002B1CD9" w:rsidP="003F491F">
      <w:pPr>
        <w:jc w:val="both"/>
        <w:rPr>
          <w:rFonts w:ascii="Montserrat" w:eastAsia="Arial" w:hAnsi="Montserrat" w:cs="Arial"/>
          <w:spacing w:val="-1"/>
          <w:sz w:val="20"/>
          <w:szCs w:val="20"/>
        </w:rPr>
      </w:pPr>
      <w:r w:rsidRPr="00E1628A">
        <w:rPr>
          <w:rFonts w:ascii="Montserrat" w:eastAsia="Arial" w:hAnsi="Montserrat" w:cs="Arial"/>
          <w:spacing w:val="-1"/>
          <w:sz w:val="20"/>
          <w:szCs w:val="20"/>
        </w:rPr>
        <w:t>Quien al calce suscribe en mi carácter de (marque solo uno):</w:t>
      </w:r>
    </w:p>
    <w:p w14:paraId="33675FBF" w14:textId="77777777" w:rsidR="002B1CD9" w:rsidRPr="00E1628A" w:rsidRDefault="002B1CD9" w:rsidP="003F491F">
      <w:pPr>
        <w:ind w:left="426"/>
        <w:jc w:val="both"/>
        <w:rPr>
          <w:rFonts w:ascii="Montserrat" w:eastAsia="Arial" w:hAnsi="Montserrat" w:cs="Arial"/>
          <w:spacing w:val="-1"/>
          <w:sz w:val="20"/>
          <w:szCs w:val="20"/>
        </w:rPr>
      </w:pPr>
    </w:p>
    <w:p w14:paraId="1FD0F1F6" w14:textId="59166D97" w:rsidR="002B1CD9" w:rsidRPr="00E1628A" w:rsidRDefault="00F5715E" w:rsidP="003F491F">
      <w:pPr>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 xml:space="preserve">[   </w:t>
      </w:r>
      <w:r w:rsidR="00231C8D" w:rsidRPr="00E1628A">
        <w:rPr>
          <w:rFonts w:ascii="Montserrat" w:eastAsia="Arial" w:hAnsi="Montserrat" w:cs="Arial"/>
          <w:spacing w:val="-1"/>
          <w:sz w:val="20"/>
          <w:szCs w:val="20"/>
        </w:rPr>
        <w:t>]</w:t>
      </w:r>
      <w:r w:rsidR="00231C8D" w:rsidRPr="00E1628A">
        <w:rPr>
          <w:rFonts w:ascii="Montserrat" w:eastAsia="Arial" w:hAnsi="Montserrat" w:cs="Arial"/>
          <w:spacing w:val="-1"/>
          <w:sz w:val="20"/>
          <w:szCs w:val="20"/>
        </w:rPr>
        <w:tab/>
      </w:r>
      <w:r w:rsidR="002B1CD9" w:rsidRPr="00E1628A">
        <w:rPr>
          <w:rFonts w:ascii="Montserrat" w:eastAsia="Arial" w:hAnsi="Montserrat" w:cs="Arial"/>
          <w:spacing w:val="-1"/>
          <w:sz w:val="20"/>
          <w:szCs w:val="20"/>
        </w:rPr>
        <w:t xml:space="preserve">Persona Física </w:t>
      </w:r>
    </w:p>
    <w:p w14:paraId="26C179BA" w14:textId="77777777" w:rsidR="00231C8D" w:rsidRPr="00E1628A" w:rsidRDefault="00231C8D" w:rsidP="003F491F">
      <w:pPr>
        <w:contextualSpacing/>
        <w:jc w:val="both"/>
        <w:rPr>
          <w:rFonts w:ascii="Montserrat" w:eastAsia="Arial" w:hAnsi="Montserrat" w:cs="Arial"/>
          <w:spacing w:val="-1"/>
          <w:sz w:val="20"/>
          <w:szCs w:val="20"/>
        </w:rPr>
      </w:pPr>
    </w:p>
    <w:p w14:paraId="2DDF4076" w14:textId="434C736E" w:rsidR="002B1CD9" w:rsidRPr="00E1628A" w:rsidRDefault="00F5715E" w:rsidP="003F491F">
      <w:pPr>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   ]</w:t>
      </w:r>
      <w:r w:rsidR="00231C8D" w:rsidRPr="00E1628A">
        <w:rPr>
          <w:rFonts w:ascii="Montserrat" w:eastAsia="Arial" w:hAnsi="Montserrat" w:cs="Arial"/>
          <w:spacing w:val="-1"/>
          <w:sz w:val="20"/>
          <w:szCs w:val="20"/>
        </w:rPr>
        <w:tab/>
      </w:r>
      <w:r w:rsidR="002B1CD9" w:rsidRPr="00E1628A">
        <w:rPr>
          <w:rFonts w:ascii="Montserrat" w:eastAsia="Arial" w:hAnsi="Montserrat" w:cs="Arial"/>
          <w:spacing w:val="-1"/>
          <w:sz w:val="20"/>
          <w:szCs w:val="20"/>
        </w:rPr>
        <w:t xml:space="preserve">Representante Legal de Persona Moral </w:t>
      </w:r>
    </w:p>
    <w:p w14:paraId="67678E57" w14:textId="77777777" w:rsidR="00231C8D" w:rsidRPr="00E1628A" w:rsidRDefault="00231C8D" w:rsidP="003F491F">
      <w:pPr>
        <w:contextualSpacing/>
        <w:jc w:val="both"/>
        <w:rPr>
          <w:rFonts w:ascii="Montserrat" w:eastAsia="Arial" w:hAnsi="Montserrat" w:cs="Arial"/>
          <w:spacing w:val="-1"/>
          <w:sz w:val="20"/>
          <w:szCs w:val="20"/>
        </w:rPr>
      </w:pPr>
    </w:p>
    <w:p w14:paraId="68B8BD64" w14:textId="66D719B1" w:rsidR="002B1CD9" w:rsidRPr="00E1628A" w:rsidRDefault="00F5715E" w:rsidP="003F491F">
      <w:pPr>
        <w:ind w:left="709" w:hanging="709"/>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   ]</w:t>
      </w:r>
      <w:r w:rsidR="00231C8D" w:rsidRPr="00E1628A">
        <w:rPr>
          <w:rFonts w:ascii="Montserrat" w:eastAsia="Arial" w:hAnsi="Montserrat" w:cs="Arial"/>
          <w:spacing w:val="-1"/>
          <w:sz w:val="20"/>
          <w:szCs w:val="20"/>
        </w:rPr>
        <w:tab/>
      </w:r>
      <w:r w:rsidR="002B1CD9" w:rsidRPr="00E1628A">
        <w:rPr>
          <w:rFonts w:ascii="Montserrat" w:eastAsia="Arial" w:hAnsi="Montserrat" w:cs="Arial"/>
          <w:spacing w:val="-1"/>
          <w:sz w:val="20"/>
          <w:szCs w:val="20"/>
        </w:rPr>
        <w:t>Persona física, que presenta su propuesta en forma conjunta con las personas físicas y/o morales siguientes: _____________________________________________________________</w:t>
      </w:r>
      <w:r w:rsidR="00231C8D" w:rsidRPr="00E1628A">
        <w:rPr>
          <w:rFonts w:ascii="Montserrat" w:eastAsia="Arial" w:hAnsi="Montserrat" w:cs="Arial"/>
          <w:spacing w:val="-1"/>
          <w:sz w:val="20"/>
          <w:szCs w:val="20"/>
        </w:rPr>
        <w:t>.</w:t>
      </w:r>
    </w:p>
    <w:p w14:paraId="619DF91C" w14:textId="77777777" w:rsidR="00231C8D" w:rsidRPr="00E1628A" w:rsidRDefault="00231C8D" w:rsidP="003F491F">
      <w:pPr>
        <w:contextualSpacing/>
        <w:jc w:val="both"/>
        <w:rPr>
          <w:rFonts w:ascii="Montserrat" w:eastAsia="Arial" w:hAnsi="Montserrat" w:cs="Arial"/>
          <w:spacing w:val="-1"/>
          <w:sz w:val="20"/>
          <w:szCs w:val="20"/>
        </w:rPr>
      </w:pPr>
    </w:p>
    <w:p w14:paraId="35C24085" w14:textId="0602E037" w:rsidR="002B1CD9" w:rsidRPr="00E1628A" w:rsidRDefault="00F5715E" w:rsidP="003F491F">
      <w:pPr>
        <w:ind w:left="709" w:hanging="709"/>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   ]</w:t>
      </w:r>
      <w:r w:rsidR="00231C8D" w:rsidRPr="00E1628A">
        <w:rPr>
          <w:rFonts w:ascii="Montserrat" w:eastAsia="Arial" w:hAnsi="Montserrat" w:cs="Arial"/>
          <w:spacing w:val="-1"/>
          <w:sz w:val="20"/>
          <w:szCs w:val="20"/>
        </w:rPr>
        <w:tab/>
      </w:r>
      <w:r w:rsidR="002B1CD9" w:rsidRPr="00E1628A">
        <w:rPr>
          <w:rFonts w:ascii="Montserrat" w:eastAsia="Arial" w:hAnsi="Montserrat" w:cs="Arial"/>
          <w:spacing w:val="-1"/>
          <w:sz w:val="20"/>
          <w:szCs w:val="20"/>
        </w:rPr>
        <w:t>Repres</w:t>
      </w:r>
      <w:r w:rsidR="001707EC" w:rsidRPr="00E1628A">
        <w:rPr>
          <w:rFonts w:ascii="Montserrat" w:eastAsia="Arial" w:hAnsi="Montserrat" w:cs="Arial"/>
          <w:spacing w:val="-1"/>
          <w:sz w:val="20"/>
          <w:szCs w:val="20"/>
        </w:rPr>
        <w:t xml:space="preserve">entante Legal de Persona Moral, </w:t>
      </w:r>
      <w:r w:rsidR="002B1CD9" w:rsidRPr="00E1628A">
        <w:rPr>
          <w:rFonts w:ascii="Montserrat" w:eastAsia="Arial" w:hAnsi="Montserrat" w:cs="Arial"/>
          <w:spacing w:val="-1"/>
          <w:sz w:val="20"/>
          <w:szCs w:val="20"/>
        </w:rPr>
        <w:t>que presenta su propuesta en forma conjunta con las personas físicas y/o morales siguientes:</w:t>
      </w:r>
      <w:r w:rsidR="001707EC" w:rsidRPr="00E1628A">
        <w:rPr>
          <w:rFonts w:ascii="Montserrat" w:eastAsia="Arial" w:hAnsi="Montserrat" w:cs="Arial"/>
          <w:spacing w:val="-1"/>
          <w:sz w:val="20"/>
          <w:szCs w:val="20"/>
        </w:rPr>
        <w:t xml:space="preserve"> </w:t>
      </w:r>
      <w:r w:rsidR="002B1CD9" w:rsidRPr="00E1628A">
        <w:rPr>
          <w:rFonts w:ascii="Montserrat" w:eastAsia="Arial" w:hAnsi="Montserrat" w:cs="Arial"/>
          <w:spacing w:val="-1"/>
          <w:sz w:val="20"/>
          <w:szCs w:val="20"/>
        </w:rPr>
        <w:t>_____</w:t>
      </w:r>
      <w:r w:rsidR="00231C8D" w:rsidRPr="00E1628A">
        <w:rPr>
          <w:rFonts w:ascii="Montserrat" w:eastAsia="Arial" w:hAnsi="Montserrat" w:cs="Arial"/>
          <w:spacing w:val="-1"/>
          <w:sz w:val="20"/>
          <w:szCs w:val="20"/>
        </w:rPr>
        <w:t>_______________________</w:t>
      </w:r>
      <w:r w:rsidR="002B1CD9" w:rsidRPr="00E1628A">
        <w:rPr>
          <w:rFonts w:ascii="Montserrat" w:eastAsia="Arial" w:hAnsi="Montserrat" w:cs="Arial"/>
          <w:spacing w:val="-1"/>
          <w:sz w:val="20"/>
          <w:szCs w:val="20"/>
        </w:rPr>
        <w:t>_______</w:t>
      </w:r>
      <w:r w:rsidR="00231C8D" w:rsidRPr="00E1628A">
        <w:rPr>
          <w:rFonts w:ascii="Montserrat" w:eastAsia="Arial" w:hAnsi="Montserrat" w:cs="Arial"/>
          <w:spacing w:val="-1"/>
          <w:sz w:val="20"/>
          <w:szCs w:val="20"/>
        </w:rPr>
        <w:t>.</w:t>
      </w:r>
    </w:p>
    <w:p w14:paraId="7831F4BF" w14:textId="77777777" w:rsidR="002B1CD9" w:rsidRPr="00E1628A" w:rsidRDefault="002B1CD9" w:rsidP="003F491F">
      <w:pPr>
        <w:ind w:left="426"/>
        <w:contextualSpacing/>
        <w:jc w:val="both"/>
        <w:rPr>
          <w:rFonts w:ascii="Montserrat" w:eastAsia="Arial" w:hAnsi="Montserrat" w:cs="Arial"/>
          <w:spacing w:val="-1"/>
          <w:sz w:val="20"/>
          <w:szCs w:val="20"/>
        </w:rPr>
      </w:pPr>
    </w:p>
    <w:p w14:paraId="71BD5AAC" w14:textId="2BBB21FF" w:rsidR="002B1CD9" w:rsidRPr="00E1628A" w:rsidRDefault="002B1CD9" w:rsidP="003F491F">
      <w:pPr>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Y con relación al procedimiento de contratación número____</w:t>
      </w:r>
      <w:r w:rsidR="00231C8D" w:rsidRPr="00E1628A">
        <w:rPr>
          <w:rFonts w:ascii="Montserrat" w:eastAsia="Arial" w:hAnsi="Montserrat" w:cs="Arial"/>
          <w:spacing w:val="-1"/>
          <w:sz w:val="20"/>
          <w:szCs w:val="20"/>
        </w:rPr>
        <w:t>_______________________________</w:t>
      </w:r>
      <w:r w:rsidRPr="00E1628A">
        <w:rPr>
          <w:rFonts w:ascii="Montserrat" w:eastAsia="Arial" w:hAnsi="Montserrat" w:cs="Arial"/>
          <w:spacing w:val="-1"/>
          <w:sz w:val="20"/>
          <w:szCs w:val="20"/>
        </w:rPr>
        <w:t xml:space="preserve"> AUTORIZO que los funcionarios adscritos a la División de Contratos puedan acceder mediante los sistemas electrónicos que para tales efectos disponga la Dirección de Incorporación y Recaudación del Instituto Mexicano del Seguro Social, a la consulta en tiempo real y en línea de opinión de cumplimient</w:t>
      </w:r>
      <w:r w:rsidR="00231C8D" w:rsidRPr="00E1628A">
        <w:rPr>
          <w:rFonts w:ascii="Montserrat" w:eastAsia="Arial" w:hAnsi="Montserrat" w:cs="Arial"/>
          <w:spacing w:val="-1"/>
          <w:sz w:val="20"/>
          <w:szCs w:val="20"/>
        </w:rPr>
        <w:t>o en materia de contribuciones d</w:t>
      </w:r>
      <w:r w:rsidRPr="00E1628A">
        <w:rPr>
          <w:rFonts w:ascii="Montserrat" w:eastAsia="Arial" w:hAnsi="Montserrat" w:cs="Arial"/>
          <w:spacing w:val="-1"/>
          <w:sz w:val="20"/>
          <w:szCs w:val="20"/>
        </w:rPr>
        <w:t xml:space="preserve">e seguridad social del Instituto Mexicano del Seguro Social. Lo anterior, respecto del de la voz, de mi representada y/o mis representadas según corresponda. </w:t>
      </w:r>
    </w:p>
    <w:p w14:paraId="084C5FBD" w14:textId="77777777" w:rsidR="002B1CD9" w:rsidRPr="00E1628A" w:rsidRDefault="002B1CD9" w:rsidP="003F491F">
      <w:pPr>
        <w:contextualSpacing/>
        <w:jc w:val="both"/>
        <w:rPr>
          <w:rFonts w:ascii="Montserrat" w:eastAsia="Arial" w:hAnsi="Montserrat" w:cs="Arial"/>
          <w:spacing w:val="-1"/>
          <w:sz w:val="20"/>
          <w:szCs w:val="20"/>
        </w:rPr>
      </w:pPr>
    </w:p>
    <w:p w14:paraId="750194D2" w14:textId="77777777" w:rsidR="002B1CD9" w:rsidRPr="00E1628A" w:rsidRDefault="002B1CD9" w:rsidP="003F491F">
      <w:pPr>
        <w:contextualSpacing/>
        <w:jc w:val="both"/>
        <w:rPr>
          <w:rFonts w:ascii="Montserrat" w:eastAsia="Arial" w:hAnsi="Montserrat" w:cs="Arial"/>
          <w:spacing w:val="-1"/>
          <w:sz w:val="20"/>
          <w:szCs w:val="20"/>
        </w:rPr>
      </w:pPr>
      <w:r w:rsidRPr="00E1628A">
        <w:rPr>
          <w:rFonts w:ascii="Montserrat" w:eastAsia="Arial" w:hAnsi="Montserrat" w:cs="Arial"/>
          <w:spacing w:val="-1"/>
          <w:sz w:val="20"/>
          <w:szCs w:val="20"/>
        </w:rPr>
        <w:t xml:space="preserve">En el entendido de que, de existir discrepancia entre la información consultada por los servidores públicos de la División de Contratos y la(s) opinión(es) de cumplimiento presentada(s) por el de la voz al momento de formalizar el instrumento jurídico respectivo, y aplicando el principio </w:t>
      </w:r>
      <w:r w:rsidRPr="00E1628A">
        <w:rPr>
          <w:rFonts w:ascii="Montserrat" w:eastAsia="Arial" w:hAnsi="Montserrat" w:cs="Arial"/>
          <w:i/>
          <w:spacing w:val="-1"/>
          <w:sz w:val="20"/>
          <w:szCs w:val="20"/>
        </w:rPr>
        <w:t>pro homine</w:t>
      </w:r>
      <w:r w:rsidRPr="00E1628A">
        <w:rPr>
          <w:rFonts w:ascii="Montserrat" w:eastAsia="Arial" w:hAnsi="Montserrat" w:cs="Arial"/>
          <w:spacing w:val="-1"/>
          <w:sz w:val="20"/>
          <w:szCs w:val="20"/>
        </w:rPr>
        <w:t>, prevalecerá(n) la(s) que favorezca(n) al de la voz, a mi representada y/o mis representadas según corresponda.</w:t>
      </w:r>
    </w:p>
    <w:p w14:paraId="58B74136" w14:textId="77777777" w:rsidR="002B1CD9" w:rsidRPr="00E1628A" w:rsidRDefault="002B1CD9" w:rsidP="003F491F">
      <w:pPr>
        <w:ind w:left="426"/>
        <w:contextualSpacing/>
        <w:jc w:val="both"/>
        <w:rPr>
          <w:rFonts w:ascii="Montserrat" w:eastAsia="Arial" w:hAnsi="Montserrat" w:cs="Arial"/>
          <w:spacing w:val="-1"/>
          <w:sz w:val="20"/>
          <w:szCs w:val="20"/>
        </w:rPr>
      </w:pPr>
    </w:p>
    <w:p w14:paraId="094D9774" w14:textId="77777777" w:rsidR="002B1CD9" w:rsidRPr="00E1628A" w:rsidRDefault="002B1CD9" w:rsidP="003F491F">
      <w:pPr>
        <w:contextualSpacing/>
        <w:jc w:val="center"/>
        <w:rPr>
          <w:rFonts w:ascii="Montserrat" w:eastAsia="Arial" w:hAnsi="Montserrat" w:cs="Arial"/>
          <w:spacing w:val="-1"/>
          <w:sz w:val="20"/>
          <w:szCs w:val="20"/>
        </w:rPr>
      </w:pPr>
      <w:r w:rsidRPr="00E1628A">
        <w:rPr>
          <w:rFonts w:ascii="Montserrat" w:eastAsia="Arial" w:hAnsi="Montserrat" w:cs="Arial"/>
          <w:spacing w:val="-1"/>
          <w:sz w:val="20"/>
          <w:szCs w:val="20"/>
        </w:rPr>
        <w:t>Atentamente</w:t>
      </w:r>
    </w:p>
    <w:p w14:paraId="00B7E0A9" w14:textId="77777777" w:rsidR="002B1CD9" w:rsidRPr="00E1628A" w:rsidRDefault="002B1CD9" w:rsidP="003F491F">
      <w:pPr>
        <w:contextualSpacing/>
        <w:jc w:val="center"/>
        <w:rPr>
          <w:rFonts w:ascii="Montserrat" w:eastAsia="Arial" w:hAnsi="Montserrat" w:cs="Arial"/>
          <w:spacing w:val="-1"/>
          <w:sz w:val="20"/>
          <w:szCs w:val="20"/>
        </w:rPr>
      </w:pPr>
    </w:p>
    <w:p w14:paraId="29326A9E" w14:textId="77777777" w:rsidR="002B1CD9" w:rsidRPr="00E1628A" w:rsidRDefault="002B1CD9" w:rsidP="003F491F">
      <w:pPr>
        <w:widowControl w:val="0"/>
        <w:jc w:val="center"/>
        <w:rPr>
          <w:rFonts w:ascii="Montserrat" w:eastAsia="Arial" w:hAnsi="Montserrat" w:cs="Arial"/>
          <w:spacing w:val="-1"/>
          <w:sz w:val="20"/>
          <w:szCs w:val="20"/>
        </w:rPr>
      </w:pPr>
    </w:p>
    <w:p w14:paraId="0E310439" w14:textId="77777777" w:rsidR="002B1CD9" w:rsidRPr="00E1628A" w:rsidRDefault="002B1CD9" w:rsidP="003F491F">
      <w:pPr>
        <w:widowControl w:val="0"/>
        <w:jc w:val="center"/>
        <w:rPr>
          <w:rFonts w:ascii="Montserrat" w:eastAsia="Arial" w:hAnsi="Montserrat" w:cs="Arial"/>
          <w:spacing w:val="-1"/>
          <w:sz w:val="20"/>
          <w:szCs w:val="20"/>
        </w:rPr>
      </w:pPr>
      <w:r w:rsidRPr="00E1628A">
        <w:rPr>
          <w:rFonts w:ascii="Montserrat" w:eastAsia="Arial" w:hAnsi="Montserrat" w:cs="Arial"/>
          <w:spacing w:val="-1"/>
          <w:sz w:val="20"/>
          <w:szCs w:val="20"/>
        </w:rPr>
        <w:t>_____________________________________________</w:t>
      </w:r>
    </w:p>
    <w:p w14:paraId="097BAF01" w14:textId="77777777" w:rsidR="002B1CD9" w:rsidRPr="00E1628A" w:rsidRDefault="002B1CD9" w:rsidP="003F491F">
      <w:pPr>
        <w:ind w:right="49"/>
        <w:jc w:val="center"/>
        <w:rPr>
          <w:rFonts w:ascii="Montserrat" w:eastAsia="Arial" w:hAnsi="Montserrat" w:cs="Arial"/>
          <w:spacing w:val="-1"/>
          <w:sz w:val="20"/>
          <w:szCs w:val="20"/>
        </w:rPr>
      </w:pPr>
      <w:r w:rsidRPr="00E1628A">
        <w:rPr>
          <w:rFonts w:ascii="Montserrat" w:eastAsia="Arial" w:hAnsi="Montserrat" w:cs="Arial"/>
          <w:spacing w:val="-1"/>
          <w:sz w:val="20"/>
          <w:szCs w:val="20"/>
        </w:rPr>
        <w:t>(Nombre y firma del Representante Legal)</w:t>
      </w:r>
    </w:p>
    <w:p w14:paraId="270EEC9B" w14:textId="480D805B" w:rsidR="002B1CD9" w:rsidRPr="00E1628A" w:rsidRDefault="002B1CD9" w:rsidP="003F491F">
      <w:pPr>
        <w:pStyle w:val="Ttulo1"/>
        <w:numPr>
          <w:ilvl w:val="0"/>
          <w:numId w:val="0"/>
        </w:numPr>
        <w:spacing w:before="0" w:after="0"/>
        <w:ind w:left="360" w:right="49"/>
        <w:jc w:val="center"/>
        <w:rPr>
          <w:rFonts w:ascii="Montserrat" w:hAnsi="Montserrat"/>
          <w:caps/>
          <w:sz w:val="20"/>
          <w:szCs w:val="20"/>
          <w:lang w:val="es-ES"/>
        </w:rPr>
      </w:pPr>
      <w:bookmarkStart w:id="220" w:name="_Toc86684976"/>
      <w:bookmarkStart w:id="221" w:name="_Toc99456493"/>
      <w:r w:rsidRPr="00E1628A">
        <w:rPr>
          <w:rFonts w:ascii="Montserrat" w:hAnsi="Montserrat" w:cs="Arial"/>
          <w:sz w:val="20"/>
          <w:szCs w:val="20"/>
        </w:rPr>
        <w:lastRenderedPageBreak/>
        <w:t xml:space="preserve">ANEXO XIX </w:t>
      </w:r>
      <w:r w:rsidRPr="00E1628A">
        <w:rPr>
          <w:rFonts w:ascii="Montserrat" w:hAnsi="Montserrat" w:cs="Arial"/>
          <w:sz w:val="20"/>
          <w:szCs w:val="20"/>
        </w:rPr>
        <w:br/>
      </w:r>
      <w:r w:rsidRPr="00E1628A">
        <w:rPr>
          <w:rFonts w:ascii="Montserrat" w:hAnsi="Montserrat"/>
          <w:caps/>
          <w:sz w:val="20"/>
          <w:szCs w:val="20"/>
        </w:rPr>
        <w:t>Manifestación</w:t>
      </w:r>
      <w:r w:rsidR="00375242" w:rsidRPr="00E1628A">
        <w:rPr>
          <w:rFonts w:ascii="Montserrat" w:hAnsi="Montserrat"/>
          <w:caps/>
          <w:sz w:val="20"/>
          <w:szCs w:val="20"/>
        </w:rPr>
        <w:t xml:space="preserve"> </w:t>
      </w:r>
      <w:r w:rsidRPr="00E1628A">
        <w:rPr>
          <w:rFonts w:ascii="Montserrat" w:hAnsi="Montserrat"/>
          <w:caps/>
          <w:sz w:val="20"/>
          <w:szCs w:val="20"/>
        </w:rPr>
        <w:t>si utiliza subcontratación de servicios u obras especializadas</w:t>
      </w:r>
      <w:bookmarkEnd w:id="220"/>
      <w:bookmarkEnd w:id="221"/>
    </w:p>
    <w:p w14:paraId="0297C74F" w14:textId="77777777" w:rsidR="002B1CD9" w:rsidRPr="00E1628A" w:rsidRDefault="002B1CD9" w:rsidP="003F491F">
      <w:pPr>
        <w:jc w:val="both"/>
        <w:rPr>
          <w:rFonts w:ascii="Montserrat" w:eastAsia="Arial" w:hAnsi="Montserrat" w:cs="Arial"/>
          <w:spacing w:val="-1"/>
          <w:sz w:val="20"/>
          <w:szCs w:val="20"/>
        </w:rPr>
      </w:pPr>
    </w:p>
    <w:p w14:paraId="13C5E2BD" w14:textId="77777777" w:rsidR="002B1CD9" w:rsidRPr="00E1628A" w:rsidRDefault="002B1CD9" w:rsidP="003F491F">
      <w:pPr>
        <w:jc w:val="right"/>
        <w:rPr>
          <w:rFonts w:ascii="Montserrat" w:eastAsia="Arial" w:hAnsi="Montserrat" w:cs="Arial"/>
          <w:spacing w:val="-1"/>
          <w:sz w:val="18"/>
          <w:szCs w:val="18"/>
        </w:rPr>
      </w:pPr>
      <w:r w:rsidRPr="00E1628A">
        <w:rPr>
          <w:rFonts w:ascii="Montserrat" w:eastAsia="Arial" w:hAnsi="Montserrat" w:cs="Arial"/>
          <w:spacing w:val="-1"/>
          <w:sz w:val="18"/>
          <w:szCs w:val="18"/>
        </w:rPr>
        <w:t>Ciudad de México, a _de ________ de____</w:t>
      </w:r>
    </w:p>
    <w:p w14:paraId="2998399E" w14:textId="77777777" w:rsidR="002B1CD9" w:rsidRPr="00E1628A" w:rsidRDefault="002B1CD9" w:rsidP="003F491F">
      <w:pPr>
        <w:jc w:val="both"/>
        <w:rPr>
          <w:rFonts w:ascii="Montserrat" w:eastAsia="Arial" w:hAnsi="Montserrat" w:cs="Arial"/>
          <w:spacing w:val="-1"/>
          <w:sz w:val="18"/>
          <w:szCs w:val="18"/>
        </w:rPr>
      </w:pPr>
    </w:p>
    <w:p w14:paraId="1908FACE" w14:textId="74790EF4" w:rsidR="001707EC" w:rsidRPr="00E1628A" w:rsidRDefault="001707EC" w:rsidP="003F491F">
      <w:pPr>
        <w:ind w:right="193"/>
        <w:jc w:val="both"/>
        <w:rPr>
          <w:rFonts w:ascii="Montserrat" w:hAnsi="Montserrat" w:cs="Arial"/>
          <w:sz w:val="18"/>
          <w:szCs w:val="18"/>
        </w:rPr>
      </w:pPr>
      <w:r w:rsidRPr="00E1628A">
        <w:rPr>
          <w:rFonts w:ascii="Montserrat" w:hAnsi="Montserrat" w:cs="Arial"/>
          <w:sz w:val="18"/>
          <w:szCs w:val="18"/>
        </w:rPr>
        <w:t>Instituto Mexicano del Seguro Social</w:t>
      </w:r>
    </w:p>
    <w:p w14:paraId="088A8103" w14:textId="77777777" w:rsidR="001707EC" w:rsidRPr="00E1628A" w:rsidRDefault="001707EC" w:rsidP="003F491F">
      <w:pPr>
        <w:ind w:right="193"/>
        <w:jc w:val="both"/>
        <w:rPr>
          <w:rFonts w:ascii="Montserrat" w:hAnsi="Montserrat" w:cs="Arial"/>
          <w:sz w:val="18"/>
          <w:szCs w:val="18"/>
        </w:rPr>
      </w:pPr>
      <w:r w:rsidRPr="00E1628A">
        <w:rPr>
          <w:rFonts w:ascii="Montserrat" w:hAnsi="Montserrat" w:cs="Arial"/>
          <w:sz w:val="18"/>
          <w:szCs w:val="18"/>
        </w:rPr>
        <w:t>Coordinación de Adquisición de Bienes y Contratación de Servicios</w:t>
      </w:r>
    </w:p>
    <w:p w14:paraId="44841134" w14:textId="77777777" w:rsidR="001707EC" w:rsidRPr="00E1628A" w:rsidRDefault="001707EC" w:rsidP="003F491F">
      <w:pPr>
        <w:ind w:right="193"/>
        <w:jc w:val="both"/>
        <w:rPr>
          <w:rFonts w:ascii="Montserrat" w:hAnsi="Montserrat" w:cs="Arial"/>
          <w:sz w:val="18"/>
          <w:szCs w:val="18"/>
        </w:rPr>
      </w:pPr>
      <w:r w:rsidRPr="00E1628A">
        <w:rPr>
          <w:rFonts w:ascii="Montserrat" w:hAnsi="Montserrat" w:cs="Arial"/>
          <w:sz w:val="18"/>
          <w:szCs w:val="18"/>
        </w:rPr>
        <w:t>Coordinación Técnica de Bienes y Servicios</w:t>
      </w:r>
    </w:p>
    <w:p w14:paraId="1994CBD0" w14:textId="77777777" w:rsidR="001707EC" w:rsidRPr="00E1628A" w:rsidRDefault="001707EC" w:rsidP="003F491F">
      <w:pPr>
        <w:ind w:right="193"/>
        <w:jc w:val="both"/>
        <w:rPr>
          <w:rFonts w:ascii="Montserrat" w:hAnsi="Montserrat" w:cs="Arial"/>
          <w:sz w:val="18"/>
          <w:szCs w:val="18"/>
        </w:rPr>
      </w:pPr>
      <w:r w:rsidRPr="00E1628A">
        <w:rPr>
          <w:rFonts w:ascii="Montserrat" w:hAnsi="Montserrat" w:cs="Arial"/>
          <w:sz w:val="18"/>
          <w:szCs w:val="18"/>
        </w:rPr>
        <w:t>División de Servicios Integrales</w:t>
      </w:r>
    </w:p>
    <w:p w14:paraId="1B1BC7CA" w14:textId="77777777" w:rsidR="001707EC" w:rsidRPr="00E1628A" w:rsidRDefault="001707EC" w:rsidP="003F491F">
      <w:pPr>
        <w:ind w:right="193"/>
        <w:jc w:val="both"/>
        <w:rPr>
          <w:rFonts w:ascii="Montserrat" w:hAnsi="Montserrat" w:cs="Arial"/>
          <w:sz w:val="18"/>
          <w:szCs w:val="18"/>
        </w:rPr>
      </w:pPr>
      <w:r w:rsidRPr="00E1628A">
        <w:rPr>
          <w:rFonts w:ascii="Montserrat" w:hAnsi="Montserrat" w:cs="Arial"/>
          <w:sz w:val="18"/>
          <w:szCs w:val="18"/>
        </w:rPr>
        <w:t>Presente</w:t>
      </w:r>
    </w:p>
    <w:p w14:paraId="1F0378B5" w14:textId="77777777" w:rsidR="001707EC" w:rsidRPr="00E1628A" w:rsidRDefault="001707EC" w:rsidP="003F491F">
      <w:pPr>
        <w:ind w:right="193"/>
        <w:jc w:val="both"/>
        <w:rPr>
          <w:rFonts w:ascii="Montserrat" w:hAnsi="Montserrat" w:cs="Arial"/>
          <w:sz w:val="18"/>
          <w:szCs w:val="18"/>
        </w:rPr>
      </w:pPr>
    </w:p>
    <w:p w14:paraId="6A76D80D" w14:textId="13CC486F" w:rsidR="002B1CD9" w:rsidRPr="00E1628A" w:rsidRDefault="002B1CD9" w:rsidP="003F491F">
      <w:pPr>
        <w:ind w:right="193"/>
        <w:jc w:val="both"/>
        <w:rPr>
          <w:rFonts w:ascii="Montserrat" w:hAnsi="Montserrat" w:cs="Arial"/>
          <w:sz w:val="18"/>
          <w:szCs w:val="18"/>
        </w:rPr>
      </w:pPr>
      <w:r w:rsidRPr="00E1628A">
        <w:rPr>
          <w:rFonts w:ascii="Montserrat" w:eastAsia="Arial" w:hAnsi="Montserrat" w:cs="Arial"/>
          <w:spacing w:val="-1"/>
          <w:sz w:val="18"/>
          <w:szCs w:val="18"/>
        </w:rPr>
        <w:t>Quien al calce suscribe en mi carácter de (marque solo uno):</w:t>
      </w:r>
    </w:p>
    <w:p w14:paraId="633A7BF0" w14:textId="77777777" w:rsidR="001707EC" w:rsidRPr="00E1628A" w:rsidRDefault="001707EC" w:rsidP="003F491F">
      <w:pPr>
        <w:contextualSpacing/>
        <w:jc w:val="both"/>
        <w:rPr>
          <w:rFonts w:ascii="Montserrat" w:eastAsia="Arial" w:hAnsi="Montserrat" w:cs="Arial"/>
          <w:spacing w:val="-1"/>
          <w:sz w:val="18"/>
          <w:szCs w:val="18"/>
        </w:rPr>
      </w:pPr>
    </w:p>
    <w:p w14:paraId="6D43783A" w14:textId="07A5AA36" w:rsidR="001707EC" w:rsidRPr="00E1628A" w:rsidRDefault="00F5715E" w:rsidP="003F491F">
      <w:pPr>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1707EC" w:rsidRPr="00E1628A">
        <w:rPr>
          <w:rFonts w:ascii="Montserrat" w:eastAsia="Arial" w:hAnsi="Montserrat" w:cs="Arial"/>
          <w:spacing w:val="-1"/>
          <w:sz w:val="18"/>
          <w:szCs w:val="18"/>
        </w:rPr>
        <w:tab/>
        <w:t xml:space="preserve">Persona Física </w:t>
      </w:r>
    </w:p>
    <w:p w14:paraId="50683F28" w14:textId="77777777" w:rsidR="001707EC" w:rsidRPr="00E1628A" w:rsidRDefault="001707EC" w:rsidP="003F491F">
      <w:pPr>
        <w:contextualSpacing/>
        <w:jc w:val="both"/>
        <w:rPr>
          <w:rFonts w:ascii="Montserrat" w:eastAsia="Arial" w:hAnsi="Montserrat" w:cs="Arial"/>
          <w:spacing w:val="-1"/>
          <w:sz w:val="18"/>
          <w:szCs w:val="18"/>
        </w:rPr>
      </w:pPr>
    </w:p>
    <w:p w14:paraId="4A4BC58F" w14:textId="2CE7684E" w:rsidR="001707EC" w:rsidRPr="00E1628A" w:rsidRDefault="00F5715E" w:rsidP="003F491F">
      <w:pPr>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1707EC" w:rsidRPr="00E1628A">
        <w:rPr>
          <w:rFonts w:ascii="Montserrat" w:eastAsia="Arial" w:hAnsi="Montserrat" w:cs="Arial"/>
          <w:spacing w:val="-1"/>
          <w:sz w:val="18"/>
          <w:szCs w:val="18"/>
        </w:rPr>
        <w:tab/>
        <w:t xml:space="preserve">Representante Legal de Persona Moral </w:t>
      </w:r>
    </w:p>
    <w:p w14:paraId="57E6EB98" w14:textId="77777777" w:rsidR="001707EC" w:rsidRPr="00E1628A" w:rsidRDefault="001707EC" w:rsidP="003F491F">
      <w:pPr>
        <w:contextualSpacing/>
        <w:jc w:val="both"/>
        <w:rPr>
          <w:rFonts w:ascii="Montserrat" w:eastAsia="Arial" w:hAnsi="Montserrat" w:cs="Arial"/>
          <w:spacing w:val="-1"/>
          <w:sz w:val="18"/>
          <w:szCs w:val="18"/>
        </w:rPr>
      </w:pPr>
    </w:p>
    <w:p w14:paraId="50E90E98" w14:textId="4959D55D" w:rsidR="001707EC" w:rsidRPr="00E1628A" w:rsidRDefault="00F5715E" w:rsidP="003F491F">
      <w:pPr>
        <w:ind w:left="709" w:hanging="709"/>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1707EC" w:rsidRPr="00E1628A">
        <w:rPr>
          <w:rFonts w:ascii="Montserrat" w:eastAsia="Arial" w:hAnsi="Montserrat" w:cs="Arial"/>
          <w:spacing w:val="-1"/>
          <w:sz w:val="18"/>
          <w:szCs w:val="18"/>
        </w:rPr>
        <w:tab/>
        <w:t>Persona física, que presenta su propuesta en forma conjunta con las personas físicas y/o morales siguientes: ____________________</w:t>
      </w:r>
      <w:r w:rsidR="009D6694" w:rsidRPr="00E1628A">
        <w:rPr>
          <w:rFonts w:ascii="Montserrat" w:eastAsia="Arial" w:hAnsi="Montserrat" w:cs="Arial"/>
          <w:spacing w:val="-1"/>
          <w:sz w:val="18"/>
          <w:szCs w:val="18"/>
        </w:rPr>
        <w:t>_________________________</w:t>
      </w:r>
      <w:r w:rsidR="001707EC" w:rsidRPr="00E1628A">
        <w:rPr>
          <w:rFonts w:ascii="Montserrat" w:eastAsia="Arial" w:hAnsi="Montserrat" w:cs="Arial"/>
          <w:spacing w:val="-1"/>
          <w:sz w:val="18"/>
          <w:szCs w:val="18"/>
        </w:rPr>
        <w:t>________________.</w:t>
      </w:r>
    </w:p>
    <w:p w14:paraId="17E1B809" w14:textId="77777777" w:rsidR="001707EC" w:rsidRPr="00E1628A" w:rsidRDefault="001707EC" w:rsidP="003F491F">
      <w:pPr>
        <w:contextualSpacing/>
        <w:jc w:val="both"/>
        <w:rPr>
          <w:rFonts w:ascii="Montserrat" w:eastAsia="Arial" w:hAnsi="Montserrat" w:cs="Arial"/>
          <w:spacing w:val="-1"/>
          <w:sz w:val="18"/>
          <w:szCs w:val="18"/>
        </w:rPr>
      </w:pPr>
    </w:p>
    <w:p w14:paraId="495DEA71" w14:textId="433145C7" w:rsidR="001707EC" w:rsidRPr="00E1628A" w:rsidRDefault="00F5715E" w:rsidP="003F491F">
      <w:pPr>
        <w:ind w:left="709" w:hanging="709"/>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1707EC" w:rsidRPr="00E1628A">
        <w:rPr>
          <w:rFonts w:ascii="Montserrat" w:eastAsia="Arial" w:hAnsi="Montserrat" w:cs="Arial"/>
          <w:spacing w:val="-1"/>
          <w:sz w:val="18"/>
          <w:szCs w:val="18"/>
        </w:rPr>
        <w:tab/>
        <w:t>Representante Legal de Persona Moral, que presenta su propuesta en forma conjunta con las personas físicas y/o morales siguientes: ___________________________________.</w:t>
      </w:r>
    </w:p>
    <w:p w14:paraId="32F7BB3B" w14:textId="77777777" w:rsidR="001707EC" w:rsidRPr="00E1628A" w:rsidRDefault="001707EC" w:rsidP="003F491F">
      <w:pPr>
        <w:ind w:left="426"/>
        <w:contextualSpacing/>
        <w:jc w:val="both"/>
        <w:rPr>
          <w:rFonts w:ascii="Montserrat" w:eastAsia="Arial" w:hAnsi="Montserrat" w:cs="Arial"/>
          <w:spacing w:val="-1"/>
          <w:sz w:val="18"/>
          <w:szCs w:val="18"/>
        </w:rPr>
      </w:pPr>
    </w:p>
    <w:p w14:paraId="122B7B48" w14:textId="1762383C" w:rsidR="002B1CD9" w:rsidRPr="00E1628A" w:rsidRDefault="001707EC" w:rsidP="003F491F">
      <w:pPr>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xml:space="preserve">Manifiesto, </w:t>
      </w:r>
      <w:r w:rsidR="002B1CD9" w:rsidRPr="00E1628A">
        <w:rPr>
          <w:rFonts w:ascii="Montserrat" w:eastAsia="Arial" w:hAnsi="Montserrat" w:cs="Arial"/>
          <w:spacing w:val="-1"/>
          <w:sz w:val="18"/>
          <w:szCs w:val="18"/>
        </w:rPr>
        <w:t>con relación al procedimiento de contratación número__________________________, lo siguiente (marque uno):</w:t>
      </w:r>
    </w:p>
    <w:p w14:paraId="29252272" w14:textId="77777777" w:rsidR="002B1CD9" w:rsidRPr="00E1628A" w:rsidRDefault="002B1CD9" w:rsidP="003F491F">
      <w:pPr>
        <w:ind w:left="426"/>
        <w:contextualSpacing/>
        <w:jc w:val="both"/>
        <w:rPr>
          <w:rFonts w:ascii="Montserrat" w:eastAsia="Arial" w:hAnsi="Montserrat" w:cs="Arial"/>
          <w:spacing w:val="-1"/>
          <w:sz w:val="18"/>
          <w:szCs w:val="18"/>
        </w:rPr>
      </w:pPr>
    </w:p>
    <w:p w14:paraId="10A7261D" w14:textId="24941F68" w:rsidR="002B1CD9" w:rsidRPr="00E1628A" w:rsidRDefault="00F5715E" w:rsidP="003F491F">
      <w:pPr>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9D6694" w:rsidRPr="00E1628A">
        <w:rPr>
          <w:rFonts w:ascii="Montserrat" w:eastAsia="Arial" w:hAnsi="Montserrat" w:cs="Arial"/>
          <w:spacing w:val="-1"/>
          <w:sz w:val="18"/>
          <w:szCs w:val="18"/>
        </w:rPr>
        <w:tab/>
      </w:r>
      <w:r w:rsidR="002B1CD9" w:rsidRPr="00E1628A">
        <w:rPr>
          <w:rFonts w:ascii="Montserrat" w:eastAsia="Arial" w:hAnsi="Montserrat" w:cs="Arial"/>
          <w:spacing w:val="-1"/>
          <w:sz w:val="18"/>
          <w:szCs w:val="18"/>
        </w:rPr>
        <w:t xml:space="preserve">A la fecha. </w:t>
      </w:r>
      <w:r w:rsidR="002B1CD9" w:rsidRPr="00E1628A">
        <w:rPr>
          <w:rFonts w:ascii="Montserrat" w:eastAsia="Arial" w:hAnsi="Montserrat" w:cs="Arial"/>
          <w:b/>
          <w:spacing w:val="-1"/>
          <w:sz w:val="18"/>
          <w:szCs w:val="18"/>
        </w:rPr>
        <w:t>NO</w:t>
      </w:r>
      <w:r w:rsidR="002B1CD9" w:rsidRPr="00E1628A">
        <w:rPr>
          <w:rFonts w:ascii="Montserrat" w:eastAsia="Arial" w:hAnsi="Montserrat" w:cs="Arial"/>
          <w:spacing w:val="-1"/>
          <w:sz w:val="18"/>
          <w:szCs w:val="18"/>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5438068C" w14:textId="77777777" w:rsidR="009D6694" w:rsidRPr="00E1628A" w:rsidRDefault="009D6694" w:rsidP="003F491F">
      <w:pPr>
        <w:contextualSpacing/>
        <w:jc w:val="both"/>
        <w:rPr>
          <w:rFonts w:ascii="Montserrat" w:eastAsia="Arial" w:hAnsi="Montserrat" w:cs="Arial"/>
          <w:spacing w:val="-1"/>
          <w:sz w:val="18"/>
          <w:szCs w:val="18"/>
        </w:rPr>
      </w:pPr>
    </w:p>
    <w:p w14:paraId="776DF0F0" w14:textId="036D9969" w:rsidR="002B1CD9" w:rsidRPr="00E1628A" w:rsidRDefault="00F5715E" w:rsidP="003F491F">
      <w:pPr>
        <w:contextualSpacing/>
        <w:jc w:val="both"/>
        <w:rPr>
          <w:rFonts w:ascii="Montserrat" w:eastAsia="Arial" w:hAnsi="Montserrat" w:cs="Arial"/>
          <w:spacing w:val="-1"/>
          <w:sz w:val="18"/>
          <w:szCs w:val="18"/>
        </w:rPr>
      </w:pPr>
      <w:r w:rsidRPr="00E1628A">
        <w:rPr>
          <w:rFonts w:ascii="Montserrat" w:eastAsia="Arial" w:hAnsi="Montserrat" w:cs="Arial"/>
          <w:spacing w:val="-1"/>
          <w:sz w:val="18"/>
          <w:szCs w:val="18"/>
        </w:rPr>
        <w:t>[   ]</w:t>
      </w:r>
      <w:r w:rsidR="009D6694" w:rsidRPr="00E1628A">
        <w:rPr>
          <w:rFonts w:ascii="Montserrat" w:eastAsia="Arial" w:hAnsi="Montserrat" w:cs="Arial"/>
          <w:spacing w:val="-1"/>
          <w:sz w:val="18"/>
          <w:szCs w:val="18"/>
        </w:rPr>
        <w:tab/>
      </w:r>
      <w:r w:rsidR="002B1CD9" w:rsidRPr="00E1628A">
        <w:rPr>
          <w:rFonts w:ascii="Montserrat" w:eastAsia="Arial" w:hAnsi="Montserrat" w:cs="Arial"/>
          <w:spacing w:val="-1"/>
          <w:sz w:val="18"/>
          <w:szCs w:val="18"/>
        </w:rPr>
        <w:t xml:space="preserve">A la fecha. </w:t>
      </w:r>
      <w:r w:rsidR="002B1CD9" w:rsidRPr="00E1628A">
        <w:rPr>
          <w:rFonts w:ascii="Montserrat" w:eastAsia="Arial" w:hAnsi="Montserrat" w:cs="Arial"/>
          <w:b/>
          <w:spacing w:val="-1"/>
          <w:sz w:val="18"/>
          <w:szCs w:val="18"/>
        </w:rPr>
        <w:t>SI</w:t>
      </w:r>
      <w:r w:rsidR="002B1CD9" w:rsidRPr="00E1628A">
        <w:rPr>
          <w:rFonts w:ascii="Montserrat" w:eastAsia="Arial" w:hAnsi="Montserrat" w:cs="Arial"/>
          <w:spacing w:val="-1"/>
          <w:sz w:val="18"/>
          <w:szCs w:val="18"/>
        </w:rPr>
        <w:t xml:space="preserve"> me (nos) encuentro (encontramos) subcontratando algún servicio u obra especializada para llevar a cabo mis (nuestras) operaciones cotid</w:t>
      </w:r>
      <w:r w:rsidR="009D6694" w:rsidRPr="00E1628A">
        <w:rPr>
          <w:rFonts w:ascii="Montserrat" w:eastAsia="Arial" w:hAnsi="Montserrat" w:cs="Arial"/>
          <w:spacing w:val="-1"/>
          <w:sz w:val="18"/>
          <w:szCs w:val="18"/>
        </w:rPr>
        <w:t xml:space="preserve">ianas, en el cumplimiento de </w:t>
      </w:r>
      <w:r w:rsidR="00D3202A" w:rsidRPr="00E1628A">
        <w:rPr>
          <w:rFonts w:ascii="Montserrat" w:eastAsia="Arial" w:hAnsi="Montserrat" w:cs="Arial"/>
          <w:spacing w:val="-1"/>
          <w:sz w:val="18"/>
          <w:szCs w:val="18"/>
        </w:rPr>
        <w:t>mí</w:t>
      </w:r>
      <w:r w:rsidR="00E22A93" w:rsidRPr="00E1628A">
        <w:rPr>
          <w:rFonts w:ascii="Montserrat" w:eastAsia="Arial" w:hAnsi="Montserrat" w:cs="Arial"/>
          <w:spacing w:val="-1"/>
          <w:sz w:val="18"/>
          <w:szCs w:val="18"/>
        </w:rPr>
        <w:t xml:space="preserve"> (</w:t>
      </w:r>
      <w:r w:rsidR="002B1CD9" w:rsidRPr="00E1628A">
        <w:rPr>
          <w:rFonts w:ascii="Montserrat" w:eastAsia="Arial" w:hAnsi="Montserrat" w:cs="Arial"/>
          <w:spacing w:val="-1"/>
          <w:sz w:val="18"/>
          <w:szCs w:val="18"/>
        </w:rPr>
        <w:t>nuestro) objeto social, o para la prestación de servicios y/o enajenación de bienes que pretendo (pretendemos) realizar a favor de ese Instituto Mexicano del Seguro Social, con las siguientes personas físicas y/o morales:</w:t>
      </w:r>
    </w:p>
    <w:p w14:paraId="4FC10F30" w14:textId="77777777" w:rsidR="002B1CD9" w:rsidRPr="00E1628A" w:rsidRDefault="002B1CD9" w:rsidP="003F491F">
      <w:pPr>
        <w:ind w:left="720"/>
        <w:contextualSpacing/>
        <w:jc w:val="both"/>
        <w:rPr>
          <w:rFonts w:ascii="Montserrat" w:eastAsia="Arial" w:hAnsi="Montserrat"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2B1CD9" w:rsidRPr="00E1628A" w14:paraId="156EF728" w14:textId="77777777" w:rsidTr="009D6694">
        <w:trPr>
          <w:jc w:val="center"/>
        </w:trPr>
        <w:tc>
          <w:tcPr>
            <w:tcW w:w="2444" w:type="dxa"/>
            <w:vAlign w:val="center"/>
          </w:tcPr>
          <w:p w14:paraId="3C7082C6" w14:textId="77777777" w:rsidR="002B1CD9" w:rsidRPr="00E1628A" w:rsidRDefault="002B1CD9" w:rsidP="003F491F">
            <w:pPr>
              <w:jc w:val="center"/>
              <w:rPr>
                <w:rFonts w:ascii="Montserrat" w:eastAsia="Arial" w:hAnsi="Montserrat" w:cs="Arial"/>
                <w:b/>
                <w:spacing w:val="-1"/>
                <w:sz w:val="18"/>
                <w:szCs w:val="18"/>
              </w:rPr>
            </w:pPr>
            <w:r w:rsidRPr="00E1628A">
              <w:rPr>
                <w:rFonts w:ascii="Montserrat" w:eastAsia="Arial" w:hAnsi="Montserrat" w:cs="Arial"/>
                <w:b/>
                <w:spacing w:val="-1"/>
                <w:sz w:val="18"/>
                <w:szCs w:val="18"/>
              </w:rPr>
              <w:t>Nombre o Razón Social</w:t>
            </w:r>
          </w:p>
        </w:tc>
        <w:tc>
          <w:tcPr>
            <w:tcW w:w="1134" w:type="dxa"/>
            <w:vAlign w:val="center"/>
          </w:tcPr>
          <w:p w14:paraId="4355B3B5" w14:textId="77777777" w:rsidR="002B1CD9" w:rsidRPr="00E1628A" w:rsidRDefault="002B1CD9" w:rsidP="003F491F">
            <w:pPr>
              <w:jc w:val="center"/>
              <w:rPr>
                <w:rFonts w:ascii="Montserrat" w:eastAsia="Arial" w:hAnsi="Montserrat" w:cs="Arial"/>
                <w:b/>
                <w:spacing w:val="-1"/>
                <w:sz w:val="18"/>
                <w:szCs w:val="18"/>
              </w:rPr>
            </w:pPr>
            <w:r w:rsidRPr="00E1628A">
              <w:rPr>
                <w:rFonts w:ascii="Montserrat" w:eastAsia="Arial" w:hAnsi="Montserrat" w:cs="Arial"/>
                <w:b/>
                <w:spacing w:val="-1"/>
                <w:sz w:val="18"/>
                <w:szCs w:val="18"/>
              </w:rPr>
              <w:t>RFC</w:t>
            </w:r>
          </w:p>
        </w:tc>
        <w:tc>
          <w:tcPr>
            <w:tcW w:w="5353" w:type="dxa"/>
            <w:vAlign w:val="center"/>
          </w:tcPr>
          <w:p w14:paraId="49DBEF0F" w14:textId="7DF9F7D6" w:rsidR="002B1CD9" w:rsidRPr="00E1628A" w:rsidRDefault="002B1CD9" w:rsidP="003F491F">
            <w:pPr>
              <w:jc w:val="center"/>
              <w:rPr>
                <w:rFonts w:ascii="Montserrat" w:eastAsia="Arial" w:hAnsi="Montserrat" w:cs="Arial"/>
                <w:b/>
                <w:spacing w:val="-1"/>
                <w:sz w:val="18"/>
                <w:szCs w:val="18"/>
              </w:rPr>
            </w:pPr>
            <w:r w:rsidRPr="00E1628A">
              <w:rPr>
                <w:rFonts w:ascii="Montserrat" w:eastAsia="Arial" w:hAnsi="Montserrat" w:cs="Arial"/>
                <w:b/>
                <w:spacing w:val="-1"/>
                <w:sz w:val="18"/>
                <w:szCs w:val="18"/>
              </w:rPr>
              <w:t>Número de Folio del Aviso presentado ante el Registro de Prestadoras de Servicios Especializados u Obras Especializadas</w:t>
            </w:r>
          </w:p>
        </w:tc>
      </w:tr>
      <w:tr w:rsidR="002B1CD9" w:rsidRPr="00E1628A" w14:paraId="204EF99E" w14:textId="77777777" w:rsidTr="009D6694">
        <w:trPr>
          <w:jc w:val="center"/>
        </w:trPr>
        <w:tc>
          <w:tcPr>
            <w:tcW w:w="2444" w:type="dxa"/>
            <w:vAlign w:val="center"/>
          </w:tcPr>
          <w:p w14:paraId="5D0C71CD" w14:textId="77777777" w:rsidR="002B1CD9" w:rsidRPr="00E1628A" w:rsidRDefault="002B1CD9" w:rsidP="003F491F">
            <w:pPr>
              <w:jc w:val="center"/>
              <w:rPr>
                <w:rFonts w:ascii="Montserrat" w:eastAsia="Arial" w:hAnsi="Montserrat" w:cs="Arial"/>
                <w:spacing w:val="-1"/>
                <w:sz w:val="18"/>
                <w:szCs w:val="18"/>
              </w:rPr>
            </w:pPr>
          </w:p>
        </w:tc>
        <w:tc>
          <w:tcPr>
            <w:tcW w:w="1134" w:type="dxa"/>
            <w:vAlign w:val="center"/>
          </w:tcPr>
          <w:p w14:paraId="4176AF1F" w14:textId="77777777" w:rsidR="002B1CD9" w:rsidRPr="00E1628A" w:rsidRDefault="002B1CD9" w:rsidP="003F491F">
            <w:pPr>
              <w:jc w:val="center"/>
              <w:rPr>
                <w:rFonts w:ascii="Montserrat" w:eastAsia="Arial" w:hAnsi="Montserrat" w:cs="Arial"/>
                <w:spacing w:val="-1"/>
                <w:sz w:val="18"/>
                <w:szCs w:val="18"/>
              </w:rPr>
            </w:pPr>
          </w:p>
        </w:tc>
        <w:tc>
          <w:tcPr>
            <w:tcW w:w="5353" w:type="dxa"/>
            <w:vAlign w:val="center"/>
          </w:tcPr>
          <w:p w14:paraId="01291673" w14:textId="77777777" w:rsidR="002B1CD9" w:rsidRPr="00E1628A" w:rsidRDefault="002B1CD9" w:rsidP="003F491F">
            <w:pPr>
              <w:jc w:val="center"/>
              <w:rPr>
                <w:rFonts w:ascii="Montserrat" w:eastAsia="Arial" w:hAnsi="Montserrat" w:cs="Arial"/>
                <w:spacing w:val="-1"/>
                <w:sz w:val="18"/>
                <w:szCs w:val="18"/>
              </w:rPr>
            </w:pPr>
          </w:p>
        </w:tc>
      </w:tr>
      <w:tr w:rsidR="002B1CD9" w:rsidRPr="00E1628A" w14:paraId="07BC75E8" w14:textId="77777777" w:rsidTr="009D6694">
        <w:trPr>
          <w:jc w:val="center"/>
        </w:trPr>
        <w:tc>
          <w:tcPr>
            <w:tcW w:w="2444" w:type="dxa"/>
            <w:vAlign w:val="center"/>
          </w:tcPr>
          <w:p w14:paraId="10CAF2F3" w14:textId="77777777" w:rsidR="002B1CD9" w:rsidRPr="00E1628A" w:rsidRDefault="002B1CD9" w:rsidP="003F491F">
            <w:pPr>
              <w:jc w:val="center"/>
              <w:rPr>
                <w:rFonts w:ascii="Montserrat" w:eastAsia="Arial" w:hAnsi="Montserrat" w:cs="Arial"/>
                <w:spacing w:val="-1"/>
                <w:sz w:val="18"/>
                <w:szCs w:val="18"/>
              </w:rPr>
            </w:pPr>
          </w:p>
        </w:tc>
        <w:tc>
          <w:tcPr>
            <w:tcW w:w="1134" w:type="dxa"/>
            <w:vAlign w:val="center"/>
          </w:tcPr>
          <w:p w14:paraId="54D71D5E" w14:textId="77777777" w:rsidR="002B1CD9" w:rsidRPr="00E1628A" w:rsidRDefault="002B1CD9" w:rsidP="003F491F">
            <w:pPr>
              <w:jc w:val="center"/>
              <w:rPr>
                <w:rFonts w:ascii="Montserrat" w:eastAsia="Arial" w:hAnsi="Montserrat" w:cs="Arial"/>
                <w:spacing w:val="-1"/>
                <w:sz w:val="18"/>
                <w:szCs w:val="18"/>
              </w:rPr>
            </w:pPr>
          </w:p>
        </w:tc>
        <w:tc>
          <w:tcPr>
            <w:tcW w:w="5353" w:type="dxa"/>
            <w:vAlign w:val="center"/>
          </w:tcPr>
          <w:p w14:paraId="5B8E9379" w14:textId="77777777" w:rsidR="002B1CD9" w:rsidRPr="00E1628A" w:rsidRDefault="002B1CD9" w:rsidP="003F491F">
            <w:pPr>
              <w:jc w:val="center"/>
              <w:rPr>
                <w:rFonts w:ascii="Montserrat" w:eastAsia="Arial" w:hAnsi="Montserrat" w:cs="Arial"/>
                <w:spacing w:val="-1"/>
                <w:sz w:val="18"/>
                <w:szCs w:val="18"/>
              </w:rPr>
            </w:pPr>
          </w:p>
        </w:tc>
      </w:tr>
    </w:tbl>
    <w:p w14:paraId="6FD5E127" w14:textId="77777777" w:rsidR="002B1CD9" w:rsidRPr="00E1628A" w:rsidRDefault="002B1CD9" w:rsidP="003F491F">
      <w:pPr>
        <w:jc w:val="center"/>
        <w:rPr>
          <w:rFonts w:ascii="Montserrat" w:eastAsia="Arial" w:hAnsi="Montserrat" w:cs="Arial"/>
          <w:spacing w:val="-1"/>
          <w:sz w:val="18"/>
          <w:szCs w:val="18"/>
        </w:rPr>
      </w:pPr>
    </w:p>
    <w:p w14:paraId="7B2B954B" w14:textId="77777777" w:rsidR="002B1CD9" w:rsidRPr="00E1628A" w:rsidRDefault="002B1CD9" w:rsidP="003F491F">
      <w:pPr>
        <w:contextualSpacing/>
        <w:jc w:val="center"/>
        <w:rPr>
          <w:rFonts w:ascii="Montserrat" w:eastAsia="Arial" w:hAnsi="Montserrat" w:cs="Arial"/>
          <w:spacing w:val="-1"/>
          <w:sz w:val="18"/>
          <w:szCs w:val="18"/>
        </w:rPr>
      </w:pPr>
      <w:r w:rsidRPr="00E1628A">
        <w:rPr>
          <w:rFonts w:ascii="Montserrat" w:eastAsia="Arial" w:hAnsi="Montserrat" w:cs="Arial"/>
          <w:spacing w:val="-1"/>
          <w:sz w:val="18"/>
          <w:szCs w:val="18"/>
        </w:rPr>
        <w:t>Atentamente</w:t>
      </w:r>
    </w:p>
    <w:p w14:paraId="520B4F76" w14:textId="77777777" w:rsidR="002B1CD9" w:rsidRPr="00E1628A" w:rsidRDefault="002B1CD9" w:rsidP="003F491F">
      <w:pPr>
        <w:contextualSpacing/>
        <w:jc w:val="center"/>
        <w:rPr>
          <w:rFonts w:ascii="Montserrat" w:eastAsia="Arial" w:hAnsi="Montserrat" w:cs="Arial"/>
          <w:spacing w:val="-1"/>
          <w:sz w:val="18"/>
          <w:szCs w:val="18"/>
        </w:rPr>
      </w:pPr>
    </w:p>
    <w:p w14:paraId="3549C1E8" w14:textId="77777777" w:rsidR="002B1CD9" w:rsidRPr="00E1628A" w:rsidRDefault="002B1CD9" w:rsidP="003F491F">
      <w:pPr>
        <w:widowControl w:val="0"/>
        <w:jc w:val="center"/>
        <w:rPr>
          <w:rFonts w:ascii="Montserrat" w:eastAsia="Arial" w:hAnsi="Montserrat" w:cs="Arial"/>
          <w:spacing w:val="-1"/>
          <w:sz w:val="18"/>
          <w:szCs w:val="18"/>
        </w:rPr>
      </w:pPr>
      <w:r w:rsidRPr="00E1628A">
        <w:rPr>
          <w:rFonts w:ascii="Montserrat" w:eastAsia="Arial" w:hAnsi="Montserrat" w:cs="Arial"/>
          <w:spacing w:val="-1"/>
          <w:sz w:val="18"/>
          <w:szCs w:val="18"/>
        </w:rPr>
        <w:t>_____________________________________________</w:t>
      </w:r>
    </w:p>
    <w:p w14:paraId="07256B8E" w14:textId="1129D62B" w:rsidR="002B1CD9" w:rsidRPr="00E1628A" w:rsidRDefault="002B1CD9" w:rsidP="003F491F">
      <w:pPr>
        <w:ind w:right="49"/>
        <w:jc w:val="center"/>
        <w:rPr>
          <w:rFonts w:ascii="Montserrat" w:eastAsia="Arial" w:hAnsi="Montserrat" w:cs="Arial"/>
          <w:spacing w:val="-1"/>
          <w:sz w:val="20"/>
          <w:szCs w:val="20"/>
        </w:rPr>
      </w:pPr>
      <w:r w:rsidRPr="00E1628A">
        <w:rPr>
          <w:rFonts w:ascii="Montserrat" w:eastAsia="Arial" w:hAnsi="Montserrat" w:cs="Arial"/>
          <w:spacing w:val="-1"/>
          <w:sz w:val="18"/>
          <w:szCs w:val="18"/>
        </w:rPr>
        <w:t>(Nombre y firma del Representante Legal)</w:t>
      </w:r>
      <w:r w:rsidRPr="00E1628A">
        <w:rPr>
          <w:rFonts w:ascii="Montserrat" w:eastAsia="Arial" w:hAnsi="Montserrat" w:cs="Arial"/>
          <w:spacing w:val="-1"/>
          <w:sz w:val="20"/>
          <w:szCs w:val="20"/>
        </w:rPr>
        <w:br w:type="page"/>
      </w:r>
    </w:p>
    <w:p w14:paraId="2B589F92" w14:textId="49C911F4" w:rsidR="008F6777" w:rsidRPr="00E1628A" w:rsidRDefault="002B1CD9" w:rsidP="003F491F">
      <w:pPr>
        <w:pStyle w:val="Ttulo1"/>
        <w:numPr>
          <w:ilvl w:val="0"/>
          <w:numId w:val="0"/>
        </w:numPr>
        <w:spacing w:before="0" w:after="0"/>
        <w:ind w:left="360" w:right="49"/>
        <w:jc w:val="center"/>
        <w:rPr>
          <w:rFonts w:ascii="Montserrat" w:hAnsi="Montserrat" w:cs="Arial"/>
          <w:sz w:val="20"/>
          <w:szCs w:val="20"/>
        </w:rPr>
      </w:pPr>
      <w:bookmarkStart w:id="222" w:name="_Toc99456494"/>
      <w:bookmarkStart w:id="223" w:name="_Toc22644770"/>
      <w:r w:rsidRPr="00E1628A">
        <w:rPr>
          <w:rFonts w:ascii="Montserrat" w:hAnsi="Montserrat" w:cs="Arial"/>
          <w:sz w:val="20"/>
          <w:szCs w:val="20"/>
        </w:rPr>
        <w:lastRenderedPageBreak/>
        <w:t>ANEXO XX</w:t>
      </w:r>
      <w:r w:rsidR="008F6777" w:rsidRPr="00E1628A">
        <w:rPr>
          <w:rFonts w:ascii="Montserrat" w:hAnsi="Montserrat" w:cs="Arial"/>
          <w:sz w:val="20"/>
          <w:szCs w:val="20"/>
        </w:rPr>
        <w:t xml:space="preserve"> </w:t>
      </w:r>
      <w:r w:rsidR="008F6777" w:rsidRPr="00E1628A">
        <w:rPr>
          <w:rFonts w:ascii="Montserrat" w:hAnsi="Montserrat" w:cs="Arial"/>
          <w:sz w:val="20"/>
          <w:szCs w:val="20"/>
          <w:lang w:eastAsia="es-ES"/>
        </w:rPr>
        <w:t xml:space="preserve">DOCUMENTACIÓN ADJUNTA </w:t>
      </w:r>
      <w:r w:rsidR="00BC365D" w:rsidRPr="00E1628A">
        <w:rPr>
          <w:rFonts w:ascii="Montserrat" w:hAnsi="Montserrat" w:cs="Arial"/>
          <w:sz w:val="20"/>
          <w:szCs w:val="20"/>
          <w:lang w:eastAsia="es-ES"/>
        </w:rPr>
        <w:t>PROPORCIONADA POR LA DIVISIÓN DE CONTRATOS</w:t>
      </w:r>
      <w:bookmarkEnd w:id="222"/>
      <w:r w:rsidR="00BC365D" w:rsidRPr="00E1628A">
        <w:rPr>
          <w:rFonts w:ascii="Montserrat" w:hAnsi="Montserrat" w:cs="Arial"/>
          <w:sz w:val="20"/>
          <w:szCs w:val="20"/>
          <w:lang w:eastAsia="es-ES"/>
        </w:rPr>
        <w:t xml:space="preserve"> </w:t>
      </w:r>
      <w:bookmarkEnd w:id="223"/>
    </w:p>
    <w:p w14:paraId="01EE636F" w14:textId="77777777" w:rsidR="008F6777" w:rsidRPr="00E1628A" w:rsidRDefault="008F6777" w:rsidP="003F491F">
      <w:pPr>
        <w:ind w:left="117" w:right="70" w:hanging="1"/>
        <w:jc w:val="both"/>
        <w:rPr>
          <w:rFonts w:ascii="Montserrat" w:hAnsi="Montserrat"/>
          <w:sz w:val="20"/>
          <w:szCs w:val="20"/>
          <w:lang w:val="es-ES"/>
        </w:rPr>
      </w:pPr>
    </w:p>
    <w:tbl>
      <w:tblPr>
        <w:tblStyle w:val="Tablaconcuadrcula"/>
        <w:tblW w:w="0" w:type="auto"/>
        <w:jc w:val="center"/>
        <w:tblLook w:val="04A0" w:firstRow="1" w:lastRow="0" w:firstColumn="1" w:lastColumn="0" w:noHBand="0" w:noVBand="1"/>
      </w:tblPr>
      <w:tblGrid>
        <w:gridCol w:w="4489"/>
        <w:gridCol w:w="4489"/>
      </w:tblGrid>
      <w:tr w:rsidR="008F6777" w:rsidRPr="00E1628A" w14:paraId="7265F86B" w14:textId="77777777" w:rsidTr="00A23593">
        <w:trPr>
          <w:jc w:val="center"/>
        </w:trPr>
        <w:tc>
          <w:tcPr>
            <w:tcW w:w="4489" w:type="dxa"/>
          </w:tcPr>
          <w:p w14:paraId="31694010" w14:textId="77777777" w:rsidR="008F6777" w:rsidRPr="00E1628A" w:rsidRDefault="008F6777" w:rsidP="003F491F">
            <w:pPr>
              <w:jc w:val="center"/>
              <w:rPr>
                <w:rFonts w:ascii="Montserrat" w:hAnsi="Montserrat" w:cs="Arial"/>
                <w:b/>
                <w:lang w:val="es-ES_tradnl"/>
              </w:rPr>
            </w:pPr>
            <w:r w:rsidRPr="00E1628A">
              <w:rPr>
                <w:rFonts w:ascii="Montserrat" w:hAnsi="Montserrat" w:cs="Arial"/>
                <w:b/>
                <w:lang w:val="es-ES_tradnl"/>
              </w:rPr>
              <w:t>Nombre del Archivo</w:t>
            </w:r>
          </w:p>
        </w:tc>
        <w:tc>
          <w:tcPr>
            <w:tcW w:w="4489" w:type="dxa"/>
          </w:tcPr>
          <w:p w14:paraId="2DCB7C22" w14:textId="77777777" w:rsidR="008F6777" w:rsidRPr="00E1628A" w:rsidRDefault="008F6777" w:rsidP="003F491F">
            <w:pPr>
              <w:jc w:val="center"/>
              <w:rPr>
                <w:rFonts w:ascii="Montserrat" w:hAnsi="Montserrat" w:cs="Arial"/>
                <w:b/>
                <w:lang w:val="es-ES_tradnl"/>
              </w:rPr>
            </w:pPr>
            <w:r w:rsidRPr="00E1628A">
              <w:rPr>
                <w:rFonts w:ascii="Montserrat" w:hAnsi="Montserrat" w:cs="Arial"/>
                <w:b/>
                <w:lang w:val="es-ES_tradnl"/>
              </w:rPr>
              <w:t>Archivo</w:t>
            </w:r>
          </w:p>
        </w:tc>
      </w:tr>
      <w:tr w:rsidR="008F6777" w:rsidRPr="00E1628A" w14:paraId="11333AD1" w14:textId="77777777" w:rsidTr="00A23593">
        <w:trPr>
          <w:trHeight w:val="1192"/>
          <w:jc w:val="center"/>
        </w:trPr>
        <w:tc>
          <w:tcPr>
            <w:tcW w:w="4489" w:type="dxa"/>
            <w:vAlign w:val="center"/>
          </w:tcPr>
          <w:p w14:paraId="4CF8196E" w14:textId="77777777" w:rsidR="008F6777" w:rsidRPr="00E1628A" w:rsidRDefault="002B121D" w:rsidP="003F491F">
            <w:pPr>
              <w:jc w:val="center"/>
              <w:rPr>
                <w:rFonts w:ascii="Montserrat" w:hAnsi="Montserrat" w:cs="Arial"/>
                <w:lang w:val="es-ES_tradnl"/>
              </w:rPr>
            </w:pPr>
            <w:r w:rsidRPr="00E1628A">
              <w:rPr>
                <w:rFonts w:ascii="Montserrat" w:hAnsi="Montserrat" w:cs="Arial"/>
                <w:lang w:val="es-ES_tradnl"/>
              </w:rPr>
              <w:t>Modelo de Contrato para la prestación de Servicios</w:t>
            </w:r>
          </w:p>
        </w:tc>
        <w:bookmarkStart w:id="224" w:name="_MON_1701675421"/>
        <w:bookmarkEnd w:id="224"/>
        <w:tc>
          <w:tcPr>
            <w:tcW w:w="4489" w:type="dxa"/>
            <w:vAlign w:val="center"/>
          </w:tcPr>
          <w:p w14:paraId="64F474D7" w14:textId="4A6747E1" w:rsidR="008F6777" w:rsidRPr="00E1628A" w:rsidRDefault="007D3269" w:rsidP="003F491F">
            <w:pPr>
              <w:jc w:val="center"/>
              <w:rPr>
                <w:rFonts w:ascii="Montserrat" w:hAnsi="Montserrat" w:cs="Arial"/>
                <w:b/>
                <w:lang w:val="es-ES_tradnl"/>
              </w:rPr>
            </w:pPr>
            <w:r w:rsidRPr="00E1628A">
              <w:rPr>
                <w:rFonts w:ascii="Montserrat" w:eastAsiaTheme="minorHAnsi" w:hAnsi="Montserrat" w:cs="Arial"/>
                <w:b/>
                <w:sz w:val="22"/>
                <w:szCs w:val="22"/>
                <w:lang w:val="es-ES_tradnl" w:eastAsia="en-US"/>
              </w:rPr>
              <w:object w:dxaOrig="1530" w:dyaOrig="1002" w14:anchorId="2E2A7579">
                <v:shape id="_x0000_i1026" type="#_x0000_t75" style="width:75.15pt;height:50.1pt" o:ole="">
                  <v:imagedata r:id="rId39" o:title=""/>
                </v:shape>
                <o:OLEObject Type="Embed" ProgID="Word.Document.8" ShapeID="_x0000_i1026" DrawAspect="Icon" ObjectID="_1710083849" r:id="rId40">
                  <o:FieldCodes>\s</o:FieldCodes>
                </o:OLEObject>
              </w:object>
            </w:r>
          </w:p>
        </w:tc>
      </w:tr>
      <w:tr w:rsidR="008F6777" w:rsidRPr="00E1628A" w14:paraId="5328B6A8" w14:textId="77777777" w:rsidTr="00A23593">
        <w:trPr>
          <w:trHeight w:val="1419"/>
          <w:jc w:val="center"/>
        </w:trPr>
        <w:tc>
          <w:tcPr>
            <w:tcW w:w="4489" w:type="dxa"/>
            <w:vAlign w:val="center"/>
          </w:tcPr>
          <w:p w14:paraId="75642E2D" w14:textId="77777777" w:rsidR="008F6777" w:rsidRPr="00E1628A" w:rsidRDefault="002B121D" w:rsidP="003F491F">
            <w:pPr>
              <w:jc w:val="center"/>
              <w:rPr>
                <w:rFonts w:ascii="Montserrat" w:hAnsi="Montserrat" w:cs="Arial"/>
                <w:lang w:val="es-ES_tradnl"/>
              </w:rPr>
            </w:pPr>
            <w:r w:rsidRPr="00E1628A">
              <w:rPr>
                <w:rFonts w:ascii="Montserrat" w:hAnsi="Montserrat" w:cs="Arial"/>
                <w:lang w:val="es-ES_tradnl"/>
              </w:rPr>
              <w:t>Modelo de Fianza</w:t>
            </w:r>
          </w:p>
        </w:tc>
        <w:bookmarkStart w:id="225" w:name="_MON_1701675384"/>
        <w:bookmarkEnd w:id="225"/>
        <w:tc>
          <w:tcPr>
            <w:tcW w:w="4489" w:type="dxa"/>
            <w:vAlign w:val="center"/>
          </w:tcPr>
          <w:p w14:paraId="1F4C74C7" w14:textId="3F51A17F" w:rsidR="008F6777" w:rsidRPr="00E1628A" w:rsidRDefault="007D3269" w:rsidP="003F491F">
            <w:pPr>
              <w:jc w:val="center"/>
              <w:rPr>
                <w:rFonts w:ascii="Montserrat" w:hAnsi="Montserrat" w:cs="Arial"/>
                <w:b/>
                <w:lang w:val="es-ES_tradnl"/>
              </w:rPr>
            </w:pPr>
            <w:r w:rsidRPr="00E1628A">
              <w:rPr>
                <w:rFonts w:ascii="Montserrat" w:eastAsiaTheme="minorHAnsi" w:hAnsi="Montserrat" w:cs="Arial"/>
                <w:b/>
                <w:sz w:val="22"/>
                <w:szCs w:val="22"/>
                <w:lang w:val="es-ES_tradnl" w:eastAsia="en-US"/>
              </w:rPr>
              <w:object w:dxaOrig="1530" w:dyaOrig="1002" w14:anchorId="145DC0D9">
                <v:shape id="_x0000_i1027" type="#_x0000_t75" style="width:75.15pt;height:50.1pt" o:ole="">
                  <v:imagedata r:id="rId41" o:title=""/>
                </v:shape>
                <o:OLEObject Type="Embed" ProgID="Word.Document.12" ShapeID="_x0000_i1027" DrawAspect="Icon" ObjectID="_1710083850" r:id="rId42">
                  <o:FieldCodes>\s</o:FieldCodes>
                </o:OLEObject>
              </w:object>
            </w:r>
          </w:p>
        </w:tc>
      </w:tr>
      <w:tr w:rsidR="002B121D" w:rsidRPr="00E1628A" w14:paraId="1B3F5754" w14:textId="77777777" w:rsidTr="00A23593">
        <w:trPr>
          <w:trHeight w:val="1419"/>
          <w:jc w:val="center"/>
        </w:trPr>
        <w:tc>
          <w:tcPr>
            <w:tcW w:w="4489" w:type="dxa"/>
            <w:vAlign w:val="center"/>
          </w:tcPr>
          <w:p w14:paraId="5BF425FE" w14:textId="77777777" w:rsidR="002B121D" w:rsidRPr="00E1628A" w:rsidRDefault="002B121D" w:rsidP="003F491F">
            <w:pPr>
              <w:jc w:val="center"/>
              <w:rPr>
                <w:rFonts w:ascii="Montserrat" w:hAnsi="Montserrat" w:cs="Arial"/>
                <w:lang w:val="es-ES_tradnl"/>
              </w:rPr>
            </w:pPr>
            <w:r w:rsidRPr="00E1628A">
              <w:rPr>
                <w:rFonts w:ascii="Montserrat" w:hAnsi="Montserrat" w:cs="Arial"/>
                <w:lang w:val="es-ES_tradnl"/>
              </w:rPr>
              <w:t>Documentación Legal Solicitada para la Elaboración de Contratos</w:t>
            </w:r>
          </w:p>
        </w:tc>
        <w:bookmarkStart w:id="226" w:name="_MON_1701675356"/>
        <w:bookmarkEnd w:id="226"/>
        <w:tc>
          <w:tcPr>
            <w:tcW w:w="4489" w:type="dxa"/>
            <w:vAlign w:val="center"/>
          </w:tcPr>
          <w:p w14:paraId="40626EBE" w14:textId="3F9166FC" w:rsidR="002B121D" w:rsidRPr="00E1628A" w:rsidRDefault="007D3269" w:rsidP="003F491F">
            <w:pPr>
              <w:jc w:val="center"/>
              <w:rPr>
                <w:rFonts w:ascii="Montserrat" w:hAnsi="Montserrat" w:cs="Arial"/>
                <w:b/>
                <w:lang w:val="es-ES_tradnl"/>
              </w:rPr>
            </w:pPr>
            <w:r w:rsidRPr="00E1628A">
              <w:rPr>
                <w:rFonts w:ascii="Montserrat" w:eastAsiaTheme="minorHAnsi" w:hAnsi="Montserrat" w:cs="Arial"/>
                <w:b/>
                <w:sz w:val="22"/>
                <w:szCs w:val="22"/>
                <w:lang w:val="es-ES_tradnl" w:eastAsia="en-US"/>
              </w:rPr>
              <w:object w:dxaOrig="1530" w:dyaOrig="1002" w14:anchorId="0927310D">
                <v:shape id="_x0000_i1028" type="#_x0000_t75" style="width:75.15pt;height:50.1pt" o:ole="">
                  <v:imagedata r:id="rId43" o:title=""/>
                </v:shape>
                <o:OLEObject Type="Embed" ProgID="Word.Document.12" ShapeID="_x0000_i1028" DrawAspect="Icon" ObjectID="_1710083851" r:id="rId44">
                  <o:FieldCodes>\s</o:FieldCodes>
                </o:OLEObject>
              </w:object>
            </w:r>
          </w:p>
        </w:tc>
      </w:tr>
    </w:tbl>
    <w:p w14:paraId="6805DEFF" w14:textId="77777777" w:rsidR="008F6777" w:rsidRPr="00E1628A" w:rsidRDefault="008F6777" w:rsidP="003F491F">
      <w:pPr>
        <w:ind w:left="117" w:right="70" w:hanging="1"/>
        <w:jc w:val="both"/>
        <w:rPr>
          <w:rFonts w:ascii="Montserrat" w:hAnsi="Montserrat"/>
          <w:sz w:val="20"/>
          <w:szCs w:val="20"/>
        </w:rPr>
      </w:pPr>
    </w:p>
    <w:p w14:paraId="02636F3F" w14:textId="3E91EA8C" w:rsidR="006D5F26" w:rsidRPr="00E1628A" w:rsidRDefault="00CB454C" w:rsidP="003F491F">
      <w:pPr>
        <w:ind w:left="117" w:right="70" w:hanging="1"/>
        <w:jc w:val="both"/>
        <w:rPr>
          <w:rFonts w:ascii="Montserrat" w:hAnsi="Montserrat"/>
          <w:sz w:val="20"/>
          <w:szCs w:val="20"/>
        </w:rPr>
      </w:pPr>
      <w:r w:rsidRPr="00E1628A">
        <w:rPr>
          <w:rFonts w:ascii="Montserrat" w:hAnsi="Montserrat"/>
          <w:b/>
          <w:sz w:val="20"/>
          <w:szCs w:val="20"/>
        </w:rPr>
        <w:t>Nota:</w:t>
      </w:r>
      <w:r w:rsidRPr="00E1628A">
        <w:rPr>
          <w:rFonts w:ascii="Montserrat" w:hAnsi="Montserrat"/>
          <w:sz w:val="20"/>
          <w:szCs w:val="20"/>
        </w:rPr>
        <w:t xml:space="preserve"> El </w:t>
      </w:r>
      <w:r w:rsidRPr="00E1628A">
        <w:rPr>
          <w:rFonts w:ascii="Montserrat" w:hAnsi="Montserrat"/>
          <w:i/>
          <w:sz w:val="20"/>
          <w:szCs w:val="20"/>
        </w:rPr>
        <w:t>Modelo de Fianza</w:t>
      </w:r>
      <w:r w:rsidRPr="00E1628A">
        <w:rPr>
          <w:rFonts w:ascii="Montserrat" w:hAnsi="Montserrat"/>
          <w:sz w:val="20"/>
          <w:szCs w:val="20"/>
        </w:rPr>
        <w:t xml:space="preserve"> y la </w:t>
      </w:r>
      <w:r w:rsidRPr="00E1628A">
        <w:rPr>
          <w:rFonts w:ascii="Montserrat" w:hAnsi="Montserrat"/>
          <w:i/>
          <w:sz w:val="20"/>
          <w:szCs w:val="20"/>
        </w:rPr>
        <w:t>Documentación Legal Solicitada para la Elaboración de Contratos</w:t>
      </w:r>
      <w:r w:rsidR="00541934" w:rsidRPr="00E1628A">
        <w:rPr>
          <w:rFonts w:ascii="Montserrat" w:hAnsi="Montserrat"/>
          <w:sz w:val="20"/>
          <w:szCs w:val="20"/>
        </w:rPr>
        <w:t xml:space="preserve"> son</w:t>
      </w:r>
      <w:r w:rsidRPr="00E1628A">
        <w:rPr>
          <w:rFonts w:ascii="Montserrat" w:hAnsi="Montserrat"/>
          <w:sz w:val="20"/>
          <w:szCs w:val="20"/>
        </w:rPr>
        <w:t xml:space="preserve"> de carácter informativo para los licitantes. </w:t>
      </w:r>
    </w:p>
    <w:p w14:paraId="527DBF3F" w14:textId="77777777" w:rsidR="006D5F26" w:rsidRPr="00E1628A" w:rsidRDefault="006D5F26" w:rsidP="003F491F">
      <w:pPr>
        <w:ind w:left="117" w:right="70" w:hanging="1"/>
        <w:jc w:val="both"/>
        <w:rPr>
          <w:rFonts w:ascii="Montserrat" w:hAnsi="Montserrat"/>
          <w:sz w:val="20"/>
          <w:szCs w:val="20"/>
        </w:rPr>
      </w:pPr>
    </w:p>
    <w:p w14:paraId="45CF73D1" w14:textId="473735FC" w:rsidR="00CB454C" w:rsidRPr="00E1628A" w:rsidRDefault="00CB454C" w:rsidP="003F491F">
      <w:pPr>
        <w:ind w:left="117" w:right="70" w:hanging="1"/>
        <w:jc w:val="both"/>
        <w:rPr>
          <w:rFonts w:ascii="Montserrat" w:hAnsi="Montserrat"/>
          <w:sz w:val="20"/>
          <w:szCs w:val="20"/>
        </w:rPr>
      </w:pPr>
      <w:r w:rsidRPr="00E1628A">
        <w:rPr>
          <w:rFonts w:ascii="Montserrat" w:hAnsi="Montserrat"/>
          <w:sz w:val="20"/>
          <w:szCs w:val="20"/>
        </w:rPr>
        <w:t xml:space="preserve">Los licitantes que resulten adjudicados deberán </w:t>
      </w:r>
      <w:r w:rsidR="006D5F26" w:rsidRPr="00E1628A">
        <w:rPr>
          <w:rFonts w:ascii="Montserrat" w:hAnsi="Montserrat"/>
          <w:sz w:val="20"/>
          <w:szCs w:val="20"/>
        </w:rPr>
        <w:t>considerar</w:t>
      </w:r>
      <w:r w:rsidR="00541934" w:rsidRPr="00E1628A">
        <w:rPr>
          <w:rFonts w:ascii="Montserrat" w:hAnsi="Montserrat"/>
          <w:sz w:val="20"/>
          <w:szCs w:val="20"/>
        </w:rPr>
        <w:t xml:space="preserve"> el Anexo XX</w:t>
      </w:r>
      <w:r w:rsidR="006D5F26" w:rsidRPr="00E1628A">
        <w:rPr>
          <w:rFonts w:ascii="Montserrat" w:hAnsi="Montserrat"/>
          <w:sz w:val="20"/>
          <w:szCs w:val="20"/>
        </w:rPr>
        <w:t xml:space="preserve"> para la formalización de los contratos </w:t>
      </w:r>
      <w:r w:rsidR="00541934" w:rsidRPr="00E1628A">
        <w:rPr>
          <w:rFonts w:ascii="Montserrat" w:hAnsi="Montserrat"/>
          <w:sz w:val="20"/>
          <w:szCs w:val="20"/>
        </w:rPr>
        <w:t xml:space="preserve">y la </w:t>
      </w:r>
      <w:r w:rsidR="006D5F26" w:rsidRPr="00E1628A">
        <w:rPr>
          <w:rFonts w:ascii="Montserrat" w:hAnsi="Montserrat"/>
          <w:sz w:val="20"/>
          <w:szCs w:val="20"/>
        </w:rPr>
        <w:t>entrega de la garantía que corresponda</w:t>
      </w:r>
      <w:r w:rsidR="00541934" w:rsidRPr="00E1628A">
        <w:rPr>
          <w:rFonts w:ascii="Montserrat" w:hAnsi="Montserrat"/>
          <w:sz w:val="20"/>
          <w:szCs w:val="20"/>
        </w:rPr>
        <w:t>, además de</w:t>
      </w:r>
      <w:r w:rsidR="006D5F26" w:rsidRPr="00E1628A">
        <w:rPr>
          <w:rFonts w:ascii="Montserrat" w:hAnsi="Montserrat"/>
          <w:sz w:val="20"/>
          <w:szCs w:val="20"/>
        </w:rPr>
        <w:t xml:space="preserve"> lo establecido en los numerales </w:t>
      </w:r>
      <w:r w:rsidR="006D5F26" w:rsidRPr="00E1628A">
        <w:rPr>
          <w:rFonts w:ascii="Montserrat" w:hAnsi="Montserrat"/>
          <w:b/>
          <w:sz w:val="20"/>
          <w:szCs w:val="20"/>
        </w:rPr>
        <w:t>2.11.1</w:t>
      </w:r>
      <w:r w:rsidR="006D5F26" w:rsidRPr="00E1628A">
        <w:rPr>
          <w:rFonts w:ascii="Montserrat" w:hAnsi="Montserrat"/>
          <w:sz w:val="20"/>
          <w:szCs w:val="20"/>
        </w:rPr>
        <w:t xml:space="preserve"> y </w:t>
      </w:r>
      <w:r w:rsidR="006D5F26" w:rsidRPr="00E1628A">
        <w:rPr>
          <w:rFonts w:ascii="Montserrat" w:hAnsi="Montserrat"/>
          <w:b/>
          <w:sz w:val="20"/>
          <w:szCs w:val="20"/>
        </w:rPr>
        <w:t>3.11</w:t>
      </w:r>
      <w:r w:rsidR="006D5F26" w:rsidRPr="00E1628A">
        <w:rPr>
          <w:rFonts w:ascii="Montserrat" w:hAnsi="Montserrat"/>
          <w:sz w:val="20"/>
          <w:szCs w:val="20"/>
        </w:rPr>
        <w:t xml:space="preserve"> de la convocatoria. </w:t>
      </w:r>
    </w:p>
    <w:p w14:paraId="4448C04B" w14:textId="77777777" w:rsidR="008F6777" w:rsidRPr="00E1628A" w:rsidRDefault="008F6777" w:rsidP="003F491F">
      <w:pPr>
        <w:rPr>
          <w:rFonts w:ascii="Montserrat" w:hAnsi="Montserrat"/>
          <w:sz w:val="20"/>
          <w:szCs w:val="20"/>
        </w:rPr>
      </w:pPr>
      <w:r w:rsidRPr="00E1628A">
        <w:rPr>
          <w:rFonts w:ascii="Montserrat" w:hAnsi="Montserrat"/>
          <w:sz w:val="20"/>
          <w:szCs w:val="20"/>
        </w:rPr>
        <w:br w:type="page"/>
      </w:r>
    </w:p>
    <w:p w14:paraId="3605C70D" w14:textId="03F0D932" w:rsidR="008F6777" w:rsidRPr="00E1628A" w:rsidRDefault="002B1CD9" w:rsidP="003F491F">
      <w:pPr>
        <w:pStyle w:val="Ttulo1"/>
        <w:numPr>
          <w:ilvl w:val="0"/>
          <w:numId w:val="0"/>
        </w:numPr>
        <w:spacing w:before="0" w:after="0"/>
        <w:ind w:left="360" w:right="49"/>
        <w:jc w:val="center"/>
        <w:rPr>
          <w:rFonts w:ascii="Montserrat" w:hAnsi="Montserrat" w:cs="Arial"/>
          <w:sz w:val="20"/>
          <w:szCs w:val="20"/>
          <w:lang w:eastAsia="es-ES"/>
        </w:rPr>
      </w:pPr>
      <w:bookmarkStart w:id="227" w:name="_Toc22644771"/>
      <w:bookmarkStart w:id="228" w:name="_Toc99456495"/>
      <w:r w:rsidRPr="00E1628A">
        <w:rPr>
          <w:rFonts w:ascii="Montserrat" w:hAnsi="Montserrat" w:cs="Arial"/>
          <w:sz w:val="20"/>
          <w:szCs w:val="20"/>
        </w:rPr>
        <w:lastRenderedPageBreak/>
        <w:t>ANEXO X</w:t>
      </w:r>
      <w:r w:rsidR="008F6777" w:rsidRPr="00E1628A">
        <w:rPr>
          <w:rFonts w:ascii="Montserrat" w:hAnsi="Montserrat" w:cs="Arial"/>
          <w:sz w:val="20"/>
          <w:szCs w:val="20"/>
        </w:rPr>
        <w:t>X</w:t>
      </w:r>
      <w:r w:rsidRPr="00E1628A">
        <w:rPr>
          <w:rFonts w:ascii="Montserrat" w:hAnsi="Montserrat" w:cs="Arial"/>
          <w:sz w:val="20"/>
          <w:szCs w:val="20"/>
        </w:rPr>
        <w:t>I</w:t>
      </w:r>
      <w:r w:rsidR="008F6777" w:rsidRPr="00E1628A">
        <w:rPr>
          <w:rFonts w:ascii="Montserrat" w:hAnsi="Montserrat" w:cs="Arial"/>
          <w:sz w:val="20"/>
          <w:szCs w:val="20"/>
        </w:rPr>
        <w:t xml:space="preserve"> </w:t>
      </w:r>
      <w:r w:rsidR="008F6777" w:rsidRPr="00E1628A">
        <w:rPr>
          <w:rFonts w:ascii="Montserrat" w:hAnsi="Montserrat" w:cs="Arial"/>
          <w:sz w:val="20"/>
          <w:szCs w:val="20"/>
        </w:rPr>
        <w:br/>
      </w:r>
      <w:r w:rsidR="008F6777" w:rsidRPr="00E1628A">
        <w:rPr>
          <w:rFonts w:ascii="Montserrat" w:hAnsi="Montserrat" w:cs="Arial"/>
          <w:sz w:val="20"/>
          <w:szCs w:val="20"/>
          <w:lang w:eastAsia="es-ES"/>
        </w:rPr>
        <w:t xml:space="preserve">DOCUMENTACIÓN ADJUNTA ÁREA </w:t>
      </w:r>
      <w:r w:rsidR="008F6777" w:rsidRPr="00E1628A">
        <w:rPr>
          <w:rFonts w:ascii="Montserrat" w:hAnsi="Montserrat"/>
          <w:sz w:val="20"/>
          <w:szCs w:val="20"/>
        </w:rPr>
        <w:t>REQUIRENTE TÉCNICA</w:t>
      </w:r>
      <w:bookmarkEnd w:id="227"/>
      <w:bookmarkEnd w:id="228"/>
      <w:r w:rsidR="008F6777" w:rsidRPr="00E1628A">
        <w:rPr>
          <w:rFonts w:ascii="Montserrat" w:hAnsi="Montserrat" w:cs="Arial"/>
          <w:sz w:val="20"/>
          <w:szCs w:val="20"/>
          <w:lang w:eastAsia="es-ES"/>
        </w:rPr>
        <w:t xml:space="preserve"> </w:t>
      </w:r>
    </w:p>
    <w:p w14:paraId="16B21458" w14:textId="77777777" w:rsidR="00334243" w:rsidRPr="00E1628A" w:rsidRDefault="00334243" w:rsidP="003F491F">
      <w:pPr>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A8010B" w:rsidRPr="00E1628A" w14:paraId="6C304E65" w14:textId="41220448" w:rsidTr="00A8010B">
        <w:trPr>
          <w:trHeight w:val="419"/>
          <w:tblHeader/>
          <w:jc w:val="center"/>
        </w:trPr>
        <w:tc>
          <w:tcPr>
            <w:tcW w:w="3976" w:type="dxa"/>
            <w:shd w:val="clear" w:color="auto" w:fill="auto"/>
            <w:vAlign w:val="center"/>
          </w:tcPr>
          <w:p w14:paraId="01AA93A4" w14:textId="77777777" w:rsidR="00A8010B" w:rsidRPr="00E1628A" w:rsidRDefault="00A8010B" w:rsidP="003F491F">
            <w:pPr>
              <w:jc w:val="center"/>
              <w:rPr>
                <w:rFonts w:ascii="Montserrat" w:hAnsi="Montserrat" w:cs="Arial"/>
                <w:b/>
                <w:sz w:val="20"/>
                <w:szCs w:val="20"/>
                <w:lang w:eastAsia="es-ES_tradnl"/>
              </w:rPr>
            </w:pPr>
            <w:r w:rsidRPr="00E1628A">
              <w:rPr>
                <w:rFonts w:ascii="Montserrat" w:hAnsi="Montserrat" w:cs="Arial"/>
                <w:b/>
                <w:sz w:val="20"/>
                <w:szCs w:val="20"/>
                <w:lang w:eastAsia="es-ES_tradnl"/>
              </w:rPr>
              <w:t>DESCRIPCIÓN</w:t>
            </w:r>
          </w:p>
        </w:tc>
        <w:tc>
          <w:tcPr>
            <w:tcW w:w="5594" w:type="dxa"/>
            <w:vAlign w:val="center"/>
          </w:tcPr>
          <w:p w14:paraId="510B1AFE" w14:textId="48649188" w:rsidR="00A8010B" w:rsidRPr="00E1628A" w:rsidRDefault="00A8010B" w:rsidP="006002BE">
            <w:pPr>
              <w:jc w:val="center"/>
              <w:rPr>
                <w:rFonts w:ascii="Montserrat" w:hAnsi="Montserrat" w:cs="Arial"/>
                <w:b/>
                <w:sz w:val="20"/>
                <w:szCs w:val="20"/>
                <w:lang w:eastAsia="es-ES_tradnl"/>
              </w:rPr>
            </w:pPr>
            <w:r w:rsidRPr="00E1628A">
              <w:rPr>
                <w:rFonts w:ascii="Montserrat" w:hAnsi="Montserrat" w:cs="Arial"/>
                <w:b/>
                <w:sz w:val="20"/>
                <w:szCs w:val="20"/>
                <w:lang w:eastAsia="es-ES_tradnl"/>
              </w:rPr>
              <w:t>EDITABLES</w:t>
            </w:r>
          </w:p>
        </w:tc>
      </w:tr>
      <w:tr w:rsidR="00A8010B" w:rsidRPr="00E1628A" w14:paraId="58AF8D20" w14:textId="688CE456" w:rsidTr="00A8010B">
        <w:trPr>
          <w:trHeight w:val="735"/>
          <w:jc w:val="center"/>
        </w:trPr>
        <w:tc>
          <w:tcPr>
            <w:tcW w:w="3976" w:type="dxa"/>
            <w:shd w:val="clear" w:color="auto" w:fill="auto"/>
            <w:vAlign w:val="center"/>
          </w:tcPr>
          <w:p w14:paraId="6B222B19" w14:textId="58325D07" w:rsidR="00A8010B" w:rsidRPr="00E1628A" w:rsidRDefault="00A8010B" w:rsidP="003F491F">
            <w:pPr>
              <w:jc w:val="center"/>
              <w:rPr>
                <w:rFonts w:ascii="Montserrat" w:hAnsi="Montserrat" w:cs="Arial"/>
                <w:sz w:val="20"/>
                <w:szCs w:val="20"/>
                <w:lang w:val="es-ES_tradnl"/>
              </w:rPr>
            </w:pPr>
            <w:r w:rsidRPr="00E1628A">
              <w:rPr>
                <w:rFonts w:ascii="Montserrat" w:hAnsi="Montserrat" w:cs="Arial"/>
                <w:sz w:val="20"/>
                <w:szCs w:val="20"/>
                <w:lang w:val="es-ES_tradnl"/>
              </w:rPr>
              <w:t>Anexo Técnico</w:t>
            </w:r>
          </w:p>
        </w:tc>
        <w:bookmarkStart w:id="229" w:name="_MON_1710083198"/>
        <w:bookmarkEnd w:id="229"/>
        <w:tc>
          <w:tcPr>
            <w:tcW w:w="5594" w:type="dxa"/>
            <w:vAlign w:val="center"/>
          </w:tcPr>
          <w:p w14:paraId="00209655" w14:textId="4597EF6E" w:rsidR="00A8010B" w:rsidRPr="00E1628A" w:rsidRDefault="006619E2" w:rsidP="003F491F">
            <w:pPr>
              <w:jc w:val="center"/>
              <w:rPr>
                <w:rFonts w:ascii="Montserrat" w:hAnsi="Montserrat" w:cs="Arial"/>
                <w:sz w:val="20"/>
                <w:szCs w:val="20"/>
                <w:lang w:eastAsia="es-ES_tradnl"/>
              </w:rPr>
            </w:pPr>
            <w:r>
              <w:rPr>
                <w:rFonts w:ascii="Montserrat" w:hAnsi="Montserrat" w:cs="Arial"/>
                <w:sz w:val="20"/>
                <w:szCs w:val="20"/>
                <w:lang w:eastAsia="es-ES_tradnl"/>
              </w:rPr>
              <w:object w:dxaOrig="1530" w:dyaOrig="1002" w14:anchorId="393F6919">
                <v:shape id="_x0000_i1029" type="#_x0000_t75" style="width:76.4pt;height:50.1pt" o:ole="">
                  <v:imagedata r:id="rId45" o:title=""/>
                </v:shape>
                <o:OLEObject Type="Embed" ProgID="Word.Document.12" ShapeID="_x0000_i1029" DrawAspect="Icon" ObjectID="_1710083852" r:id="rId46">
                  <o:FieldCodes>\s</o:FieldCodes>
                </o:OLEObject>
              </w:object>
            </w:r>
          </w:p>
        </w:tc>
      </w:tr>
      <w:tr w:rsidR="00A8010B" w:rsidRPr="00E1628A" w14:paraId="6BB4DDC9" w14:textId="77777777" w:rsidTr="00A8010B">
        <w:trPr>
          <w:trHeight w:val="735"/>
          <w:jc w:val="center"/>
        </w:trPr>
        <w:tc>
          <w:tcPr>
            <w:tcW w:w="3976" w:type="dxa"/>
            <w:shd w:val="clear" w:color="auto" w:fill="auto"/>
            <w:vAlign w:val="center"/>
          </w:tcPr>
          <w:p w14:paraId="00D4574F" w14:textId="1F27AEEF" w:rsidR="00A8010B" w:rsidRPr="00E1628A" w:rsidRDefault="00A8010B" w:rsidP="003F491F">
            <w:pPr>
              <w:jc w:val="center"/>
              <w:rPr>
                <w:rFonts w:ascii="Montserrat" w:hAnsi="Montserrat" w:cs="Arial"/>
                <w:sz w:val="20"/>
                <w:szCs w:val="20"/>
                <w:lang w:val="es-ES_tradnl"/>
              </w:rPr>
            </w:pPr>
            <w:r w:rsidRPr="00E1628A">
              <w:rPr>
                <w:rFonts w:ascii="Montserrat" w:hAnsi="Montserrat" w:cs="Arial"/>
                <w:sz w:val="20"/>
                <w:szCs w:val="20"/>
                <w:lang w:val="es-ES_tradnl"/>
              </w:rPr>
              <w:t>Términos y Condiciones</w:t>
            </w:r>
          </w:p>
        </w:tc>
        <w:tc>
          <w:tcPr>
            <w:tcW w:w="5594" w:type="dxa"/>
            <w:vAlign w:val="center"/>
          </w:tcPr>
          <w:p w14:paraId="6D26270C" w14:textId="62DA077E" w:rsidR="00A8010B" w:rsidRPr="00E1628A" w:rsidRDefault="00A8010B" w:rsidP="006002BE">
            <w:pPr>
              <w:jc w:val="center"/>
              <w:rPr>
                <w:rFonts w:ascii="Montserrat" w:hAnsi="Montserrat" w:cs="Arial"/>
                <w:sz w:val="20"/>
                <w:szCs w:val="20"/>
                <w:lang w:eastAsia="es-ES_tradnl"/>
              </w:rPr>
            </w:pPr>
            <w:r w:rsidRPr="00E1628A">
              <w:rPr>
                <w:rFonts w:ascii="Montserrat" w:hAnsi="Montserrat" w:cs="Arial"/>
                <w:sz w:val="20"/>
                <w:szCs w:val="20"/>
                <w:lang w:eastAsia="es-ES_tradnl"/>
              </w:rPr>
              <w:t xml:space="preserve"> </w:t>
            </w:r>
            <w:bookmarkStart w:id="230" w:name="_MON_1710081321"/>
            <w:bookmarkEnd w:id="230"/>
            <w:r w:rsidR="00BB0639">
              <w:rPr>
                <w:rFonts w:ascii="Montserrat" w:hAnsi="Montserrat" w:cs="Arial"/>
                <w:sz w:val="20"/>
                <w:szCs w:val="20"/>
                <w:lang w:eastAsia="es-ES_tradnl"/>
              </w:rPr>
              <w:object w:dxaOrig="1530" w:dyaOrig="1002" w14:anchorId="3E15BBFF">
                <v:shape id="_x0000_i1030" type="#_x0000_t75" style="width:76.4pt;height:50.1pt" o:ole="">
                  <v:imagedata r:id="rId47" o:title=""/>
                </v:shape>
                <o:OLEObject Type="Embed" ProgID="Word.Document.12" ShapeID="_x0000_i1030" DrawAspect="Icon" ObjectID="_1710083853" r:id="rId48">
                  <o:FieldCodes>\s</o:FieldCodes>
                </o:OLEObject>
              </w:object>
            </w:r>
            <w:r w:rsidRPr="00E1628A">
              <w:rPr>
                <w:rFonts w:ascii="Montserrat" w:hAnsi="Montserrat" w:cs="Arial"/>
                <w:sz w:val="20"/>
                <w:szCs w:val="20"/>
                <w:lang w:eastAsia="es-ES_tradnl"/>
              </w:rPr>
              <w:t xml:space="preserve"> </w:t>
            </w:r>
          </w:p>
        </w:tc>
      </w:tr>
      <w:tr w:rsidR="008D725B" w:rsidRPr="00E1628A" w14:paraId="3F5A9369" w14:textId="77777777" w:rsidTr="0072091A">
        <w:trPr>
          <w:trHeight w:val="192"/>
          <w:jc w:val="center"/>
        </w:trPr>
        <w:tc>
          <w:tcPr>
            <w:tcW w:w="3976" w:type="dxa"/>
            <w:shd w:val="clear" w:color="auto" w:fill="auto"/>
            <w:vAlign w:val="center"/>
          </w:tcPr>
          <w:p w14:paraId="3F920AA9" w14:textId="02C9F46D" w:rsidR="008D725B" w:rsidRPr="00E1628A" w:rsidRDefault="008D725B" w:rsidP="003F491F">
            <w:pPr>
              <w:jc w:val="center"/>
              <w:rPr>
                <w:rFonts w:ascii="Montserrat" w:hAnsi="Montserrat" w:cs="Arial"/>
                <w:sz w:val="20"/>
                <w:szCs w:val="20"/>
                <w:lang w:val="es-ES_tradnl" w:eastAsia="ar-SA"/>
              </w:rPr>
            </w:pPr>
            <w:r w:rsidRPr="00E1628A">
              <w:rPr>
                <w:rFonts w:ascii="Montserrat" w:hAnsi="Montserrat" w:cs="Arial"/>
                <w:sz w:val="20"/>
                <w:szCs w:val="20"/>
                <w:lang w:val="es-ES_tradnl" w:eastAsia="ar-SA"/>
              </w:rPr>
              <w:t>ANEXO T1</w:t>
            </w:r>
          </w:p>
          <w:p w14:paraId="593F7E94" w14:textId="6AF6F079" w:rsidR="008D725B" w:rsidRPr="00E1628A" w:rsidRDefault="008D725B" w:rsidP="003F491F">
            <w:pPr>
              <w:jc w:val="center"/>
              <w:rPr>
                <w:rFonts w:ascii="Montserrat" w:hAnsi="Montserrat" w:cs="Arial"/>
                <w:sz w:val="20"/>
                <w:szCs w:val="20"/>
                <w:lang w:eastAsia="es-ES_tradnl"/>
              </w:rPr>
            </w:pPr>
            <w:r w:rsidRPr="00E1628A">
              <w:rPr>
                <w:rFonts w:ascii="Montserrat" w:hAnsi="Montserrat" w:cs="Arial"/>
                <w:sz w:val="20"/>
                <w:szCs w:val="20"/>
                <w:lang w:val="es-ES_tradnl" w:eastAsia="ar-SA"/>
              </w:rPr>
              <w:t>Requerimientos de SMI para CCV Y T</w:t>
            </w:r>
          </w:p>
        </w:tc>
        <w:tc>
          <w:tcPr>
            <w:tcW w:w="5594" w:type="dxa"/>
            <w:vAlign w:val="center"/>
          </w:tcPr>
          <w:p w14:paraId="102039EB" w14:textId="3166E23C" w:rsidR="008D725B" w:rsidRPr="00E1628A" w:rsidRDefault="008D725B" w:rsidP="0063037A">
            <w:pPr>
              <w:jc w:val="center"/>
              <w:rPr>
                <w:rFonts w:ascii="Montserrat" w:hAnsi="Montserrat" w:cs="Arial"/>
                <w:sz w:val="20"/>
                <w:szCs w:val="20"/>
                <w:lang w:eastAsia="es-ES_tradnl"/>
              </w:rPr>
            </w:pPr>
            <w:r w:rsidRPr="00E1628A">
              <w:rPr>
                <w:rFonts w:ascii="Montserrat" w:hAnsi="Montserrat" w:cs="Arial"/>
                <w:sz w:val="20"/>
                <w:szCs w:val="20"/>
                <w:lang w:eastAsia="es-ES_tradnl"/>
              </w:rPr>
              <w:t xml:space="preserve">  </w:t>
            </w:r>
            <w:bookmarkStart w:id="231" w:name="_MON_1710081210"/>
            <w:bookmarkEnd w:id="231"/>
            <w:r w:rsidR="0007086A">
              <w:rPr>
                <w:rFonts w:ascii="Montserrat" w:hAnsi="Montserrat" w:cs="Arial"/>
                <w:sz w:val="20"/>
                <w:szCs w:val="20"/>
                <w:lang w:eastAsia="es-ES_tradnl"/>
              </w:rPr>
              <w:object w:dxaOrig="1530" w:dyaOrig="1002" w14:anchorId="5F148609">
                <v:shape id="_x0000_i1031" type="#_x0000_t75" style="width:76.4pt;height:50.1pt" o:ole="">
                  <v:imagedata r:id="rId49" o:title=""/>
                </v:shape>
                <o:OLEObject Type="Embed" ProgID="Excel.Sheet.12" ShapeID="_x0000_i1031" DrawAspect="Icon" ObjectID="_1710083854" r:id="rId50"/>
              </w:object>
            </w:r>
          </w:p>
        </w:tc>
      </w:tr>
      <w:tr w:rsidR="008D725B" w:rsidRPr="00E1628A" w14:paraId="42F576C1" w14:textId="77777777" w:rsidTr="0072091A">
        <w:trPr>
          <w:jc w:val="center"/>
        </w:trPr>
        <w:tc>
          <w:tcPr>
            <w:tcW w:w="3976" w:type="dxa"/>
            <w:shd w:val="clear" w:color="auto" w:fill="auto"/>
            <w:vAlign w:val="center"/>
          </w:tcPr>
          <w:p w14:paraId="4DC551DF" w14:textId="77777777" w:rsidR="008D725B" w:rsidRPr="00E1628A" w:rsidRDefault="008D725B" w:rsidP="003F491F">
            <w:pPr>
              <w:jc w:val="center"/>
              <w:rPr>
                <w:rFonts w:ascii="Montserrat" w:hAnsi="Montserrat" w:cs="Arial"/>
                <w:sz w:val="20"/>
                <w:szCs w:val="20"/>
              </w:rPr>
            </w:pPr>
            <w:r w:rsidRPr="00E1628A">
              <w:rPr>
                <w:rFonts w:ascii="Montserrat" w:hAnsi="Montserrat" w:cs="Arial"/>
                <w:sz w:val="20"/>
                <w:szCs w:val="20"/>
              </w:rPr>
              <w:t>ANEXO T2</w:t>
            </w:r>
          </w:p>
          <w:p w14:paraId="7A3D9966" w14:textId="6C956243" w:rsidR="008D725B" w:rsidRPr="00E1628A" w:rsidRDefault="008D725B" w:rsidP="003F491F">
            <w:pPr>
              <w:jc w:val="center"/>
              <w:rPr>
                <w:rFonts w:ascii="Montserrat" w:hAnsi="Montserrat" w:cs="Arial"/>
                <w:sz w:val="20"/>
                <w:szCs w:val="20"/>
                <w:lang w:eastAsia="es-ES_tradnl"/>
              </w:rPr>
            </w:pPr>
            <w:r w:rsidRPr="00E1628A">
              <w:rPr>
                <w:rFonts w:ascii="Montserrat" w:hAnsi="Montserrat" w:cs="Arial"/>
                <w:sz w:val="20"/>
                <w:szCs w:val="20"/>
              </w:rPr>
              <w:t>Equipo Médico de SMI para CCV Y T</w:t>
            </w:r>
          </w:p>
        </w:tc>
        <w:tc>
          <w:tcPr>
            <w:tcW w:w="5594" w:type="dxa"/>
            <w:vAlign w:val="center"/>
          </w:tcPr>
          <w:p w14:paraId="2832E12E" w14:textId="51CA3DBE" w:rsidR="008D725B" w:rsidRPr="00E1628A" w:rsidRDefault="0037702C" w:rsidP="003F491F">
            <w:pPr>
              <w:jc w:val="center"/>
              <w:rPr>
                <w:rFonts w:ascii="Montserrat" w:hAnsi="Montserrat" w:cs="Arial"/>
                <w:sz w:val="20"/>
                <w:szCs w:val="20"/>
                <w:lang w:eastAsia="es-ES_tradnl"/>
              </w:rPr>
            </w:pPr>
            <w:r w:rsidRPr="00E1628A">
              <w:rPr>
                <w:rFonts w:ascii="Montserrat" w:hAnsi="Montserrat" w:cs="Arial"/>
                <w:sz w:val="20"/>
                <w:szCs w:val="20"/>
                <w:lang w:eastAsia="es-ES_tradnl"/>
              </w:rPr>
              <w:object w:dxaOrig="1530" w:dyaOrig="1002" w14:anchorId="766DFA38">
                <v:shape id="_x0000_i1032" type="#_x0000_t75" style="width:76.4pt;height:50.1pt" o:ole="">
                  <v:imagedata r:id="rId51" o:title=""/>
                </v:shape>
                <o:OLEObject Type="Embed" ProgID="Excel.Sheet.12" ShapeID="_x0000_i1032" DrawAspect="Icon" ObjectID="_1710083855" r:id="rId52"/>
              </w:object>
            </w:r>
          </w:p>
        </w:tc>
      </w:tr>
      <w:tr w:rsidR="008D725B" w:rsidRPr="00E1628A" w14:paraId="575E1032" w14:textId="77777777" w:rsidTr="0072091A">
        <w:trPr>
          <w:jc w:val="center"/>
        </w:trPr>
        <w:tc>
          <w:tcPr>
            <w:tcW w:w="3976" w:type="dxa"/>
            <w:shd w:val="clear" w:color="auto" w:fill="auto"/>
            <w:vAlign w:val="center"/>
          </w:tcPr>
          <w:p w14:paraId="56DBF8A1" w14:textId="77777777" w:rsidR="008D725B" w:rsidRPr="00E1628A" w:rsidRDefault="008D725B" w:rsidP="003F491F">
            <w:pPr>
              <w:jc w:val="center"/>
              <w:rPr>
                <w:rFonts w:ascii="Montserrat" w:hAnsi="Montserrat" w:cs="Arial"/>
                <w:sz w:val="20"/>
                <w:szCs w:val="20"/>
              </w:rPr>
            </w:pPr>
            <w:r w:rsidRPr="00E1628A">
              <w:rPr>
                <w:rFonts w:ascii="Montserrat" w:hAnsi="Montserrat" w:cs="Arial"/>
                <w:sz w:val="20"/>
                <w:szCs w:val="20"/>
              </w:rPr>
              <w:t>ANEXO T3</w:t>
            </w:r>
          </w:p>
          <w:p w14:paraId="02622E95" w14:textId="0732D3BA" w:rsidR="008D725B" w:rsidRPr="00E1628A" w:rsidRDefault="008D725B" w:rsidP="003F491F">
            <w:pPr>
              <w:jc w:val="center"/>
              <w:rPr>
                <w:rFonts w:ascii="Montserrat" w:hAnsi="Montserrat" w:cs="Arial"/>
                <w:sz w:val="20"/>
                <w:szCs w:val="20"/>
                <w:lang w:eastAsia="es-ES_tradnl"/>
              </w:rPr>
            </w:pPr>
            <w:r w:rsidRPr="00E1628A">
              <w:rPr>
                <w:rFonts w:ascii="Montserrat" w:hAnsi="Montserrat" w:cs="Arial"/>
                <w:sz w:val="20"/>
                <w:szCs w:val="20"/>
              </w:rPr>
              <w:t>Instrumental de SMI para CCV Y T</w:t>
            </w:r>
          </w:p>
        </w:tc>
        <w:tc>
          <w:tcPr>
            <w:tcW w:w="5594" w:type="dxa"/>
            <w:vAlign w:val="center"/>
          </w:tcPr>
          <w:p w14:paraId="0BA1C061" w14:textId="5876AAE1" w:rsidR="008D725B" w:rsidRPr="00E1628A" w:rsidRDefault="0037702C" w:rsidP="003F491F">
            <w:pPr>
              <w:jc w:val="center"/>
              <w:rPr>
                <w:rFonts w:ascii="Montserrat" w:hAnsi="Montserrat" w:cs="Arial"/>
                <w:sz w:val="20"/>
                <w:szCs w:val="20"/>
                <w:lang w:eastAsia="es-ES_tradnl"/>
              </w:rPr>
            </w:pPr>
            <w:r w:rsidRPr="00E1628A">
              <w:rPr>
                <w:rFonts w:ascii="Montserrat" w:hAnsi="Montserrat" w:cs="Arial"/>
                <w:sz w:val="20"/>
                <w:szCs w:val="20"/>
                <w:lang w:eastAsia="es-ES_tradnl"/>
              </w:rPr>
              <w:object w:dxaOrig="1530" w:dyaOrig="1002" w14:anchorId="53682212">
                <v:shape id="_x0000_i1033" type="#_x0000_t75" style="width:76.4pt;height:50.1pt" o:ole="">
                  <v:imagedata r:id="rId53" o:title=""/>
                </v:shape>
                <o:OLEObject Type="Embed" ProgID="Excel.Sheet.12" ShapeID="_x0000_i1033" DrawAspect="Icon" ObjectID="_1710083856" r:id="rId54"/>
              </w:object>
            </w:r>
          </w:p>
        </w:tc>
      </w:tr>
      <w:tr w:rsidR="008D725B" w:rsidRPr="00E1628A" w14:paraId="153839A2" w14:textId="77777777" w:rsidTr="0072091A">
        <w:trPr>
          <w:jc w:val="center"/>
        </w:trPr>
        <w:tc>
          <w:tcPr>
            <w:tcW w:w="3976" w:type="dxa"/>
            <w:shd w:val="clear" w:color="auto" w:fill="auto"/>
            <w:vAlign w:val="center"/>
          </w:tcPr>
          <w:p w14:paraId="04908786" w14:textId="77777777" w:rsidR="008D725B" w:rsidRPr="00E1628A" w:rsidRDefault="008D725B" w:rsidP="003F491F">
            <w:pPr>
              <w:tabs>
                <w:tab w:val="left" w:pos="3923"/>
              </w:tabs>
              <w:suppressAutoHyphens/>
              <w:jc w:val="center"/>
              <w:rPr>
                <w:rFonts w:ascii="Montserrat" w:hAnsi="Montserrat" w:cs="Arial"/>
                <w:sz w:val="20"/>
                <w:szCs w:val="20"/>
                <w:lang w:val="es-ES_tradnl" w:eastAsia="ar-SA"/>
              </w:rPr>
            </w:pPr>
            <w:r w:rsidRPr="00E1628A">
              <w:rPr>
                <w:rFonts w:ascii="Montserrat" w:hAnsi="Montserrat" w:cs="Arial"/>
                <w:sz w:val="20"/>
                <w:szCs w:val="20"/>
                <w:lang w:val="es-ES_tradnl" w:eastAsia="ar-SA"/>
              </w:rPr>
              <w:t>ANEXO T4</w:t>
            </w:r>
          </w:p>
          <w:p w14:paraId="74B1BB69" w14:textId="1791D871" w:rsidR="008D725B" w:rsidRPr="00E1628A" w:rsidRDefault="008D725B" w:rsidP="003F491F">
            <w:pPr>
              <w:tabs>
                <w:tab w:val="left" w:pos="3923"/>
              </w:tabs>
              <w:suppressAutoHyphens/>
              <w:jc w:val="center"/>
              <w:rPr>
                <w:rFonts w:ascii="Montserrat" w:eastAsia="Times New Roman" w:hAnsi="Montserrat" w:cs="Arial"/>
                <w:bCs/>
                <w:sz w:val="20"/>
                <w:szCs w:val="20"/>
                <w:lang w:eastAsia="ar-SA"/>
              </w:rPr>
            </w:pPr>
            <w:r w:rsidRPr="00E1628A">
              <w:rPr>
                <w:rFonts w:ascii="Montserrat" w:hAnsi="Montserrat" w:cs="Arial"/>
                <w:sz w:val="20"/>
                <w:szCs w:val="20"/>
                <w:lang w:val="es-ES_tradnl" w:eastAsia="ar-SA"/>
              </w:rPr>
              <w:t>Catálogo de Bienes de Consumo SMI para CCV Y T</w:t>
            </w:r>
          </w:p>
        </w:tc>
        <w:tc>
          <w:tcPr>
            <w:tcW w:w="5594" w:type="dxa"/>
            <w:vAlign w:val="center"/>
          </w:tcPr>
          <w:p w14:paraId="616FB323" w14:textId="7F0F1289" w:rsidR="008D725B" w:rsidRPr="00E1628A" w:rsidRDefault="0037702C" w:rsidP="003F491F">
            <w:pPr>
              <w:tabs>
                <w:tab w:val="left" w:pos="3923"/>
              </w:tabs>
              <w:suppressAutoHyphens/>
              <w:jc w:val="center"/>
              <w:rPr>
                <w:rFonts w:ascii="Montserrat" w:eastAsia="Times New Roman" w:hAnsi="Montserrat" w:cs="Arial"/>
                <w:bCs/>
                <w:sz w:val="20"/>
                <w:szCs w:val="20"/>
                <w:lang w:eastAsia="ar-SA"/>
              </w:rPr>
            </w:pPr>
            <w:r w:rsidRPr="00E1628A">
              <w:rPr>
                <w:rFonts w:ascii="Montserrat" w:eastAsia="Times New Roman" w:hAnsi="Montserrat" w:cs="Arial"/>
                <w:bCs/>
                <w:sz w:val="20"/>
                <w:szCs w:val="20"/>
                <w:lang w:eastAsia="ar-SA"/>
              </w:rPr>
              <w:object w:dxaOrig="1530" w:dyaOrig="1002" w14:anchorId="5CEFE986">
                <v:shape id="_x0000_i1034" type="#_x0000_t75" style="width:76.4pt;height:50.1pt" o:ole="">
                  <v:imagedata r:id="rId55" o:title=""/>
                </v:shape>
                <o:OLEObject Type="Embed" ProgID="Excel.Sheet.12" ShapeID="_x0000_i1034" DrawAspect="Icon" ObjectID="_1710083857" r:id="rId56"/>
              </w:object>
            </w:r>
          </w:p>
        </w:tc>
      </w:tr>
      <w:tr w:rsidR="008D725B" w:rsidRPr="00E1628A" w14:paraId="133CF80B" w14:textId="77777777" w:rsidTr="0072091A">
        <w:trPr>
          <w:jc w:val="center"/>
        </w:trPr>
        <w:tc>
          <w:tcPr>
            <w:tcW w:w="3976" w:type="dxa"/>
            <w:shd w:val="clear" w:color="auto" w:fill="auto"/>
            <w:vAlign w:val="center"/>
          </w:tcPr>
          <w:p w14:paraId="7F38BAEB" w14:textId="77777777" w:rsidR="008D725B" w:rsidRPr="00E1628A" w:rsidRDefault="008D725B" w:rsidP="003F491F">
            <w:pPr>
              <w:jc w:val="center"/>
              <w:rPr>
                <w:rFonts w:ascii="Montserrat" w:hAnsi="Montserrat" w:cs="Arial"/>
                <w:sz w:val="20"/>
                <w:szCs w:val="20"/>
              </w:rPr>
            </w:pPr>
            <w:r w:rsidRPr="00E1628A">
              <w:rPr>
                <w:rFonts w:ascii="Montserrat" w:hAnsi="Montserrat" w:cs="Arial"/>
                <w:sz w:val="20"/>
                <w:szCs w:val="20"/>
              </w:rPr>
              <w:t>ANEXO T11</w:t>
            </w:r>
          </w:p>
          <w:p w14:paraId="26DB1B52" w14:textId="30C060A8" w:rsidR="008D725B" w:rsidRPr="00E1628A" w:rsidRDefault="008D725B" w:rsidP="003F491F">
            <w:pPr>
              <w:jc w:val="center"/>
              <w:rPr>
                <w:rFonts w:ascii="Montserrat" w:hAnsi="Montserrat" w:cs="Arial"/>
                <w:b/>
                <w:sz w:val="20"/>
                <w:szCs w:val="20"/>
                <w:lang w:eastAsia="es-ES_tradnl"/>
              </w:rPr>
            </w:pPr>
            <w:r w:rsidRPr="00E1628A">
              <w:rPr>
                <w:rFonts w:ascii="Montserrat" w:hAnsi="Montserrat" w:cs="Arial"/>
                <w:sz w:val="20"/>
                <w:szCs w:val="20"/>
              </w:rPr>
              <w:t>Distribución de Equipo e Instrumental SMI para CCV Y T</w:t>
            </w:r>
          </w:p>
        </w:tc>
        <w:tc>
          <w:tcPr>
            <w:tcW w:w="5594" w:type="dxa"/>
            <w:vAlign w:val="center"/>
          </w:tcPr>
          <w:p w14:paraId="3EB3CFF0" w14:textId="0975685A" w:rsidR="008D725B" w:rsidRPr="00E1628A" w:rsidRDefault="0037702C" w:rsidP="003F491F">
            <w:pPr>
              <w:jc w:val="center"/>
              <w:rPr>
                <w:rFonts w:ascii="Montserrat" w:hAnsi="Montserrat" w:cs="Arial"/>
                <w:sz w:val="20"/>
                <w:szCs w:val="20"/>
                <w:lang w:eastAsia="es-ES_tradnl"/>
              </w:rPr>
            </w:pPr>
            <w:r w:rsidRPr="00E1628A">
              <w:rPr>
                <w:rFonts w:ascii="Montserrat" w:hAnsi="Montserrat" w:cs="Arial"/>
                <w:sz w:val="20"/>
                <w:szCs w:val="20"/>
                <w:lang w:eastAsia="es-ES_tradnl"/>
              </w:rPr>
              <w:object w:dxaOrig="1530" w:dyaOrig="1002" w14:anchorId="223E6331">
                <v:shape id="_x0000_i1035" type="#_x0000_t75" style="width:76.4pt;height:50.1pt" o:ole="">
                  <v:imagedata r:id="rId57" o:title=""/>
                </v:shape>
                <o:OLEObject Type="Embed" ProgID="Excel.Sheet.12" ShapeID="_x0000_i1035" DrawAspect="Icon" ObjectID="_1710083858" r:id="rId58"/>
              </w:object>
            </w:r>
          </w:p>
        </w:tc>
      </w:tr>
      <w:tr w:rsidR="008D725B" w:rsidRPr="00E1628A" w14:paraId="699CCE5F" w14:textId="77777777" w:rsidTr="0072091A">
        <w:trPr>
          <w:jc w:val="center"/>
        </w:trPr>
        <w:tc>
          <w:tcPr>
            <w:tcW w:w="3976" w:type="dxa"/>
            <w:shd w:val="clear" w:color="auto" w:fill="auto"/>
            <w:vAlign w:val="center"/>
          </w:tcPr>
          <w:p w14:paraId="7F97EBA3" w14:textId="506ED50C" w:rsidR="008D725B" w:rsidRPr="00E1628A" w:rsidRDefault="008D725B" w:rsidP="003F491F">
            <w:pPr>
              <w:jc w:val="center"/>
              <w:rPr>
                <w:rFonts w:ascii="Montserrat" w:hAnsi="Montserrat" w:cs="Arial"/>
                <w:sz w:val="20"/>
                <w:szCs w:val="20"/>
              </w:rPr>
            </w:pPr>
            <w:r w:rsidRPr="00E1628A">
              <w:rPr>
                <w:rFonts w:ascii="Montserrat" w:hAnsi="Montserrat" w:cs="Arial"/>
                <w:sz w:val="20"/>
                <w:szCs w:val="20"/>
              </w:rPr>
              <w:t>ANEXO T12</w:t>
            </w:r>
          </w:p>
          <w:p w14:paraId="34ECB2DD" w14:textId="08808533" w:rsidR="008D725B" w:rsidRPr="00E1628A" w:rsidRDefault="008D725B" w:rsidP="003F491F">
            <w:pPr>
              <w:jc w:val="center"/>
              <w:rPr>
                <w:rFonts w:ascii="Montserrat" w:hAnsi="Montserrat" w:cs="Arial"/>
                <w:sz w:val="20"/>
                <w:szCs w:val="20"/>
                <w:lang w:eastAsia="es-ES_tradnl"/>
              </w:rPr>
            </w:pPr>
            <w:r w:rsidRPr="00E1628A">
              <w:rPr>
                <w:rFonts w:ascii="Montserrat" w:hAnsi="Montserrat" w:cs="Arial"/>
                <w:sz w:val="20"/>
                <w:szCs w:val="20"/>
              </w:rPr>
              <w:t>Catálogo de Unidades de SMI para CCV Y T</w:t>
            </w:r>
          </w:p>
        </w:tc>
        <w:tc>
          <w:tcPr>
            <w:tcW w:w="5594" w:type="dxa"/>
            <w:vAlign w:val="center"/>
          </w:tcPr>
          <w:p w14:paraId="7796A74B" w14:textId="7DE054D7" w:rsidR="008D725B" w:rsidRPr="00E1628A" w:rsidRDefault="0037702C" w:rsidP="003F491F">
            <w:pPr>
              <w:jc w:val="center"/>
              <w:rPr>
                <w:rFonts w:ascii="Montserrat" w:hAnsi="Montserrat" w:cs="Arial"/>
                <w:sz w:val="20"/>
                <w:szCs w:val="20"/>
                <w:lang w:eastAsia="es-ES_tradnl"/>
              </w:rPr>
            </w:pPr>
            <w:r w:rsidRPr="00E1628A">
              <w:rPr>
                <w:rFonts w:ascii="Montserrat" w:hAnsi="Montserrat" w:cs="Arial"/>
                <w:sz w:val="20"/>
                <w:szCs w:val="20"/>
                <w:lang w:eastAsia="es-ES_tradnl"/>
              </w:rPr>
              <w:object w:dxaOrig="1530" w:dyaOrig="1002" w14:anchorId="4E702378">
                <v:shape id="_x0000_i1036" type="#_x0000_t75" style="width:76.4pt;height:50.1pt" o:ole="">
                  <v:imagedata r:id="rId59" o:title=""/>
                </v:shape>
                <o:OLEObject Type="Embed" ProgID="Excel.Sheet.12" ShapeID="_x0000_i1036" DrawAspect="Icon" ObjectID="_1710083859" r:id="rId60"/>
              </w:object>
            </w:r>
          </w:p>
        </w:tc>
      </w:tr>
      <w:tr w:rsidR="00A8010B" w:rsidRPr="00CE436E" w14:paraId="5C408A6A" w14:textId="77777777" w:rsidTr="00A8010B">
        <w:trPr>
          <w:jc w:val="center"/>
        </w:trPr>
        <w:tc>
          <w:tcPr>
            <w:tcW w:w="3976" w:type="dxa"/>
            <w:shd w:val="clear" w:color="auto" w:fill="auto"/>
            <w:vAlign w:val="center"/>
          </w:tcPr>
          <w:p w14:paraId="51650F3A" w14:textId="40A8BC64" w:rsidR="00A8010B" w:rsidRPr="00E1628A" w:rsidRDefault="00A8010B" w:rsidP="003F491F">
            <w:pPr>
              <w:jc w:val="center"/>
              <w:rPr>
                <w:rFonts w:ascii="Montserrat" w:hAnsi="Montserrat" w:cs="Arial"/>
                <w:sz w:val="20"/>
                <w:szCs w:val="20"/>
                <w:lang w:eastAsia="es-ES_tradnl"/>
              </w:rPr>
            </w:pPr>
            <w:r w:rsidRPr="00E1628A">
              <w:rPr>
                <w:rFonts w:ascii="Montserrat" w:hAnsi="Montserrat" w:cs="Arial"/>
                <w:sz w:val="20"/>
                <w:szCs w:val="20"/>
                <w:lang w:val="es-ES_tradnl" w:eastAsia="ar-SA"/>
              </w:rPr>
              <w:t>FORMATOS de SMI para CCV Y T</w:t>
            </w:r>
          </w:p>
        </w:tc>
        <w:tc>
          <w:tcPr>
            <w:tcW w:w="5594" w:type="dxa"/>
            <w:vAlign w:val="center"/>
          </w:tcPr>
          <w:p w14:paraId="2D060D7F" w14:textId="574C7F0A" w:rsidR="00A8010B" w:rsidRPr="00CE436E" w:rsidRDefault="00A8010B" w:rsidP="006002BE">
            <w:pPr>
              <w:jc w:val="center"/>
              <w:rPr>
                <w:rFonts w:ascii="Montserrat" w:hAnsi="Montserrat" w:cs="Arial"/>
                <w:sz w:val="20"/>
                <w:szCs w:val="20"/>
                <w:lang w:eastAsia="es-ES_tradnl"/>
              </w:rPr>
            </w:pPr>
            <w:r w:rsidRPr="00E1628A">
              <w:rPr>
                <w:rFonts w:ascii="Montserrat" w:hAnsi="Montserrat" w:cs="Arial"/>
                <w:sz w:val="20"/>
                <w:szCs w:val="20"/>
                <w:lang w:eastAsia="es-ES_tradnl"/>
              </w:rPr>
              <w:object w:dxaOrig="1530" w:dyaOrig="1002" w14:anchorId="0746FF30">
                <v:shape id="_x0000_i1037" type="#_x0000_t75" style="width:76.4pt;height:50.1pt" o:ole="">
                  <v:imagedata r:id="rId61" o:title=""/>
                </v:shape>
                <o:OLEObject Type="Embed" ProgID="Excel.Sheet.12" ShapeID="_x0000_i1037" DrawAspect="Icon" ObjectID="_1710083860" r:id="rId62"/>
              </w:object>
            </w:r>
            <w:bookmarkStart w:id="232" w:name="_MON_1709646469"/>
            <w:bookmarkEnd w:id="232"/>
            <w:r w:rsidRPr="00E1628A">
              <w:rPr>
                <w:rFonts w:ascii="Montserrat" w:hAnsi="Montserrat" w:cs="Arial"/>
                <w:sz w:val="20"/>
                <w:szCs w:val="20"/>
                <w:lang w:eastAsia="es-ES_tradnl"/>
              </w:rPr>
              <w:object w:dxaOrig="1530" w:dyaOrig="1002" w14:anchorId="15B8F83E">
                <v:shape id="_x0000_i1038" type="#_x0000_t75" style="width:76.4pt;height:50.1pt" o:ole="">
                  <v:imagedata r:id="rId63" o:title=""/>
                </v:shape>
                <o:OLEObject Type="Embed" ProgID="Word.Document.12" ShapeID="_x0000_i1038" DrawAspect="Icon" ObjectID="_1710083861" r:id="rId64">
                  <o:FieldCodes>\s</o:FieldCodes>
                </o:OLEObject>
              </w:object>
            </w:r>
            <w:r w:rsidRPr="00E1628A">
              <w:rPr>
                <w:rFonts w:ascii="Montserrat" w:hAnsi="Montserrat" w:cs="Arial"/>
                <w:sz w:val="20"/>
                <w:szCs w:val="20"/>
                <w:lang w:eastAsia="es-ES_tradnl"/>
              </w:rPr>
              <w:t xml:space="preserve">    </w:t>
            </w:r>
          </w:p>
        </w:tc>
      </w:tr>
    </w:tbl>
    <w:p w14:paraId="0F873979" w14:textId="77777777" w:rsidR="00A364B3" w:rsidRPr="00CE436E" w:rsidRDefault="00A364B3" w:rsidP="003F491F">
      <w:pPr>
        <w:rPr>
          <w:rFonts w:ascii="Montserrat" w:hAnsi="Montserrat"/>
          <w:sz w:val="20"/>
          <w:szCs w:val="20"/>
        </w:rPr>
      </w:pPr>
    </w:p>
    <w:sectPr w:rsidR="00A364B3" w:rsidRPr="00CE436E" w:rsidSect="0016179F">
      <w:headerReference w:type="even" r:id="rId65"/>
      <w:footerReference w:type="even" r:id="rId66"/>
      <w:headerReference w:type="first" r:id="rId67"/>
      <w:footerReference w:type="first" r:id="rId68"/>
      <w:type w:val="nextColumn"/>
      <w:pgSz w:w="12240" w:h="15840" w:code="1"/>
      <w:pgMar w:top="1418" w:right="1701" w:bottom="1418" w:left="1701"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3C20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AA32" w16cex:dateUtc="2022-03-29T0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3C2016" w16cid:durableId="25ECAA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BE4CF" w14:textId="77777777" w:rsidR="00052ED0" w:rsidRDefault="00052ED0" w:rsidP="008F6777">
      <w:r>
        <w:separator/>
      </w:r>
    </w:p>
  </w:endnote>
  <w:endnote w:type="continuationSeparator" w:id="0">
    <w:p w14:paraId="2B69CF66" w14:textId="77777777" w:rsidR="00052ED0" w:rsidRDefault="00052ED0"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Palatino">
    <w:charset w:val="00"/>
    <w:family w:val="auto"/>
    <w:pitch w:val="variable"/>
    <w:sig w:usb0="A00002FF" w:usb1="7800205A" w:usb2="14600000" w:usb3="00000000" w:csb0="00000193"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959638634"/>
      <w:docPartObj>
        <w:docPartGallery w:val="Page Numbers (Bottom of Page)"/>
        <w:docPartUnique/>
      </w:docPartObj>
    </w:sdtPr>
    <w:sdtEndPr/>
    <w:sdtContent>
      <w:sdt>
        <w:sdtPr>
          <w:rPr>
            <w:rFonts w:ascii="Montserrat" w:hAnsi="Montserrat"/>
            <w:sz w:val="22"/>
            <w:szCs w:val="22"/>
          </w:rPr>
          <w:id w:val="-1491627953"/>
          <w:docPartObj>
            <w:docPartGallery w:val="Page Numbers (Top of Page)"/>
            <w:docPartUnique/>
          </w:docPartObj>
        </w:sdtPr>
        <w:sdtEndPr/>
        <w:sdtContent>
          <w:p w14:paraId="2435C02B" w14:textId="51A3453D" w:rsidR="00A8010B" w:rsidRPr="00250665" w:rsidRDefault="00A8010B">
            <w:pPr>
              <w:pStyle w:val="Piedepgina"/>
              <w:jc w:val="center"/>
              <w:rPr>
                <w:rFonts w:ascii="Montserrat" w:hAnsi="Montserrat"/>
                <w:sz w:val="22"/>
                <w:szCs w:val="22"/>
              </w:rPr>
            </w:pPr>
            <w:r>
              <w:rPr>
                <w:noProof/>
                <w:lang w:val="es-MX" w:eastAsia="es-MX"/>
              </w:rPr>
              <w:drawing>
                <wp:anchor distT="0" distB="0" distL="114300" distR="114300" simplePos="0" relativeHeight="251657216" behindDoc="1" locked="0" layoutInCell="1" allowOverlap="1" wp14:anchorId="7FA4167D" wp14:editId="767ECD36">
                  <wp:simplePos x="0" y="0"/>
                  <wp:positionH relativeFrom="column">
                    <wp:posOffset>-848020</wp:posOffset>
                  </wp:positionH>
                  <wp:positionV relativeFrom="paragraph">
                    <wp:posOffset>-100079</wp:posOffset>
                  </wp:positionV>
                  <wp:extent cx="7622275" cy="852859"/>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80EB3">
              <w:rPr>
                <w:rFonts w:ascii="Montserrat" w:hAnsi="Montserrat"/>
                <w:b/>
                <w:bCs/>
                <w:noProof/>
                <w:sz w:val="18"/>
                <w:szCs w:val="18"/>
              </w:rPr>
              <w:t>6</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80EB3">
              <w:rPr>
                <w:rFonts w:ascii="Montserrat" w:hAnsi="Montserrat"/>
                <w:b/>
                <w:bCs/>
                <w:noProof/>
                <w:sz w:val="18"/>
                <w:szCs w:val="18"/>
              </w:rPr>
              <w:t>128</w:t>
            </w:r>
            <w:r w:rsidRPr="00A82CDD">
              <w:rPr>
                <w:rFonts w:ascii="Montserrat" w:hAnsi="Montserrat"/>
                <w:b/>
                <w:bCs/>
                <w:sz w:val="18"/>
                <w:szCs w:val="18"/>
              </w:rPr>
              <w:fldChar w:fldCharType="end"/>
            </w:r>
          </w:p>
        </w:sdtContent>
      </w:sdt>
    </w:sdtContent>
  </w:sdt>
  <w:p w14:paraId="3D19EDF0" w14:textId="77777777" w:rsidR="00A8010B" w:rsidRDefault="00A801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395580177"/>
      <w:docPartObj>
        <w:docPartGallery w:val="Page Numbers (Bottom of Page)"/>
        <w:docPartUnique/>
      </w:docPartObj>
    </w:sdtPr>
    <w:sdtEndPr/>
    <w:sdtContent>
      <w:sdt>
        <w:sdtPr>
          <w:rPr>
            <w:rFonts w:ascii="Montserrat" w:hAnsi="Montserrat"/>
            <w:sz w:val="22"/>
            <w:szCs w:val="22"/>
          </w:rPr>
          <w:id w:val="-2107572499"/>
          <w:docPartObj>
            <w:docPartGallery w:val="Page Numbers (Top of Page)"/>
            <w:docPartUnique/>
          </w:docPartObj>
        </w:sdtPr>
        <w:sdtEndPr/>
        <w:sdtContent>
          <w:p w14:paraId="190AE771" w14:textId="77777777" w:rsidR="00A8010B" w:rsidRPr="00250665" w:rsidRDefault="00A8010B">
            <w:pPr>
              <w:pStyle w:val="Piedepgina"/>
              <w:jc w:val="center"/>
              <w:rPr>
                <w:rFonts w:ascii="Montserrat" w:hAnsi="Montserrat"/>
                <w:sz w:val="22"/>
                <w:szCs w:val="22"/>
              </w:rPr>
            </w:pPr>
            <w:r>
              <w:rPr>
                <w:noProof/>
                <w:lang w:val="es-MX" w:eastAsia="es-MX"/>
              </w:rPr>
              <w:drawing>
                <wp:anchor distT="0" distB="0" distL="114300" distR="114300" simplePos="0" relativeHeight="251659264" behindDoc="1" locked="0" layoutInCell="1" allowOverlap="1" wp14:anchorId="6A5BC217" wp14:editId="589DB93E">
                  <wp:simplePos x="0" y="0"/>
                  <wp:positionH relativeFrom="column">
                    <wp:posOffset>448337</wp:posOffset>
                  </wp:positionH>
                  <wp:positionV relativeFrom="paragraph">
                    <wp:posOffset>-163305</wp:posOffset>
                  </wp:positionV>
                  <wp:extent cx="7622275" cy="85285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80EB3">
              <w:rPr>
                <w:rFonts w:ascii="Montserrat" w:hAnsi="Montserrat"/>
                <w:b/>
                <w:bCs/>
                <w:noProof/>
                <w:sz w:val="18"/>
                <w:szCs w:val="18"/>
              </w:rPr>
              <w:t>81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80EB3">
              <w:rPr>
                <w:rFonts w:ascii="Montserrat" w:hAnsi="Montserrat"/>
                <w:b/>
                <w:bCs/>
                <w:noProof/>
                <w:sz w:val="18"/>
                <w:szCs w:val="18"/>
              </w:rPr>
              <w:t>81</w:t>
            </w:r>
            <w:r w:rsidRPr="00A82CDD">
              <w:rPr>
                <w:rFonts w:ascii="Montserrat" w:hAnsi="Montserrat"/>
                <w:b/>
                <w:bCs/>
                <w:sz w:val="18"/>
                <w:szCs w:val="18"/>
              </w:rPr>
              <w:fldChar w:fldCharType="end"/>
            </w:r>
          </w:p>
        </w:sdtContent>
      </w:sdt>
    </w:sdtContent>
  </w:sdt>
  <w:p w14:paraId="525D8FA0" w14:textId="77777777" w:rsidR="00A8010B" w:rsidRDefault="00A8010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259249426"/>
      <w:docPartObj>
        <w:docPartGallery w:val="Page Numbers (Bottom of Page)"/>
        <w:docPartUnique/>
      </w:docPartObj>
    </w:sdtPr>
    <w:sdtEndPr/>
    <w:sdtContent>
      <w:sdt>
        <w:sdtPr>
          <w:rPr>
            <w:rFonts w:ascii="Montserrat" w:hAnsi="Montserrat"/>
            <w:sz w:val="22"/>
            <w:szCs w:val="22"/>
          </w:rPr>
          <w:id w:val="-851190192"/>
          <w:docPartObj>
            <w:docPartGallery w:val="Page Numbers (Top of Page)"/>
            <w:docPartUnique/>
          </w:docPartObj>
        </w:sdtPr>
        <w:sdtEndPr/>
        <w:sdtContent>
          <w:p w14:paraId="031F0394" w14:textId="77777777" w:rsidR="00A8010B" w:rsidRPr="00250665" w:rsidRDefault="00A8010B">
            <w:pPr>
              <w:pStyle w:val="Piedepgina"/>
              <w:jc w:val="center"/>
              <w:rPr>
                <w:rFonts w:ascii="Montserrat" w:hAnsi="Montserrat"/>
                <w:sz w:val="22"/>
                <w:szCs w:val="22"/>
              </w:rPr>
            </w:pPr>
            <w:r>
              <w:rPr>
                <w:noProof/>
                <w:lang w:val="es-MX" w:eastAsia="es-MX"/>
              </w:rPr>
              <w:drawing>
                <wp:anchor distT="0" distB="0" distL="114300" distR="114300" simplePos="0" relativeHeight="251660288" behindDoc="1" locked="0" layoutInCell="1" allowOverlap="1" wp14:anchorId="39C3B3AE" wp14:editId="4920ED46">
                  <wp:simplePos x="0" y="0"/>
                  <wp:positionH relativeFrom="column">
                    <wp:posOffset>-1022406</wp:posOffset>
                  </wp:positionH>
                  <wp:positionV relativeFrom="paragraph">
                    <wp:posOffset>-163195</wp:posOffset>
                  </wp:positionV>
                  <wp:extent cx="7622275" cy="852859"/>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2275" cy="852859"/>
                          </a:xfrm>
                          <a:prstGeom prst="rect">
                            <a:avLst/>
                          </a:prstGeom>
                        </pic:spPr>
                      </pic:pic>
                    </a:graphicData>
                  </a:graphic>
                  <wp14:sizeRelH relativeFrom="page">
                    <wp14:pctWidth>0</wp14:pctWidth>
                  </wp14:sizeRelH>
                  <wp14:sizeRelV relativeFrom="page">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D80EB3">
              <w:rPr>
                <w:rFonts w:ascii="Montserrat" w:hAnsi="Montserrat"/>
                <w:b/>
                <w:bCs/>
                <w:noProof/>
                <w:sz w:val="18"/>
                <w:szCs w:val="18"/>
              </w:rPr>
              <w:t>107</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D80EB3">
              <w:rPr>
                <w:rFonts w:ascii="Montserrat" w:hAnsi="Montserrat"/>
                <w:b/>
                <w:bCs/>
                <w:noProof/>
                <w:sz w:val="18"/>
                <w:szCs w:val="18"/>
              </w:rPr>
              <w:t>128</w:t>
            </w:r>
            <w:r w:rsidRPr="00A82CDD">
              <w:rPr>
                <w:rFonts w:ascii="Montserrat" w:hAnsi="Montserrat"/>
                <w:b/>
                <w:bCs/>
                <w:sz w:val="18"/>
                <w:szCs w:val="18"/>
              </w:rPr>
              <w:fldChar w:fldCharType="end"/>
            </w:r>
          </w:p>
        </w:sdtContent>
      </w:sdt>
    </w:sdtContent>
  </w:sdt>
  <w:p w14:paraId="57D8F88A" w14:textId="77777777" w:rsidR="00A8010B" w:rsidRDefault="00A8010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D548" w14:textId="77777777" w:rsidR="00A8010B" w:rsidRDefault="00A8010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4225A" w14:textId="7657EB9B" w:rsidR="00A8010B" w:rsidRPr="00E22A93" w:rsidRDefault="00A8010B"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C87A5" w14:textId="77777777" w:rsidR="00052ED0" w:rsidRDefault="00052ED0" w:rsidP="008F6777">
      <w:r>
        <w:separator/>
      </w:r>
    </w:p>
  </w:footnote>
  <w:footnote w:type="continuationSeparator" w:id="0">
    <w:p w14:paraId="4A8C23CD" w14:textId="77777777" w:rsidR="00052ED0" w:rsidRDefault="00052ED0"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70947" w14:textId="4115C246" w:rsidR="00A8010B" w:rsidRDefault="00A801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A8010B" w:rsidRPr="002C13BC" w14:paraId="5663B7B7" w14:textId="77777777" w:rsidTr="001A6BBE">
      <w:trPr>
        <w:trHeight w:val="1851"/>
        <w:jc w:val="center"/>
      </w:trPr>
      <w:tc>
        <w:tcPr>
          <w:tcW w:w="4678" w:type="dxa"/>
          <w:vAlign w:val="center"/>
        </w:tcPr>
        <w:p w14:paraId="1E443BBD" w14:textId="7ACACC8C" w:rsidR="00A8010B" w:rsidRPr="00E41C69" w:rsidRDefault="00A8010B" w:rsidP="001B63E7">
          <w:pPr>
            <w:suppressAutoHyphens/>
            <w:jc w:val="center"/>
            <w:rPr>
              <w:rFonts w:ascii="Arial" w:hAnsi="Arial" w:cs="Arial"/>
              <w:b/>
              <w:sz w:val="16"/>
              <w:szCs w:val="18"/>
              <w:lang w:val="es-ES" w:eastAsia="ar-SA"/>
            </w:rPr>
          </w:pPr>
          <w:r>
            <w:rPr>
              <w:noProof/>
            </w:rPr>
            <w:drawing>
              <wp:anchor distT="0" distB="0" distL="114300" distR="114300" simplePos="0" relativeHeight="251655168" behindDoc="0" locked="0" layoutInCell="1" allowOverlap="1" wp14:anchorId="59DCB92C" wp14:editId="5156B2F6">
                <wp:simplePos x="0" y="0"/>
                <wp:positionH relativeFrom="column">
                  <wp:posOffset>111125</wp:posOffset>
                </wp:positionH>
                <wp:positionV relativeFrom="paragraph">
                  <wp:posOffset>-572770</wp:posOffset>
                </wp:positionV>
                <wp:extent cx="2608580" cy="57404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08580" cy="57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4" w:type="dxa"/>
          <w:vAlign w:val="center"/>
        </w:tcPr>
        <w:p w14:paraId="3AB4853F" w14:textId="77777777" w:rsidR="00A8010B" w:rsidRDefault="00A8010B" w:rsidP="001B63E7">
          <w:pPr>
            <w:suppressAutoHyphens/>
            <w:jc w:val="center"/>
            <w:rPr>
              <w:rFonts w:ascii="Montserrat" w:hAnsi="Montserrat" w:cs="Arial"/>
              <w:bCs/>
              <w:sz w:val="16"/>
              <w:szCs w:val="16"/>
              <w:lang w:val="es-ES" w:eastAsia="ar-SA"/>
            </w:rPr>
          </w:pPr>
        </w:p>
        <w:p w14:paraId="3A689595" w14:textId="77777777" w:rsidR="00A8010B" w:rsidRPr="008D1312" w:rsidRDefault="00A8010B" w:rsidP="001B63E7">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14:paraId="593F4AD8" w14:textId="77777777" w:rsidR="00A8010B" w:rsidRPr="008D1312" w:rsidRDefault="00A8010B" w:rsidP="001B63E7">
          <w:pPr>
            <w:suppressAutoHyphens/>
            <w:jc w:val="center"/>
            <w:rPr>
              <w:rFonts w:ascii="Montserrat" w:hAnsi="Montserrat" w:cs="Arial"/>
              <w:bCs/>
              <w:sz w:val="16"/>
              <w:szCs w:val="16"/>
              <w:lang w:val="es-ES" w:eastAsia="ar-SA"/>
            </w:rPr>
          </w:pPr>
        </w:p>
        <w:p w14:paraId="6C2738E0" w14:textId="77777777" w:rsidR="00A8010B" w:rsidRDefault="00A8010B" w:rsidP="001B63E7">
          <w:pPr>
            <w:suppressAutoHyphens/>
            <w:jc w:val="center"/>
            <w:rPr>
              <w:rFonts w:ascii="Montserrat" w:hAnsi="Montserrat" w:cs="Arial"/>
              <w:bCs/>
              <w:sz w:val="16"/>
              <w:szCs w:val="16"/>
              <w:lang w:val="es-ES" w:eastAsia="ar-SA"/>
            </w:rPr>
          </w:pPr>
          <w:r w:rsidRPr="008D1312">
            <w:rPr>
              <w:rFonts w:ascii="Montserrat" w:hAnsi="Montserrat" w:cs="Arial"/>
              <w:bCs/>
              <w:sz w:val="16"/>
              <w:szCs w:val="16"/>
              <w:lang w:val="es-ES" w:eastAsia="ar-SA"/>
            </w:rPr>
            <w:t xml:space="preserve">Licitación </w:t>
          </w:r>
          <w:r>
            <w:rPr>
              <w:rFonts w:ascii="Montserrat" w:hAnsi="Montserrat" w:cs="Arial"/>
              <w:bCs/>
              <w:sz w:val="16"/>
              <w:szCs w:val="16"/>
              <w:lang w:val="es-ES" w:eastAsia="ar-SA"/>
            </w:rPr>
            <w:t xml:space="preserve">Pública Electrónica </w:t>
          </w:r>
          <w:r w:rsidRPr="008D1312">
            <w:rPr>
              <w:rFonts w:ascii="Montserrat" w:hAnsi="Montserrat" w:cs="Arial"/>
              <w:bCs/>
              <w:sz w:val="16"/>
              <w:szCs w:val="16"/>
              <w:lang w:val="es-ES" w:eastAsia="ar-SA"/>
            </w:rPr>
            <w:t>Internacional</w:t>
          </w:r>
        </w:p>
        <w:p w14:paraId="37BDE59B" w14:textId="77777777" w:rsidR="00A8010B" w:rsidRPr="00497568" w:rsidRDefault="00A8010B" w:rsidP="001B63E7">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Bajo la </w:t>
          </w:r>
          <w:r w:rsidRPr="00497568">
            <w:rPr>
              <w:rFonts w:ascii="Montserrat" w:hAnsi="Montserrat" w:cs="Arial"/>
              <w:bCs/>
              <w:sz w:val="16"/>
              <w:szCs w:val="16"/>
              <w:lang w:val="es-ES" w:eastAsia="ar-SA"/>
            </w:rPr>
            <w:t>Cobertura de Tratados</w:t>
          </w:r>
        </w:p>
        <w:p w14:paraId="0B1E4B72" w14:textId="77777777" w:rsidR="00A8010B" w:rsidRPr="00497568" w:rsidRDefault="00A8010B" w:rsidP="001B63E7">
          <w:pPr>
            <w:suppressAutoHyphens/>
            <w:jc w:val="center"/>
            <w:rPr>
              <w:rFonts w:ascii="Montserrat" w:hAnsi="Montserrat" w:cs="Arial"/>
              <w:sz w:val="16"/>
              <w:szCs w:val="16"/>
              <w:lang w:val="es-ES" w:eastAsia="ar-SA"/>
            </w:rPr>
          </w:pPr>
        </w:p>
        <w:p w14:paraId="2441099D" w14:textId="30FE03BD" w:rsidR="00A8010B" w:rsidRPr="00497568" w:rsidRDefault="00A8010B" w:rsidP="001B63E7">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LA-050GYR988-E17-2022</w:t>
          </w:r>
        </w:p>
        <w:p w14:paraId="6E1AA486" w14:textId="77777777" w:rsidR="00A8010B" w:rsidRDefault="00A8010B" w:rsidP="001B63E7">
          <w:pPr>
            <w:suppressAutoHyphens/>
            <w:jc w:val="center"/>
            <w:rPr>
              <w:rFonts w:ascii="Montserrat" w:hAnsi="Montserrat" w:cs="Arial"/>
              <w:sz w:val="16"/>
              <w:szCs w:val="16"/>
              <w:lang w:val="es-ES" w:eastAsia="ar-SA"/>
            </w:rPr>
          </w:pPr>
        </w:p>
        <w:p w14:paraId="0F269661" w14:textId="6D034733" w:rsidR="00A8010B" w:rsidRDefault="00A8010B" w:rsidP="0049044F">
          <w:pPr>
            <w:suppressAutoHyphens/>
            <w:jc w:val="center"/>
            <w:rPr>
              <w:rFonts w:ascii="Arial" w:hAnsi="Arial" w:cs="Arial"/>
              <w:b/>
              <w:sz w:val="18"/>
              <w:szCs w:val="18"/>
              <w:lang w:val="es-ES" w:eastAsia="ar-SA"/>
            </w:rPr>
          </w:pPr>
          <w:r w:rsidRPr="006B15FD">
            <w:rPr>
              <w:rFonts w:ascii="Montserrat" w:hAnsi="Montserrat" w:cs="Arial"/>
              <w:sz w:val="16"/>
              <w:szCs w:val="16"/>
              <w:lang w:val="es-ES" w:eastAsia="ar-SA"/>
            </w:rPr>
            <w:t>Servicio Médico Integral de Cirugía Cardiovascular y Torácica para el periodo 2022</w:t>
          </w:r>
          <w:r>
            <w:rPr>
              <w:rFonts w:ascii="Montserrat" w:hAnsi="Montserrat" w:cs="Arial"/>
              <w:sz w:val="16"/>
              <w:szCs w:val="16"/>
              <w:lang w:val="es-ES" w:eastAsia="ar-SA"/>
            </w:rPr>
            <w:t xml:space="preserve"> </w:t>
          </w:r>
        </w:p>
      </w:tc>
    </w:tr>
  </w:tbl>
  <w:p w14:paraId="4A8BD553" w14:textId="77777777" w:rsidR="00A8010B" w:rsidRDefault="00A8010B" w:rsidP="002D5D14">
    <w:pPr>
      <w:tabs>
        <w:tab w:val="center" w:pos="4419"/>
        <w:tab w:val="right" w:pos="8838"/>
      </w:tabs>
      <w:suppressAutoHyphens/>
      <w:jc w:val="center"/>
      <w:rPr>
        <w:rFonts w:ascii="Arial" w:eastAsia="Times New Roman" w:hAnsi="Arial" w:cs="Times New Roman"/>
        <w:sz w:val="10"/>
        <w:szCs w:val="10"/>
        <w:lang w:val="es-ES_tradnl" w:eastAsia="ar-SA"/>
      </w:rPr>
    </w:pPr>
  </w:p>
  <w:p w14:paraId="7183B5EE" w14:textId="77777777" w:rsidR="00A8010B" w:rsidRDefault="00A8010B" w:rsidP="002D5D14">
    <w:pPr>
      <w:tabs>
        <w:tab w:val="center" w:pos="4419"/>
        <w:tab w:val="right" w:pos="8838"/>
      </w:tabs>
      <w:suppressAutoHyphens/>
      <w:jc w:val="center"/>
      <w:rPr>
        <w:rFonts w:ascii="Arial" w:eastAsia="Times New Roman" w:hAnsi="Arial" w:cs="Times New Roman"/>
        <w:sz w:val="10"/>
        <w:szCs w:val="10"/>
        <w:lang w:val="es-ES_tradnl" w:eastAsia="ar-SA"/>
      </w:rPr>
    </w:pPr>
  </w:p>
  <w:p w14:paraId="64E75110" w14:textId="77777777" w:rsidR="00A8010B" w:rsidRPr="00980B0D" w:rsidRDefault="00A8010B" w:rsidP="002D5D14">
    <w:pPr>
      <w:tabs>
        <w:tab w:val="center" w:pos="4419"/>
        <w:tab w:val="right" w:pos="8838"/>
      </w:tabs>
      <w:suppressAutoHyphens/>
      <w:jc w:val="center"/>
      <w:rPr>
        <w:rFonts w:ascii="Arial" w:eastAsia="Times New Roman" w:hAnsi="Arial" w:cs="Times New Roman"/>
        <w:sz w:val="10"/>
        <w:szCs w:val="10"/>
        <w:lang w:val="es-ES_tradnl" w:eastAsia="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DACB" w14:textId="2F46902C" w:rsidR="00A8010B" w:rsidRDefault="00A8010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4117" w14:textId="53B9BE03" w:rsidR="00A8010B" w:rsidRDefault="00A8010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ED4CE" w14:textId="5115FDE3" w:rsidR="00A8010B" w:rsidRDefault="00A8010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0FD0" w14:textId="09ED54AD" w:rsidR="00A8010B" w:rsidRDefault="00A8010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0EED" w14:textId="17BB5D0C" w:rsidR="00A8010B" w:rsidRDefault="00A8010B">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8ACA7" w14:textId="6508159F" w:rsidR="00A8010B" w:rsidRDefault="00A8010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755DB" w14:textId="70D636FA" w:rsidR="00A8010B" w:rsidRDefault="00A801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3AE56F0"/>
    <w:multiLevelType w:val="hybridMultilevel"/>
    <w:tmpl w:val="C99E5BE8"/>
    <w:lvl w:ilvl="0" w:tplc="EC4E2E3A">
      <w:start w:val="1"/>
      <w:numFmt w:val="decimal"/>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4">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08514C2D"/>
    <w:multiLevelType w:val="hybridMultilevel"/>
    <w:tmpl w:val="514C64C8"/>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E050443"/>
    <w:multiLevelType w:val="hybridMultilevel"/>
    <w:tmpl w:val="41FA8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84A7691"/>
    <w:multiLevelType w:val="hybridMultilevel"/>
    <w:tmpl w:val="DEEA6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8">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34C77B10"/>
    <w:multiLevelType w:val="hybridMultilevel"/>
    <w:tmpl w:val="A70607A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nsid w:val="35D3146C"/>
    <w:multiLevelType w:val="hybridMultilevel"/>
    <w:tmpl w:val="FE409DD8"/>
    <w:lvl w:ilvl="0" w:tplc="EE363836">
      <w:start w:val="1"/>
      <w:numFmt w:val="lowerLetter"/>
      <w:lvlText w:val="%1)"/>
      <w:lvlJc w:val="left"/>
      <w:pPr>
        <w:ind w:left="711" w:hanging="585"/>
      </w:pPr>
      <w:rPr>
        <w:rFonts w:hint="default"/>
      </w:rPr>
    </w:lvl>
    <w:lvl w:ilvl="1" w:tplc="080A0019" w:tentative="1">
      <w:start w:val="1"/>
      <w:numFmt w:val="lowerLetter"/>
      <w:lvlText w:val="%2."/>
      <w:lvlJc w:val="left"/>
      <w:pPr>
        <w:ind w:left="1206" w:hanging="360"/>
      </w:pPr>
    </w:lvl>
    <w:lvl w:ilvl="2" w:tplc="080A001B" w:tentative="1">
      <w:start w:val="1"/>
      <w:numFmt w:val="lowerRoman"/>
      <w:lvlText w:val="%3."/>
      <w:lvlJc w:val="right"/>
      <w:pPr>
        <w:ind w:left="1926" w:hanging="180"/>
      </w:pPr>
    </w:lvl>
    <w:lvl w:ilvl="3" w:tplc="080A000F" w:tentative="1">
      <w:start w:val="1"/>
      <w:numFmt w:val="decimal"/>
      <w:lvlText w:val="%4."/>
      <w:lvlJc w:val="left"/>
      <w:pPr>
        <w:ind w:left="2646" w:hanging="360"/>
      </w:pPr>
    </w:lvl>
    <w:lvl w:ilvl="4" w:tplc="080A0019" w:tentative="1">
      <w:start w:val="1"/>
      <w:numFmt w:val="lowerLetter"/>
      <w:lvlText w:val="%5."/>
      <w:lvlJc w:val="left"/>
      <w:pPr>
        <w:ind w:left="3366" w:hanging="360"/>
      </w:pPr>
    </w:lvl>
    <w:lvl w:ilvl="5" w:tplc="080A001B" w:tentative="1">
      <w:start w:val="1"/>
      <w:numFmt w:val="lowerRoman"/>
      <w:lvlText w:val="%6."/>
      <w:lvlJc w:val="right"/>
      <w:pPr>
        <w:ind w:left="4086" w:hanging="180"/>
      </w:pPr>
    </w:lvl>
    <w:lvl w:ilvl="6" w:tplc="080A000F" w:tentative="1">
      <w:start w:val="1"/>
      <w:numFmt w:val="decimal"/>
      <w:lvlText w:val="%7."/>
      <w:lvlJc w:val="left"/>
      <w:pPr>
        <w:ind w:left="4806" w:hanging="360"/>
      </w:pPr>
    </w:lvl>
    <w:lvl w:ilvl="7" w:tplc="080A0019" w:tentative="1">
      <w:start w:val="1"/>
      <w:numFmt w:val="lowerLetter"/>
      <w:lvlText w:val="%8."/>
      <w:lvlJc w:val="left"/>
      <w:pPr>
        <w:ind w:left="5526" w:hanging="360"/>
      </w:pPr>
    </w:lvl>
    <w:lvl w:ilvl="8" w:tplc="080A001B" w:tentative="1">
      <w:start w:val="1"/>
      <w:numFmt w:val="lowerRoman"/>
      <w:lvlText w:val="%9."/>
      <w:lvlJc w:val="right"/>
      <w:pPr>
        <w:ind w:left="6246" w:hanging="180"/>
      </w:pPr>
    </w:lvl>
  </w:abstractNum>
  <w:abstractNum w:abstractNumId="41">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38321294"/>
    <w:multiLevelType w:val="hybridMultilevel"/>
    <w:tmpl w:val="C74AE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38597F3C"/>
    <w:multiLevelType w:val="hybridMultilevel"/>
    <w:tmpl w:val="FE1ABC96"/>
    <w:lvl w:ilvl="0" w:tplc="266094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E5742F9"/>
    <w:multiLevelType w:val="hybridMultilevel"/>
    <w:tmpl w:val="175ED230"/>
    <w:lvl w:ilvl="0" w:tplc="00D65BB2">
      <w:start w:val="1"/>
      <w:numFmt w:val="lowerLetter"/>
      <w:lvlText w:val="%1)"/>
      <w:lvlJc w:val="left"/>
      <w:pPr>
        <w:ind w:left="1070" w:hanging="360"/>
      </w:pPr>
      <w:rPr>
        <w:rFonts w:hint="default"/>
        <w:b/>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41513B3"/>
    <w:multiLevelType w:val="hybridMultilevel"/>
    <w:tmpl w:val="EAF08F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785"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A2B071E"/>
    <w:multiLevelType w:val="hybridMultilevel"/>
    <w:tmpl w:val="6714E7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EF25481"/>
    <w:multiLevelType w:val="hybridMultilevel"/>
    <w:tmpl w:val="B9F0DF9C"/>
    <w:lvl w:ilvl="0" w:tplc="080A000F">
      <w:start w:val="1"/>
      <w:numFmt w:val="decimal"/>
      <w:lvlText w:val="%1."/>
      <w:lvlJc w:val="left"/>
      <w:pPr>
        <w:ind w:left="720" w:hanging="360"/>
      </w:pPr>
      <w:rPr>
        <w:b w:val="0"/>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8">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9">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7">
    <w:nsid w:val="633959D5"/>
    <w:multiLevelType w:val="hybridMultilevel"/>
    <w:tmpl w:val="7632EFA2"/>
    <w:lvl w:ilvl="0" w:tplc="080A0017">
      <w:start w:val="1"/>
      <w:numFmt w:val="lowerLetter"/>
      <w:lvlText w:val="%1)"/>
      <w:lvlJc w:val="left"/>
      <w:pPr>
        <w:ind w:left="1069" w:hanging="360"/>
      </w:pPr>
    </w:lvl>
    <w:lvl w:ilvl="1" w:tplc="6A5603F0">
      <w:start w:val="1"/>
      <w:numFmt w:val="decimal"/>
      <w:lvlText w:val="%2."/>
      <w:lvlJc w:val="lef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A313287"/>
    <w:multiLevelType w:val="hybridMultilevel"/>
    <w:tmpl w:val="7772D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75700C"/>
    <w:multiLevelType w:val="hybridMultilevel"/>
    <w:tmpl w:val="A70607A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2">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16E4FF5"/>
    <w:multiLevelType w:val="hybridMultilevel"/>
    <w:tmpl w:val="0EEE2E16"/>
    <w:lvl w:ilvl="0" w:tplc="080A0019">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6">
    <w:nsid w:val="77996AD9"/>
    <w:multiLevelType w:val="multilevel"/>
    <w:tmpl w:val="47BA1148"/>
    <w:lvl w:ilvl="0">
      <w:start w:val="4"/>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7DAD2CE8"/>
    <w:multiLevelType w:val="hybridMultilevel"/>
    <w:tmpl w:val="B9F0DF9C"/>
    <w:lvl w:ilvl="0" w:tplc="080A000F">
      <w:start w:val="1"/>
      <w:numFmt w:val="decimal"/>
      <w:lvlText w:val="%1."/>
      <w:lvlJc w:val="left"/>
      <w:pPr>
        <w:ind w:left="720" w:hanging="360"/>
      </w:pPr>
      <w:rPr>
        <w:b w:val="0"/>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30"/>
  </w:num>
  <w:num w:numId="8">
    <w:abstractNumId w:val="79"/>
  </w:num>
  <w:num w:numId="9">
    <w:abstractNumId w:val="28"/>
  </w:num>
  <w:num w:numId="10">
    <w:abstractNumId w:val="18"/>
  </w:num>
  <w:num w:numId="11">
    <w:abstractNumId w:val="5"/>
  </w:num>
  <w:num w:numId="12">
    <w:abstractNumId w:val="7"/>
  </w:num>
  <w:num w:numId="13">
    <w:abstractNumId w:val="10"/>
  </w:num>
  <w:num w:numId="14">
    <w:abstractNumId w:val="57"/>
  </w:num>
  <w:num w:numId="15">
    <w:abstractNumId w:val="15"/>
  </w:num>
  <w:num w:numId="16">
    <w:abstractNumId w:val="66"/>
  </w:num>
  <w:num w:numId="17">
    <w:abstractNumId w:val="58"/>
  </w:num>
  <w:num w:numId="18">
    <w:abstractNumId w:val="33"/>
  </w:num>
  <w:num w:numId="19">
    <w:abstractNumId w:val="44"/>
  </w:num>
  <w:num w:numId="20">
    <w:abstractNumId w:val="11"/>
  </w:num>
  <w:num w:numId="21">
    <w:abstractNumId w:val="6"/>
  </w:num>
  <w:num w:numId="22">
    <w:abstractNumId w:val="25"/>
  </w:num>
  <w:num w:numId="23">
    <w:abstractNumId w:val="45"/>
  </w:num>
  <w:num w:numId="24">
    <w:abstractNumId w:val="75"/>
  </w:num>
  <w:num w:numId="25">
    <w:abstractNumId w:val="12"/>
  </w:num>
  <w:num w:numId="26">
    <w:abstractNumId w:val="34"/>
  </w:num>
  <w:num w:numId="27">
    <w:abstractNumId w:val="53"/>
  </w:num>
  <w:num w:numId="28">
    <w:abstractNumId w:val="73"/>
  </w:num>
  <w:num w:numId="29">
    <w:abstractNumId w:val="77"/>
  </w:num>
  <w:num w:numId="30">
    <w:abstractNumId w:val="51"/>
  </w:num>
  <w:num w:numId="31">
    <w:abstractNumId w:val="24"/>
  </w:num>
  <w:num w:numId="32">
    <w:abstractNumId w:val="29"/>
  </w:num>
  <w:num w:numId="33">
    <w:abstractNumId w:val="74"/>
  </w:num>
  <w:num w:numId="34">
    <w:abstractNumId w:val="32"/>
  </w:num>
  <w:num w:numId="35">
    <w:abstractNumId w:val="72"/>
  </w:num>
  <w:num w:numId="36">
    <w:abstractNumId w:val="38"/>
  </w:num>
  <w:num w:numId="37">
    <w:abstractNumId w:val="21"/>
  </w:num>
  <w:num w:numId="38">
    <w:abstractNumId w:val="54"/>
  </w:num>
  <w:num w:numId="39">
    <w:abstractNumId w:val="23"/>
  </w:num>
  <w:num w:numId="40">
    <w:abstractNumId w:val="22"/>
  </w:num>
  <w:num w:numId="41">
    <w:abstractNumId w:val="59"/>
  </w:num>
  <w:num w:numId="42">
    <w:abstractNumId w:val="14"/>
  </w:num>
  <w:num w:numId="43">
    <w:abstractNumId w:val="63"/>
  </w:num>
  <w:num w:numId="44">
    <w:abstractNumId w:val="31"/>
  </w:num>
  <w:num w:numId="45">
    <w:abstractNumId w:val="48"/>
  </w:num>
  <w:num w:numId="46">
    <w:abstractNumId w:val="65"/>
  </w:num>
  <w:num w:numId="47">
    <w:abstractNumId w:val="60"/>
  </w:num>
  <w:num w:numId="48">
    <w:abstractNumId w:val="64"/>
  </w:num>
  <w:num w:numId="49">
    <w:abstractNumId w:val="49"/>
  </w:num>
  <w:num w:numId="50">
    <w:abstractNumId w:val="46"/>
  </w:num>
  <w:num w:numId="51">
    <w:abstractNumId w:val="20"/>
  </w:num>
  <w:num w:numId="52">
    <w:abstractNumId w:val="26"/>
  </w:num>
  <w:num w:numId="53">
    <w:abstractNumId w:val="68"/>
  </w:num>
  <w:num w:numId="54">
    <w:abstractNumId w:val="37"/>
  </w:num>
  <w:num w:numId="55">
    <w:abstractNumId w:val="36"/>
  </w:num>
  <w:num w:numId="56">
    <w:abstractNumId w:val="61"/>
  </w:num>
  <w:num w:numId="57">
    <w:abstractNumId w:val="70"/>
  </w:num>
  <w:num w:numId="58">
    <w:abstractNumId w:val="35"/>
  </w:num>
  <w:num w:numId="59">
    <w:abstractNumId w:val="62"/>
  </w:num>
  <w:num w:numId="60">
    <w:abstractNumId w:val="80"/>
  </w:num>
  <w:num w:numId="61">
    <w:abstractNumId w:val="16"/>
  </w:num>
  <w:num w:numId="62">
    <w:abstractNumId w:val="69"/>
  </w:num>
  <w:num w:numId="63">
    <w:abstractNumId w:val="19"/>
  </w:num>
  <w:num w:numId="64">
    <w:abstractNumId w:val="41"/>
  </w:num>
  <w:num w:numId="65">
    <w:abstractNumId w:val="52"/>
  </w:num>
  <w:num w:numId="66">
    <w:abstractNumId w:val="42"/>
  </w:num>
  <w:num w:numId="67">
    <w:abstractNumId w:val="67"/>
  </w:num>
  <w:num w:numId="68">
    <w:abstractNumId w:val="17"/>
  </w:num>
  <w:num w:numId="69">
    <w:abstractNumId w:val="27"/>
  </w:num>
  <w:num w:numId="70">
    <w:abstractNumId w:val="56"/>
  </w:num>
  <w:num w:numId="71">
    <w:abstractNumId w:val="78"/>
  </w:num>
  <w:num w:numId="72">
    <w:abstractNumId w:val="76"/>
  </w:num>
  <w:num w:numId="73">
    <w:abstractNumId w:val="43"/>
  </w:num>
  <w:num w:numId="74">
    <w:abstractNumId w:val="13"/>
  </w:num>
  <w:num w:numId="75">
    <w:abstractNumId w:val="55"/>
  </w:num>
  <w:num w:numId="76">
    <w:abstractNumId w:val="47"/>
  </w:num>
  <w:num w:numId="77">
    <w:abstractNumId w:val="40"/>
  </w:num>
  <w:num w:numId="78">
    <w:abstractNumId w:val="50"/>
  </w:num>
  <w:num w:numId="79">
    <w:abstractNumId w:val="71"/>
  </w:num>
  <w:num w:numId="80">
    <w:abstractNumId w:val="39"/>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ge">
    <w15:presenceInfo w15:providerId="Windows Live" w15:userId="7a349f1b663dbf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C84"/>
    <w:rsid w:val="00007BF5"/>
    <w:rsid w:val="00010940"/>
    <w:rsid w:val="00011254"/>
    <w:rsid w:val="00011706"/>
    <w:rsid w:val="0001430E"/>
    <w:rsid w:val="00020C6C"/>
    <w:rsid w:val="00020C87"/>
    <w:rsid w:val="00021A90"/>
    <w:rsid w:val="00023B9E"/>
    <w:rsid w:val="000273B4"/>
    <w:rsid w:val="00031737"/>
    <w:rsid w:val="000339E2"/>
    <w:rsid w:val="0003554D"/>
    <w:rsid w:val="00035618"/>
    <w:rsid w:val="00037448"/>
    <w:rsid w:val="00037DFC"/>
    <w:rsid w:val="00041861"/>
    <w:rsid w:val="00041A06"/>
    <w:rsid w:val="00041B4D"/>
    <w:rsid w:val="00042A20"/>
    <w:rsid w:val="00042DD3"/>
    <w:rsid w:val="00043997"/>
    <w:rsid w:val="00044563"/>
    <w:rsid w:val="0004727B"/>
    <w:rsid w:val="0004746A"/>
    <w:rsid w:val="00050CEF"/>
    <w:rsid w:val="00051800"/>
    <w:rsid w:val="00052D1A"/>
    <w:rsid w:val="00052ED0"/>
    <w:rsid w:val="00053210"/>
    <w:rsid w:val="00054C4B"/>
    <w:rsid w:val="00056663"/>
    <w:rsid w:val="0007086A"/>
    <w:rsid w:val="0007087D"/>
    <w:rsid w:val="00072F45"/>
    <w:rsid w:val="000758AD"/>
    <w:rsid w:val="00080B2A"/>
    <w:rsid w:val="00081AC7"/>
    <w:rsid w:val="000843CF"/>
    <w:rsid w:val="00085DE9"/>
    <w:rsid w:val="00085F0D"/>
    <w:rsid w:val="0008744F"/>
    <w:rsid w:val="00087E8D"/>
    <w:rsid w:val="00090EAF"/>
    <w:rsid w:val="00091356"/>
    <w:rsid w:val="00092029"/>
    <w:rsid w:val="000951A4"/>
    <w:rsid w:val="000975CD"/>
    <w:rsid w:val="000A1419"/>
    <w:rsid w:val="000A16E4"/>
    <w:rsid w:val="000A1B76"/>
    <w:rsid w:val="000A2CDD"/>
    <w:rsid w:val="000A3346"/>
    <w:rsid w:val="000A4F19"/>
    <w:rsid w:val="000B13E1"/>
    <w:rsid w:val="000B1E4B"/>
    <w:rsid w:val="000B2C78"/>
    <w:rsid w:val="000B320A"/>
    <w:rsid w:val="000C4C66"/>
    <w:rsid w:val="000D0242"/>
    <w:rsid w:val="000D2F92"/>
    <w:rsid w:val="000D316F"/>
    <w:rsid w:val="000D6CF4"/>
    <w:rsid w:val="000D7E72"/>
    <w:rsid w:val="000E14BA"/>
    <w:rsid w:val="000E1945"/>
    <w:rsid w:val="000E1D0B"/>
    <w:rsid w:val="000E34CB"/>
    <w:rsid w:val="000E73C4"/>
    <w:rsid w:val="000E7DD0"/>
    <w:rsid w:val="000F02B3"/>
    <w:rsid w:val="000F1084"/>
    <w:rsid w:val="000F2655"/>
    <w:rsid w:val="000F3900"/>
    <w:rsid w:val="000F39FB"/>
    <w:rsid w:val="000F3DDC"/>
    <w:rsid w:val="000F43B6"/>
    <w:rsid w:val="000F47A7"/>
    <w:rsid w:val="000F51B2"/>
    <w:rsid w:val="000F5AEA"/>
    <w:rsid w:val="00101964"/>
    <w:rsid w:val="00102303"/>
    <w:rsid w:val="001026AA"/>
    <w:rsid w:val="00107C3C"/>
    <w:rsid w:val="001103F7"/>
    <w:rsid w:val="001104C1"/>
    <w:rsid w:val="00112E86"/>
    <w:rsid w:val="00114FD2"/>
    <w:rsid w:val="00115B64"/>
    <w:rsid w:val="00116F77"/>
    <w:rsid w:val="0011762F"/>
    <w:rsid w:val="00121721"/>
    <w:rsid w:val="00125A56"/>
    <w:rsid w:val="00130BDC"/>
    <w:rsid w:val="001317C0"/>
    <w:rsid w:val="00131ABA"/>
    <w:rsid w:val="001339AE"/>
    <w:rsid w:val="00134B36"/>
    <w:rsid w:val="001353F0"/>
    <w:rsid w:val="001356CF"/>
    <w:rsid w:val="00141237"/>
    <w:rsid w:val="001457E5"/>
    <w:rsid w:val="00145C13"/>
    <w:rsid w:val="00146966"/>
    <w:rsid w:val="00157AFF"/>
    <w:rsid w:val="0016179F"/>
    <w:rsid w:val="001631CD"/>
    <w:rsid w:val="00164E41"/>
    <w:rsid w:val="001707EC"/>
    <w:rsid w:val="0017439B"/>
    <w:rsid w:val="00177326"/>
    <w:rsid w:val="00183327"/>
    <w:rsid w:val="00183AD6"/>
    <w:rsid w:val="00184068"/>
    <w:rsid w:val="001844F1"/>
    <w:rsid w:val="001848AE"/>
    <w:rsid w:val="001856EC"/>
    <w:rsid w:val="001857DB"/>
    <w:rsid w:val="00187043"/>
    <w:rsid w:val="00190AA2"/>
    <w:rsid w:val="001910F3"/>
    <w:rsid w:val="00195F5E"/>
    <w:rsid w:val="001974A5"/>
    <w:rsid w:val="001A061F"/>
    <w:rsid w:val="001A0651"/>
    <w:rsid w:val="001A3F5E"/>
    <w:rsid w:val="001A4FEE"/>
    <w:rsid w:val="001A5D46"/>
    <w:rsid w:val="001A6AF7"/>
    <w:rsid w:val="001A6BA3"/>
    <w:rsid w:val="001A6BBE"/>
    <w:rsid w:val="001A7EF8"/>
    <w:rsid w:val="001B1084"/>
    <w:rsid w:val="001B43C1"/>
    <w:rsid w:val="001B63E7"/>
    <w:rsid w:val="001B7466"/>
    <w:rsid w:val="001B7B55"/>
    <w:rsid w:val="001B7FC9"/>
    <w:rsid w:val="001C2DFA"/>
    <w:rsid w:val="001C5952"/>
    <w:rsid w:val="001D154B"/>
    <w:rsid w:val="001D1DB5"/>
    <w:rsid w:val="001D39F8"/>
    <w:rsid w:val="001D70A7"/>
    <w:rsid w:val="001E1A7E"/>
    <w:rsid w:val="001E1EAD"/>
    <w:rsid w:val="001E6307"/>
    <w:rsid w:val="001E6AB0"/>
    <w:rsid w:val="001E75F8"/>
    <w:rsid w:val="001E7631"/>
    <w:rsid w:val="001F1E55"/>
    <w:rsid w:val="001F2B47"/>
    <w:rsid w:val="001F4681"/>
    <w:rsid w:val="0020031F"/>
    <w:rsid w:val="00206861"/>
    <w:rsid w:val="002108DA"/>
    <w:rsid w:val="002112C6"/>
    <w:rsid w:val="00214A5D"/>
    <w:rsid w:val="00217520"/>
    <w:rsid w:val="00217F4E"/>
    <w:rsid w:val="0022039F"/>
    <w:rsid w:val="0022186F"/>
    <w:rsid w:val="0022250E"/>
    <w:rsid w:val="0022601D"/>
    <w:rsid w:val="00227189"/>
    <w:rsid w:val="00230B2C"/>
    <w:rsid w:val="00231B27"/>
    <w:rsid w:val="00231C8D"/>
    <w:rsid w:val="0023313B"/>
    <w:rsid w:val="00233E38"/>
    <w:rsid w:val="00234178"/>
    <w:rsid w:val="00234530"/>
    <w:rsid w:val="00235BB2"/>
    <w:rsid w:val="0023662C"/>
    <w:rsid w:val="00237CF0"/>
    <w:rsid w:val="00241BD8"/>
    <w:rsid w:val="0024208C"/>
    <w:rsid w:val="0024309F"/>
    <w:rsid w:val="002435E3"/>
    <w:rsid w:val="00243F6B"/>
    <w:rsid w:val="00247938"/>
    <w:rsid w:val="002501A5"/>
    <w:rsid w:val="00250665"/>
    <w:rsid w:val="00251025"/>
    <w:rsid w:val="002511D8"/>
    <w:rsid w:val="002552E1"/>
    <w:rsid w:val="002560FA"/>
    <w:rsid w:val="00256B9D"/>
    <w:rsid w:val="00256D09"/>
    <w:rsid w:val="00260032"/>
    <w:rsid w:val="002604C3"/>
    <w:rsid w:val="002612D5"/>
    <w:rsid w:val="00261B4C"/>
    <w:rsid w:val="002653E8"/>
    <w:rsid w:val="002705A2"/>
    <w:rsid w:val="00271987"/>
    <w:rsid w:val="00274570"/>
    <w:rsid w:val="002750FC"/>
    <w:rsid w:val="00275512"/>
    <w:rsid w:val="00275837"/>
    <w:rsid w:val="00275AF5"/>
    <w:rsid w:val="00275E6E"/>
    <w:rsid w:val="00281E64"/>
    <w:rsid w:val="00282604"/>
    <w:rsid w:val="002834BB"/>
    <w:rsid w:val="00284131"/>
    <w:rsid w:val="002844C1"/>
    <w:rsid w:val="00286B1D"/>
    <w:rsid w:val="002875D7"/>
    <w:rsid w:val="00290AB3"/>
    <w:rsid w:val="002923B3"/>
    <w:rsid w:val="0029553A"/>
    <w:rsid w:val="002969CF"/>
    <w:rsid w:val="00297196"/>
    <w:rsid w:val="002A2001"/>
    <w:rsid w:val="002A2174"/>
    <w:rsid w:val="002A3FB4"/>
    <w:rsid w:val="002A40B7"/>
    <w:rsid w:val="002A51A5"/>
    <w:rsid w:val="002A70E7"/>
    <w:rsid w:val="002A7AE9"/>
    <w:rsid w:val="002B121D"/>
    <w:rsid w:val="002B1CD9"/>
    <w:rsid w:val="002B3D35"/>
    <w:rsid w:val="002B3F18"/>
    <w:rsid w:val="002B4C49"/>
    <w:rsid w:val="002B78A5"/>
    <w:rsid w:val="002C03FC"/>
    <w:rsid w:val="002C6E46"/>
    <w:rsid w:val="002D0838"/>
    <w:rsid w:val="002D312E"/>
    <w:rsid w:val="002D5D14"/>
    <w:rsid w:val="002D753F"/>
    <w:rsid w:val="002E3D94"/>
    <w:rsid w:val="002E47BD"/>
    <w:rsid w:val="002E5014"/>
    <w:rsid w:val="002E66B3"/>
    <w:rsid w:val="002E6EB8"/>
    <w:rsid w:val="002E7DDC"/>
    <w:rsid w:val="002F2C9C"/>
    <w:rsid w:val="002F6548"/>
    <w:rsid w:val="002F6A27"/>
    <w:rsid w:val="002F6E57"/>
    <w:rsid w:val="002F70D1"/>
    <w:rsid w:val="00300BC0"/>
    <w:rsid w:val="00302CFC"/>
    <w:rsid w:val="00307249"/>
    <w:rsid w:val="003115A6"/>
    <w:rsid w:val="0031195E"/>
    <w:rsid w:val="003123AF"/>
    <w:rsid w:val="0031246B"/>
    <w:rsid w:val="00312863"/>
    <w:rsid w:val="003131C7"/>
    <w:rsid w:val="00313386"/>
    <w:rsid w:val="003137AB"/>
    <w:rsid w:val="00314B04"/>
    <w:rsid w:val="0031563E"/>
    <w:rsid w:val="003157D1"/>
    <w:rsid w:val="003164C1"/>
    <w:rsid w:val="003166F9"/>
    <w:rsid w:val="00317F67"/>
    <w:rsid w:val="00320D12"/>
    <w:rsid w:val="00322BF7"/>
    <w:rsid w:val="00323D89"/>
    <w:rsid w:val="0032771C"/>
    <w:rsid w:val="0033046A"/>
    <w:rsid w:val="00330AF6"/>
    <w:rsid w:val="00330F22"/>
    <w:rsid w:val="003324EE"/>
    <w:rsid w:val="003327F8"/>
    <w:rsid w:val="00334243"/>
    <w:rsid w:val="0033563D"/>
    <w:rsid w:val="00336A9E"/>
    <w:rsid w:val="00336BA0"/>
    <w:rsid w:val="003422ED"/>
    <w:rsid w:val="00343FFB"/>
    <w:rsid w:val="0034620E"/>
    <w:rsid w:val="00351BEA"/>
    <w:rsid w:val="0035486E"/>
    <w:rsid w:val="00354D83"/>
    <w:rsid w:val="00354EFB"/>
    <w:rsid w:val="0035628E"/>
    <w:rsid w:val="00356AB5"/>
    <w:rsid w:val="00362301"/>
    <w:rsid w:val="00363D63"/>
    <w:rsid w:val="00364740"/>
    <w:rsid w:val="003670E5"/>
    <w:rsid w:val="003678F7"/>
    <w:rsid w:val="00371946"/>
    <w:rsid w:val="003744B9"/>
    <w:rsid w:val="00374D1B"/>
    <w:rsid w:val="00375242"/>
    <w:rsid w:val="0037600F"/>
    <w:rsid w:val="0037702C"/>
    <w:rsid w:val="00377FC4"/>
    <w:rsid w:val="00383BEF"/>
    <w:rsid w:val="00383C71"/>
    <w:rsid w:val="00383FB7"/>
    <w:rsid w:val="00384C3B"/>
    <w:rsid w:val="00384C68"/>
    <w:rsid w:val="00392EB3"/>
    <w:rsid w:val="003973D7"/>
    <w:rsid w:val="003A3F65"/>
    <w:rsid w:val="003A474F"/>
    <w:rsid w:val="003A53D6"/>
    <w:rsid w:val="003A572B"/>
    <w:rsid w:val="003B1AD2"/>
    <w:rsid w:val="003B245E"/>
    <w:rsid w:val="003B78AE"/>
    <w:rsid w:val="003C0523"/>
    <w:rsid w:val="003C17D5"/>
    <w:rsid w:val="003C1A1E"/>
    <w:rsid w:val="003C6AA2"/>
    <w:rsid w:val="003D0197"/>
    <w:rsid w:val="003D1FB5"/>
    <w:rsid w:val="003D208B"/>
    <w:rsid w:val="003D3622"/>
    <w:rsid w:val="003D3957"/>
    <w:rsid w:val="003D3D89"/>
    <w:rsid w:val="003D46BD"/>
    <w:rsid w:val="003D4CD5"/>
    <w:rsid w:val="003D77BE"/>
    <w:rsid w:val="003E0743"/>
    <w:rsid w:val="003E7075"/>
    <w:rsid w:val="003E72C1"/>
    <w:rsid w:val="003F2706"/>
    <w:rsid w:val="003F3C9E"/>
    <w:rsid w:val="003F491F"/>
    <w:rsid w:val="003F725C"/>
    <w:rsid w:val="00400DC1"/>
    <w:rsid w:val="00402DC3"/>
    <w:rsid w:val="004031E6"/>
    <w:rsid w:val="0040393A"/>
    <w:rsid w:val="00403BBD"/>
    <w:rsid w:val="00404420"/>
    <w:rsid w:val="00404F32"/>
    <w:rsid w:val="00407728"/>
    <w:rsid w:val="00413054"/>
    <w:rsid w:val="004133A0"/>
    <w:rsid w:val="00431270"/>
    <w:rsid w:val="00432172"/>
    <w:rsid w:val="004334C7"/>
    <w:rsid w:val="00435D88"/>
    <w:rsid w:val="00436C3C"/>
    <w:rsid w:val="004402A1"/>
    <w:rsid w:val="004447F4"/>
    <w:rsid w:val="00445A31"/>
    <w:rsid w:val="00445A3F"/>
    <w:rsid w:val="004462E8"/>
    <w:rsid w:val="00446834"/>
    <w:rsid w:val="00451943"/>
    <w:rsid w:val="00461112"/>
    <w:rsid w:val="0046291B"/>
    <w:rsid w:val="00463E60"/>
    <w:rsid w:val="00466DD0"/>
    <w:rsid w:val="00470824"/>
    <w:rsid w:val="004710CC"/>
    <w:rsid w:val="00472392"/>
    <w:rsid w:val="00472A74"/>
    <w:rsid w:val="004739E9"/>
    <w:rsid w:val="00473A7B"/>
    <w:rsid w:val="00473EFF"/>
    <w:rsid w:val="004755FE"/>
    <w:rsid w:val="00476E85"/>
    <w:rsid w:val="00477155"/>
    <w:rsid w:val="004800E3"/>
    <w:rsid w:val="0048226A"/>
    <w:rsid w:val="00482908"/>
    <w:rsid w:val="004853FC"/>
    <w:rsid w:val="00486017"/>
    <w:rsid w:val="00486A78"/>
    <w:rsid w:val="00486E95"/>
    <w:rsid w:val="004903C5"/>
    <w:rsid w:val="0049044F"/>
    <w:rsid w:val="0049102E"/>
    <w:rsid w:val="00493475"/>
    <w:rsid w:val="00495C91"/>
    <w:rsid w:val="00497568"/>
    <w:rsid w:val="004A00C2"/>
    <w:rsid w:val="004A0148"/>
    <w:rsid w:val="004A041E"/>
    <w:rsid w:val="004A0575"/>
    <w:rsid w:val="004A07B9"/>
    <w:rsid w:val="004A2418"/>
    <w:rsid w:val="004A31BB"/>
    <w:rsid w:val="004A604A"/>
    <w:rsid w:val="004A6803"/>
    <w:rsid w:val="004A7EE3"/>
    <w:rsid w:val="004B1D5E"/>
    <w:rsid w:val="004B265A"/>
    <w:rsid w:val="004B29EB"/>
    <w:rsid w:val="004B2B72"/>
    <w:rsid w:val="004B33D6"/>
    <w:rsid w:val="004B6DC5"/>
    <w:rsid w:val="004C0243"/>
    <w:rsid w:val="004C0B37"/>
    <w:rsid w:val="004C1160"/>
    <w:rsid w:val="004C3397"/>
    <w:rsid w:val="004D0616"/>
    <w:rsid w:val="004D134A"/>
    <w:rsid w:val="004D22F0"/>
    <w:rsid w:val="004D297E"/>
    <w:rsid w:val="004D3966"/>
    <w:rsid w:val="004D4493"/>
    <w:rsid w:val="004D4B07"/>
    <w:rsid w:val="004D552A"/>
    <w:rsid w:val="004E0587"/>
    <w:rsid w:val="004E1591"/>
    <w:rsid w:val="004E508B"/>
    <w:rsid w:val="004E5742"/>
    <w:rsid w:val="004E5890"/>
    <w:rsid w:val="004E61D1"/>
    <w:rsid w:val="004E7475"/>
    <w:rsid w:val="004F2BDE"/>
    <w:rsid w:val="004F3590"/>
    <w:rsid w:val="004F447F"/>
    <w:rsid w:val="004F534F"/>
    <w:rsid w:val="00500250"/>
    <w:rsid w:val="00500BD2"/>
    <w:rsid w:val="005014A5"/>
    <w:rsid w:val="005023A1"/>
    <w:rsid w:val="005028D7"/>
    <w:rsid w:val="00502D54"/>
    <w:rsid w:val="00504274"/>
    <w:rsid w:val="00504D5B"/>
    <w:rsid w:val="0050610A"/>
    <w:rsid w:val="00506377"/>
    <w:rsid w:val="00506CDB"/>
    <w:rsid w:val="00511A77"/>
    <w:rsid w:val="00511F0B"/>
    <w:rsid w:val="005164DC"/>
    <w:rsid w:val="00520505"/>
    <w:rsid w:val="00526550"/>
    <w:rsid w:val="005305E0"/>
    <w:rsid w:val="00533687"/>
    <w:rsid w:val="005356BD"/>
    <w:rsid w:val="005371A3"/>
    <w:rsid w:val="00541934"/>
    <w:rsid w:val="005437B1"/>
    <w:rsid w:val="00545F1A"/>
    <w:rsid w:val="00546F8C"/>
    <w:rsid w:val="00547636"/>
    <w:rsid w:val="00547D78"/>
    <w:rsid w:val="00551F0A"/>
    <w:rsid w:val="00553782"/>
    <w:rsid w:val="00555205"/>
    <w:rsid w:val="0055531C"/>
    <w:rsid w:val="00555C08"/>
    <w:rsid w:val="00557816"/>
    <w:rsid w:val="005601D1"/>
    <w:rsid w:val="0056039F"/>
    <w:rsid w:val="00560CF1"/>
    <w:rsid w:val="0056302B"/>
    <w:rsid w:val="005630AA"/>
    <w:rsid w:val="005634FC"/>
    <w:rsid w:val="005648FD"/>
    <w:rsid w:val="00566D7A"/>
    <w:rsid w:val="0056715E"/>
    <w:rsid w:val="00571196"/>
    <w:rsid w:val="00572204"/>
    <w:rsid w:val="00576740"/>
    <w:rsid w:val="005814CB"/>
    <w:rsid w:val="0058258A"/>
    <w:rsid w:val="005853FE"/>
    <w:rsid w:val="005862EF"/>
    <w:rsid w:val="00586B4A"/>
    <w:rsid w:val="0058771E"/>
    <w:rsid w:val="005877E3"/>
    <w:rsid w:val="00590D39"/>
    <w:rsid w:val="0059260D"/>
    <w:rsid w:val="00595CF2"/>
    <w:rsid w:val="005A005B"/>
    <w:rsid w:val="005A1A57"/>
    <w:rsid w:val="005A27A0"/>
    <w:rsid w:val="005A65E2"/>
    <w:rsid w:val="005A72C8"/>
    <w:rsid w:val="005B099F"/>
    <w:rsid w:val="005B0E83"/>
    <w:rsid w:val="005B1042"/>
    <w:rsid w:val="005B171A"/>
    <w:rsid w:val="005B330E"/>
    <w:rsid w:val="005B5638"/>
    <w:rsid w:val="005B56AA"/>
    <w:rsid w:val="005B5BCD"/>
    <w:rsid w:val="005B72B4"/>
    <w:rsid w:val="005B77BF"/>
    <w:rsid w:val="005C2E82"/>
    <w:rsid w:val="005C3541"/>
    <w:rsid w:val="005C48B9"/>
    <w:rsid w:val="005C7FFD"/>
    <w:rsid w:val="005D0C50"/>
    <w:rsid w:val="005D1B2C"/>
    <w:rsid w:val="005D4525"/>
    <w:rsid w:val="005D6D60"/>
    <w:rsid w:val="005D6EF1"/>
    <w:rsid w:val="005E0FF9"/>
    <w:rsid w:val="005E1A29"/>
    <w:rsid w:val="005E391A"/>
    <w:rsid w:val="005E4200"/>
    <w:rsid w:val="005E4709"/>
    <w:rsid w:val="005E48AF"/>
    <w:rsid w:val="005E4981"/>
    <w:rsid w:val="005E6569"/>
    <w:rsid w:val="005E6C66"/>
    <w:rsid w:val="005F14E2"/>
    <w:rsid w:val="005F4F4B"/>
    <w:rsid w:val="006002BE"/>
    <w:rsid w:val="0060038A"/>
    <w:rsid w:val="00600B78"/>
    <w:rsid w:val="006012AE"/>
    <w:rsid w:val="00601E95"/>
    <w:rsid w:val="0060467E"/>
    <w:rsid w:val="00605BE0"/>
    <w:rsid w:val="006069C1"/>
    <w:rsid w:val="00606E83"/>
    <w:rsid w:val="006072B9"/>
    <w:rsid w:val="00610902"/>
    <w:rsid w:val="00612A69"/>
    <w:rsid w:val="006138BA"/>
    <w:rsid w:val="006205E5"/>
    <w:rsid w:val="00621016"/>
    <w:rsid w:val="00621455"/>
    <w:rsid w:val="00621A16"/>
    <w:rsid w:val="00621AC4"/>
    <w:rsid w:val="00625E84"/>
    <w:rsid w:val="00626000"/>
    <w:rsid w:val="0062603E"/>
    <w:rsid w:val="0063037A"/>
    <w:rsid w:val="00630804"/>
    <w:rsid w:val="00630C9A"/>
    <w:rsid w:val="00633AB0"/>
    <w:rsid w:val="0064382E"/>
    <w:rsid w:val="00644D05"/>
    <w:rsid w:val="00646412"/>
    <w:rsid w:val="00651074"/>
    <w:rsid w:val="0065332D"/>
    <w:rsid w:val="00653B85"/>
    <w:rsid w:val="00655634"/>
    <w:rsid w:val="006558FF"/>
    <w:rsid w:val="006563D7"/>
    <w:rsid w:val="00657126"/>
    <w:rsid w:val="006619E2"/>
    <w:rsid w:val="00670144"/>
    <w:rsid w:val="00670330"/>
    <w:rsid w:val="00671BC1"/>
    <w:rsid w:val="006720AA"/>
    <w:rsid w:val="00672570"/>
    <w:rsid w:val="00673D91"/>
    <w:rsid w:val="00674DD9"/>
    <w:rsid w:val="00676327"/>
    <w:rsid w:val="006824C6"/>
    <w:rsid w:val="00682EC4"/>
    <w:rsid w:val="00683744"/>
    <w:rsid w:val="00683AF0"/>
    <w:rsid w:val="00694D8C"/>
    <w:rsid w:val="00695171"/>
    <w:rsid w:val="00697CC0"/>
    <w:rsid w:val="006A3787"/>
    <w:rsid w:val="006A3E37"/>
    <w:rsid w:val="006A3F32"/>
    <w:rsid w:val="006A3F4F"/>
    <w:rsid w:val="006A4D5C"/>
    <w:rsid w:val="006A5BAC"/>
    <w:rsid w:val="006A7740"/>
    <w:rsid w:val="006B0971"/>
    <w:rsid w:val="006B15FD"/>
    <w:rsid w:val="006B4464"/>
    <w:rsid w:val="006B56EA"/>
    <w:rsid w:val="006C3591"/>
    <w:rsid w:val="006C3B5C"/>
    <w:rsid w:val="006C457E"/>
    <w:rsid w:val="006C6000"/>
    <w:rsid w:val="006D28C9"/>
    <w:rsid w:val="006D2DC3"/>
    <w:rsid w:val="006D36DE"/>
    <w:rsid w:val="006D5F26"/>
    <w:rsid w:val="006E1122"/>
    <w:rsid w:val="006E173D"/>
    <w:rsid w:val="006E1924"/>
    <w:rsid w:val="006E68A4"/>
    <w:rsid w:val="006F42F4"/>
    <w:rsid w:val="006F541F"/>
    <w:rsid w:val="006F6F64"/>
    <w:rsid w:val="00701A6D"/>
    <w:rsid w:val="00702E9F"/>
    <w:rsid w:val="007036B4"/>
    <w:rsid w:val="00703B00"/>
    <w:rsid w:val="007045C0"/>
    <w:rsid w:val="00704C83"/>
    <w:rsid w:val="00706F4B"/>
    <w:rsid w:val="0070728E"/>
    <w:rsid w:val="00707441"/>
    <w:rsid w:val="00710FB4"/>
    <w:rsid w:val="00711F59"/>
    <w:rsid w:val="007136A2"/>
    <w:rsid w:val="00713CB4"/>
    <w:rsid w:val="00714D70"/>
    <w:rsid w:val="00714EB8"/>
    <w:rsid w:val="007204EC"/>
    <w:rsid w:val="0072091A"/>
    <w:rsid w:val="00721DB1"/>
    <w:rsid w:val="00726320"/>
    <w:rsid w:val="00733662"/>
    <w:rsid w:val="00733F77"/>
    <w:rsid w:val="00734214"/>
    <w:rsid w:val="00735339"/>
    <w:rsid w:val="00736E1A"/>
    <w:rsid w:val="00740A8A"/>
    <w:rsid w:val="00741A6E"/>
    <w:rsid w:val="00744A7B"/>
    <w:rsid w:val="00744BC4"/>
    <w:rsid w:val="007452DB"/>
    <w:rsid w:val="007460B7"/>
    <w:rsid w:val="007479F8"/>
    <w:rsid w:val="00747A6F"/>
    <w:rsid w:val="00750B85"/>
    <w:rsid w:val="0075159E"/>
    <w:rsid w:val="007526A8"/>
    <w:rsid w:val="00753A1C"/>
    <w:rsid w:val="00754227"/>
    <w:rsid w:val="00756612"/>
    <w:rsid w:val="00756BC7"/>
    <w:rsid w:val="00757C67"/>
    <w:rsid w:val="007647FA"/>
    <w:rsid w:val="0076546F"/>
    <w:rsid w:val="00770A4C"/>
    <w:rsid w:val="0077132E"/>
    <w:rsid w:val="00773608"/>
    <w:rsid w:val="00776604"/>
    <w:rsid w:val="00777492"/>
    <w:rsid w:val="00777A2B"/>
    <w:rsid w:val="00780D51"/>
    <w:rsid w:val="007810D0"/>
    <w:rsid w:val="007826E6"/>
    <w:rsid w:val="00782BEB"/>
    <w:rsid w:val="00783CB8"/>
    <w:rsid w:val="007849C0"/>
    <w:rsid w:val="00785766"/>
    <w:rsid w:val="00787028"/>
    <w:rsid w:val="00787133"/>
    <w:rsid w:val="00791B5B"/>
    <w:rsid w:val="00792989"/>
    <w:rsid w:val="007939DF"/>
    <w:rsid w:val="00793D32"/>
    <w:rsid w:val="007977F5"/>
    <w:rsid w:val="007978FD"/>
    <w:rsid w:val="007A1191"/>
    <w:rsid w:val="007A224D"/>
    <w:rsid w:val="007A3DE6"/>
    <w:rsid w:val="007A42E0"/>
    <w:rsid w:val="007A43FC"/>
    <w:rsid w:val="007A6C4E"/>
    <w:rsid w:val="007A708F"/>
    <w:rsid w:val="007B1EB4"/>
    <w:rsid w:val="007B327D"/>
    <w:rsid w:val="007B3E44"/>
    <w:rsid w:val="007B4871"/>
    <w:rsid w:val="007B53F2"/>
    <w:rsid w:val="007B6555"/>
    <w:rsid w:val="007B6FA2"/>
    <w:rsid w:val="007C1275"/>
    <w:rsid w:val="007C14BC"/>
    <w:rsid w:val="007C19D9"/>
    <w:rsid w:val="007C5702"/>
    <w:rsid w:val="007D1081"/>
    <w:rsid w:val="007D3269"/>
    <w:rsid w:val="007D53AD"/>
    <w:rsid w:val="007D6FEE"/>
    <w:rsid w:val="007D7C6A"/>
    <w:rsid w:val="007E3E46"/>
    <w:rsid w:val="007E47A3"/>
    <w:rsid w:val="007E53A6"/>
    <w:rsid w:val="007E59DF"/>
    <w:rsid w:val="007E71AC"/>
    <w:rsid w:val="007E7EDC"/>
    <w:rsid w:val="007F138C"/>
    <w:rsid w:val="007F22CB"/>
    <w:rsid w:val="007F4F01"/>
    <w:rsid w:val="007F7A3C"/>
    <w:rsid w:val="00806B59"/>
    <w:rsid w:val="008072CF"/>
    <w:rsid w:val="0081007D"/>
    <w:rsid w:val="0081079C"/>
    <w:rsid w:val="00810D4B"/>
    <w:rsid w:val="008110BC"/>
    <w:rsid w:val="00815B7D"/>
    <w:rsid w:val="00816D36"/>
    <w:rsid w:val="00816E5B"/>
    <w:rsid w:val="00822FEF"/>
    <w:rsid w:val="00831537"/>
    <w:rsid w:val="008321C7"/>
    <w:rsid w:val="0083406C"/>
    <w:rsid w:val="00834A44"/>
    <w:rsid w:val="00840249"/>
    <w:rsid w:val="0084031D"/>
    <w:rsid w:val="00840899"/>
    <w:rsid w:val="0084580B"/>
    <w:rsid w:val="0085307D"/>
    <w:rsid w:val="00853635"/>
    <w:rsid w:val="00854AD0"/>
    <w:rsid w:val="00855CE2"/>
    <w:rsid w:val="00860B97"/>
    <w:rsid w:val="00861F02"/>
    <w:rsid w:val="00864670"/>
    <w:rsid w:val="0086486D"/>
    <w:rsid w:val="00866CA3"/>
    <w:rsid w:val="00867081"/>
    <w:rsid w:val="008672CD"/>
    <w:rsid w:val="00867BDA"/>
    <w:rsid w:val="00870741"/>
    <w:rsid w:val="0087548E"/>
    <w:rsid w:val="00880741"/>
    <w:rsid w:val="00882C7B"/>
    <w:rsid w:val="008831D2"/>
    <w:rsid w:val="008834CA"/>
    <w:rsid w:val="008851B4"/>
    <w:rsid w:val="00886648"/>
    <w:rsid w:val="00886714"/>
    <w:rsid w:val="00886D80"/>
    <w:rsid w:val="008925CC"/>
    <w:rsid w:val="00897F8E"/>
    <w:rsid w:val="008A1ECA"/>
    <w:rsid w:val="008A3E2F"/>
    <w:rsid w:val="008A51E7"/>
    <w:rsid w:val="008A769F"/>
    <w:rsid w:val="008B0275"/>
    <w:rsid w:val="008B030B"/>
    <w:rsid w:val="008B084A"/>
    <w:rsid w:val="008B1A18"/>
    <w:rsid w:val="008B21B1"/>
    <w:rsid w:val="008B29B4"/>
    <w:rsid w:val="008B2F90"/>
    <w:rsid w:val="008B2FD3"/>
    <w:rsid w:val="008B5066"/>
    <w:rsid w:val="008B67FF"/>
    <w:rsid w:val="008B7413"/>
    <w:rsid w:val="008B79A6"/>
    <w:rsid w:val="008C0228"/>
    <w:rsid w:val="008C4B66"/>
    <w:rsid w:val="008C771D"/>
    <w:rsid w:val="008D2ED7"/>
    <w:rsid w:val="008D383E"/>
    <w:rsid w:val="008D5DE1"/>
    <w:rsid w:val="008D6951"/>
    <w:rsid w:val="008D6C8B"/>
    <w:rsid w:val="008D6D2E"/>
    <w:rsid w:val="008D725B"/>
    <w:rsid w:val="008E05F3"/>
    <w:rsid w:val="008E2D92"/>
    <w:rsid w:val="008E45E3"/>
    <w:rsid w:val="008E621E"/>
    <w:rsid w:val="008E62F4"/>
    <w:rsid w:val="008E666E"/>
    <w:rsid w:val="008E670C"/>
    <w:rsid w:val="008F1D37"/>
    <w:rsid w:val="008F2686"/>
    <w:rsid w:val="008F2837"/>
    <w:rsid w:val="008F5F49"/>
    <w:rsid w:val="008F6777"/>
    <w:rsid w:val="008F7180"/>
    <w:rsid w:val="00901A93"/>
    <w:rsid w:val="009039CC"/>
    <w:rsid w:val="009053B8"/>
    <w:rsid w:val="009056BB"/>
    <w:rsid w:val="00906F7C"/>
    <w:rsid w:val="0091117D"/>
    <w:rsid w:val="009123E0"/>
    <w:rsid w:val="009149CE"/>
    <w:rsid w:val="00914B34"/>
    <w:rsid w:val="009237AD"/>
    <w:rsid w:val="00926835"/>
    <w:rsid w:val="00932584"/>
    <w:rsid w:val="009327E2"/>
    <w:rsid w:val="00934B4A"/>
    <w:rsid w:val="009350B4"/>
    <w:rsid w:val="00941571"/>
    <w:rsid w:val="009430E9"/>
    <w:rsid w:val="0094314F"/>
    <w:rsid w:val="00943CA0"/>
    <w:rsid w:val="009523AB"/>
    <w:rsid w:val="00952576"/>
    <w:rsid w:val="00952CD2"/>
    <w:rsid w:val="00963383"/>
    <w:rsid w:val="00964AC6"/>
    <w:rsid w:val="00964ED1"/>
    <w:rsid w:val="0096587B"/>
    <w:rsid w:val="00970BE1"/>
    <w:rsid w:val="00971C52"/>
    <w:rsid w:val="0097275D"/>
    <w:rsid w:val="0097569A"/>
    <w:rsid w:val="00976EBA"/>
    <w:rsid w:val="00977BA9"/>
    <w:rsid w:val="00982D8F"/>
    <w:rsid w:val="00983BE6"/>
    <w:rsid w:val="00984096"/>
    <w:rsid w:val="0098433D"/>
    <w:rsid w:val="0098771E"/>
    <w:rsid w:val="009905C0"/>
    <w:rsid w:val="0099139E"/>
    <w:rsid w:val="009913F5"/>
    <w:rsid w:val="00991D29"/>
    <w:rsid w:val="0099208C"/>
    <w:rsid w:val="00995A34"/>
    <w:rsid w:val="00995E36"/>
    <w:rsid w:val="009A0F5E"/>
    <w:rsid w:val="009A2AD2"/>
    <w:rsid w:val="009A3AE7"/>
    <w:rsid w:val="009A3B0A"/>
    <w:rsid w:val="009A44A9"/>
    <w:rsid w:val="009B0A6D"/>
    <w:rsid w:val="009B1BDE"/>
    <w:rsid w:val="009B36A5"/>
    <w:rsid w:val="009B41CE"/>
    <w:rsid w:val="009B4BF5"/>
    <w:rsid w:val="009B4DA4"/>
    <w:rsid w:val="009B5EC8"/>
    <w:rsid w:val="009C048B"/>
    <w:rsid w:val="009C2BE1"/>
    <w:rsid w:val="009C340E"/>
    <w:rsid w:val="009C52F1"/>
    <w:rsid w:val="009C581D"/>
    <w:rsid w:val="009C5D9A"/>
    <w:rsid w:val="009D074C"/>
    <w:rsid w:val="009D2021"/>
    <w:rsid w:val="009D3775"/>
    <w:rsid w:val="009D629A"/>
    <w:rsid w:val="009D6694"/>
    <w:rsid w:val="009D7141"/>
    <w:rsid w:val="009D7B65"/>
    <w:rsid w:val="009E01A3"/>
    <w:rsid w:val="009E0989"/>
    <w:rsid w:val="009E14B5"/>
    <w:rsid w:val="009E1A85"/>
    <w:rsid w:val="009E2426"/>
    <w:rsid w:val="009E431C"/>
    <w:rsid w:val="009E4431"/>
    <w:rsid w:val="009E4B41"/>
    <w:rsid w:val="009E5FEA"/>
    <w:rsid w:val="009F0E5F"/>
    <w:rsid w:val="009F15D4"/>
    <w:rsid w:val="009F3D1C"/>
    <w:rsid w:val="009F4D05"/>
    <w:rsid w:val="009F594E"/>
    <w:rsid w:val="00A01A22"/>
    <w:rsid w:val="00A03B92"/>
    <w:rsid w:val="00A048B4"/>
    <w:rsid w:val="00A050E2"/>
    <w:rsid w:val="00A13B0C"/>
    <w:rsid w:val="00A155C4"/>
    <w:rsid w:val="00A165AB"/>
    <w:rsid w:val="00A20E62"/>
    <w:rsid w:val="00A20F3D"/>
    <w:rsid w:val="00A2166A"/>
    <w:rsid w:val="00A22DC4"/>
    <w:rsid w:val="00A23593"/>
    <w:rsid w:val="00A25FBD"/>
    <w:rsid w:val="00A26939"/>
    <w:rsid w:val="00A33749"/>
    <w:rsid w:val="00A34B09"/>
    <w:rsid w:val="00A3587D"/>
    <w:rsid w:val="00A364B3"/>
    <w:rsid w:val="00A36B19"/>
    <w:rsid w:val="00A419DF"/>
    <w:rsid w:val="00A478F6"/>
    <w:rsid w:val="00A53B83"/>
    <w:rsid w:val="00A544B2"/>
    <w:rsid w:val="00A549D9"/>
    <w:rsid w:val="00A56D75"/>
    <w:rsid w:val="00A57932"/>
    <w:rsid w:val="00A57EAF"/>
    <w:rsid w:val="00A62824"/>
    <w:rsid w:val="00A62DE6"/>
    <w:rsid w:val="00A64249"/>
    <w:rsid w:val="00A65F04"/>
    <w:rsid w:val="00A7288E"/>
    <w:rsid w:val="00A72C65"/>
    <w:rsid w:val="00A74C74"/>
    <w:rsid w:val="00A74D54"/>
    <w:rsid w:val="00A756A3"/>
    <w:rsid w:val="00A76B3A"/>
    <w:rsid w:val="00A8010B"/>
    <w:rsid w:val="00A82AF5"/>
    <w:rsid w:val="00A82CDD"/>
    <w:rsid w:val="00A84EBA"/>
    <w:rsid w:val="00A87831"/>
    <w:rsid w:val="00A90993"/>
    <w:rsid w:val="00A9174D"/>
    <w:rsid w:val="00A979E9"/>
    <w:rsid w:val="00AA1954"/>
    <w:rsid w:val="00AA2018"/>
    <w:rsid w:val="00AA3D8F"/>
    <w:rsid w:val="00AA55BE"/>
    <w:rsid w:val="00AA5843"/>
    <w:rsid w:val="00AA6BC6"/>
    <w:rsid w:val="00AB26B9"/>
    <w:rsid w:val="00AB7098"/>
    <w:rsid w:val="00AC076E"/>
    <w:rsid w:val="00AC262A"/>
    <w:rsid w:val="00AC2931"/>
    <w:rsid w:val="00AC29CF"/>
    <w:rsid w:val="00AC3F3C"/>
    <w:rsid w:val="00AC5146"/>
    <w:rsid w:val="00AC764D"/>
    <w:rsid w:val="00AD1983"/>
    <w:rsid w:val="00AD1CA1"/>
    <w:rsid w:val="00AD2253"/>
    <w:rsid w:val="00AD26A4"/>
    <w:rsid w:val="00AD26D8"/>
    <w:rsid w:val="00AD319E"/>
    <w:rsid w:val="00AD4779"/>
    <w:rsid w:val="00AD496E"/>
    <w:rsid w:val="00AD4DAE"/>
    <w:rsid w:val="00AD4FD3"/>
    <w:rsid w:val="00AD59EE"/>
    <w:rsid w:val="00AD6E8D"/>
    <w:rsid w:val="00AE286C"/>
    <w:rsid w:val="00AE58B1"/>
    <w:rsid w:val="00AF0650"/>
    <w:rsid w:val="00AF08BA"/>
    <w:rsid w:val="00AF3291"/>
    <w:rsid w:val="00AF4C50"/>
    <w:rsid w:val="00AF4CDE"/>
    <w:rsid w:val="00AF4F71"/>
    <w:rsid w:val="00AF52CB"/>
    <w:rsid w:val="00B06D4D"/>
    <w:rsid w:val="00B103E2"/>
    <w:rsid w:val="00B105CE"/>
    <w:rsid w:val="00B10E7A"/>
    <w:rsid w:val="00B11AE8"/>
    <w:rsid w:val="00B121CB"/>
    <w:rsid w:val="00B201C5"/>
    <w:rsid w:val="00B20319"/>
    <w:rsid w:val="00B21377"/>
    <w:rsid w:val="00B228F6"/>
    <w:rsid w:val="00B22E24"/>
    <w:rsid w:val="00B22EF4"/>
    <w:rsid w:val="00B23E36"/>
    <w:rsid w:val="00B310AB"/>
    <w:rsid w:val="00B318B6"/>
    <w:rsid w:val="00B324A3"/>
    <w:rsid w:val="00B327B6"/>
    <w:rsid w:val="00B33F1A"/>
    <w:rsid w:val="00B345CB"/>
    <w:rsid w:val="00B36083"/>
    <w:rsid w:val="00B36604"/>
    <w:rsid w:val="00B37574"/>
    <w:rsid w:val="00B41F1B"/>
    <w:rsid w:val="00B4356D"/>
    <w:rsid w:val="00B44C78"/>
    <w:rsid w:val="00B47C1E"/>
    <w:rsid w:val="00B50C2E"/>
    <w:rsid w:val="00B51523"/>
    <w:rsid w:val="00B5302F"/>
    <w:rsid w:val="00B559FC"/>
    <w:rsid w:val="00B575A8"/>
    <w:rsid w:val="00B57BAB"/>
    <w:rsid w:val="00B60B0A"/>
    <w:rsid w:val="00B61EA6"/>
    <w:rsid w:val="00B639A6"/>
    <w:rsid w:val="00B652D8"/>
    <w:rsid w:val="00B71DF6"/>
    <w:rsid w:val="00B728CF"/>
    <w:rsid w:val="00B72C3D"/>
    <w:rsid w:val="00B746AA"/>
    <w:rsid w:val="00B74B42"/>
    <w:rsid w:val="00B75189"/>
    <w:rsid w:val="00B75DBD"/>
    <w:rsid w:val="00B7667C"/>
    <w:rsid w:val="00B76892"/>
    <w:rsid w:val="00B8109D"/>
    <w:rsid w:val="00B8582E"/>
    <w:rsid w:val="00B872BF"/>
    <w:rsid w:val="00B917E6"/>
    <w:rsid w:val="00B92E14"/>
    <w:rsid w:val="00B96992"/>
    <w:rsid w:val="00BA081B"/>
    <w:rsid w:val="00BA12ED"/>
    <w:rsid w:val="00BA196A"/>
    <w:rsid w:val="00BA1B5D"/>
    <w:rsid w:val="00BA3440"/>
    <w:rsid w:val="00BA360F"/>
    <w:rsid w:val="00BA504C"/>
    <w:rsid w:val="00BA7FAE"/>
    <w:rsid w:val="00BB0639"/>
    <w:rsid w:val="00BB410A"/>
    <w:rsid w:val="00BB4AA0"/>
    <w:rsid w:val="00BB4EAA"/>
    <w:rsid w:val="00BB51E1"/>
    <w:rsid w:val="00BB6301"/>
    <w:rsid w:val="00BB67F6"/>
    <w:rsid w:val="00BB6950"/>
    <w:rsid w:val="00BB6E3A"/>
    <w:rsid w:val="00BB757D"/>
    <w:rsid w:val="00BC0438"/>
    <w:rsid w:val="00BC061A"/>
    <w:rsid w:val="00BC2302"/>
    <w:rsid w:val="00BC365D"/>
    <w:rsid w:val="00BC37DB"/>
    <w:rsid w:val="00BC6188"/>
    <w:rsid w:val="00BC7F6F"/>
    <w:rsid w:val="00BD0414"/>
    <w:rsid w:val="00BD2302"/>
    <w:rsid w:val="00BD4F91"/>
    <w:rsid w:val="00BD58AE"/>
    <w:rsid w:val="00BD5D45"/>
    <w:rsid w:val="00BD68C5"/>
    <w:rsid w:val="00BD6EE9"/>
    <w:rsid w:val="00BE249C"/>
    <w:rsid w:val="00BE3083"/>
    <w:rsid w:val="00BE396C"/>
    <w:rsid w:val="00BE4D0F"/>
    <w:rsid w:val="00BE558C"/>
    <w:rsid w:val="00BE6064"/>
    <w:rsid w:val="00BE7174"/>
    <w:rsid w:val="00BF489B"/>
    <w:rsid w:val="00BF52EB"/>
    <w:rsid w:val="00BF5AF1"/>
    <w:rsid w:val="00C00E80"/>
    <w:rsid w:val="00C01F7F"/>
    <w:rsid w:val="00C037FE"/>
    <w:rsid w:val="00C04555"/>
    <w:rsid w:val="00C05A1C"/>
    <w:rsid w:val="00C05EA7"/>
    <w:rsid w:val="00C132A4"/>
    <w:rsid w:val="00C133E9"/>
    <w:rsid w:val="00C13E17"/>
    <w:rsid w:val="00C150FA"/>
    <w:rsid w:val="00C17BEB"/>
    <w:rsid w:val="00C21077"/>
    <w:rsid w:val="00C2181A"/>
    <w:rsid w:val="00C23907"/>
    <w:rsid w:val="00C26638"/>
    <w:rsid w:val="00C36B3A"/>
    <w:rsid w:val="00C374E7"/>
    <w:rsid w:val="00C40044"/>
    <w:rsid w:val="00C403AF"/>
    <w:rsid w:val="00C4077C"/>
    <w:rsid w:val="00C41459"/>
    <w:rsid w:val="00C42954"/>
    <w:rsid w:val="00C430B5"/>
    <w:rsid w:val="00C43A42"/>
    <w:rsid w:val="00C447DF"/>
    <w:rsid w:val="00C47550"/>
    <w:rsid w:val="00C47D0F"/>
    <w:rsid w:val="00C51CEB"/>
    <w:rsid w:val="00C53AA6"/>
    <w:rsid w:val="00C53FEE"/>
    <w:rsid w:val="00C55FBE"/>
    <w:rsid w:val="00C60D8E"/>
    <w:rsid w:val="00C626CE"/>
    <w:rsid w:val="00C62B9F"/>
    <w:rsid w:val="00C642A0"/>
    <w:rsid w:val="00C672C3"/>
    <w:rsid w:val="00C6798D"/>
    <w:rsid w:val="00C7184C"/>
    <w:rsid w:val="00C73762"/>
    <w:rsid w:val="00C762EB"/>
    <w:rsid w:val="00C77D50"/>
    <w:rsid w:val="00C8164A"/>
    <w:rsid w:val="00C85EAF"/>
    <w:rsid w:val="00C873A0"/>
    <w:rsid w:val="00C91BDF"/>
    <w:rsid w:val="00C92114"/>
    <w:rsid w:val="00C92A2C"/>
    <w:rsid w:val="00C93171"/>
    <w:rsid w:val="00C93BDE"/>
    <w:rsid w:val="00C955AF"/>
    <w:rsid w:val="00C96262"/>
    <w:rsid w:val="00C97224"/>
    <w:rsid w:val="00CA2EF1"/>
    <w:rsid w:val="00CA4A62"/>
    <w:rsid w:val="00CA7F2B"/>
    <w:rsid w:val="00CB2C8C"/>
    <w:rsid w:val="00CB454C"/>
    <w:rsid w:val="00CB4596"/>
    <w:rsid w:val="00CB5868"/>
    <w:rsid w:val="00CC0127"/>
    <w:rsid w:val="00CC0297"/>
    <w:rsid w:val="00CC0AC6"/>
    <w:rsid w:val="00CC1CB2"/>
    <w:rsid w:val="00CC385D"/>
    <w:rsid w:val="00CC4998"/>
    <w:rsid w:val="00CC50BC"/>
    <w:rsid w:val="00CD0617"/>
    <w:rsid w:val="00CD0822"/>
    <w:rsid w:val="00CD09F0"/>
    <w:rsid w:val="00CD0F31"/>
    <w:rsid w:val="00CD162C"/>
    <w:rsid w:val="00CD1A28"/>
    <w:rsid w:val="00CD3E1A"/>
    <w:rsid w:val="00CD4201"/>
    <w:rsid w:val="00CD448E"/>
    <w:rsid w:val="00CD45E2"/>
    <w:rsid w:val="00CD4A7D"/>
    <w:rsid w:val="00CD725B"/>
    <w:rsid w:val="00CE2CD3"/>
    <w:rsid w:val="00CE2F58"/>
    <w:rsid w:val="00CE436E"/>
    <w:rsid w:val="00CE50E4"/>
    <w:rsid w:val="00CE54F8"/>
    <w:rsid w:val="00CE58EF"/>
    <w:rsid w:val="00CE6EC0"/>
    <w:rsid w:val="00CE7C4B"/>
    <w:rsid w:val="00CE7EEE"/>
    <w:rsid w:val="00CF04E0"/>
    <w:rsid w:val="00CF2EC7"/>
    <w:rsid w:val="00CF30EC"/>
    <w:rsid w:val="00CF3709"/>
    <w:rsid w:val="00CF4BBA"/>
    <w:rsid w:val="00CF6095"/>
    <w:rsid w:val="00CF7C0D"/>
    <w:rsid w:val="00CF7F57"/>
    <w:rsid w:val="00D00DB3"/>
    <w:rsid w:val="00D0162F"/>
    <w:rsid w:val="00D01A93"/>
    <w:rsid w:val="00D01B2B"/>
    <w:rsid w:val="00D073C6"/>
    <w:rsid w:val="00D0786F"/>
    <w:rsid w:val="00D14BA0"/>
    <w:rsid w:val="00D166C9"/>
    <w:rsid w:val="00D176FF"/>
    <w:rsid w:val="00D21805"/>
    <w:rsid w:val="00D222FC"/>
    <w:rsid w:val="00D22DA6"/>
    <w:rsid w:val="00D23D45"/>
    <w:rsid w:val="00D24AE7"/>
    <w:rsid w:val="00D3202A"/>
    <w:rsid w:val="00D3236A"/>
    <w:rsid w:val="00D35486"/>
    <w:rsid w:val="00D36043"/>
    <w:rsid w:val="00D3794A"/>
    <w:rsid w:val="00D37CA5"/>
    <w:rsid w:val="00D50193"/>
    <w:rsid w:val="00D511F5"/>
    <w:rsid w:val="00D519EF"/>
    <w:rsid w:val="00D52577"/>
    <w:rsid w:val="00D55FF8"/>
    <w:rsid w:val="00D5713B"/>
    <w:rsid w:val="00D57887"/>
    <w:rsid w:val="00D608FA"/>
    <w:rsid w:val="00D71E52"/>
    <w:rsid w:val="00D75179"/>
    <w:rsid w:val="00D80CB5"/>
    <w:rsid w:val="00D80EB3"/>
    <w:rsid w:val="00D810E3"/>
    <w:rsid w:val="00D85859"/>
    <w:rsid w:val="00D85E0A"/>
    <w:rsid w:val="00D877C4"/>
    <w:rsid w:val="00D93412"/>
    <w:rsid w:val="00D9591E"/>
    <w:rsid w:val="00D9726B"/>
    <w:rsid w:val="00DA0323"/>
    <w:rsid w:val="00DA28AF"/>
    <w:rsid w:val="00DA4417"/>
    <w:rsid w:val="00DA493B"/>
    <w:rsid w:val="00DA5203"/>
    <w:rsid w:val="00DA5BDE"/>
    <w:rsid w:val="00DA7952"/>
    <w:rsid w:val="00DB0175"/>
    <w:rsid w:val="00DB2054"/>
    <w:rsid w:val="00DB2912"/>
    <w:rsid w:val="00DB3558"/>
    <w:rsid w:val="00DB394C"/>
    <w:rsid w:val="00DB3DEF"/>
    <w:rsid w:val="00DB43F0"/>
    <w:rsid w:val="00DB595B"/>
    <w:rsid w:val="00DB62B9"/>
    <w:rsid w:val="00DB6432"/>
    <w:rsid w:val="00DC0C02"/>
    <w:rsid w:val="00DC11D6"/>
    <w:rsid w:val="00DC217B"/>
    <w:rsid w:val="00DC2610"/>
    <w:rsid w:val="00DC34AB"/>
    <w:rsid w:val="00DC4FC8"/>
    <w:rsid w:val="00DC53F5"/>
    <w:rsid w:val="00DC7AC5"/>
    <w:rsid w:val="00DD20FE"/>
    <w:rsid w:val="00DD3CD9"/>
    <w:rsid w:val="00DD606C"/>
    <w:rsid w:val="00DD7BFB"/>
    <w:rsid w:val="00DE49B2"/>
    <w:rsid w:val="00DE6B05"/>
    <w:rsid w:val="00DF2E52"/>
    <w:rsid w:val="00DF7B0D"/>
    <w:rsid w:val="00E06810"/>
    <w:rsid w:val="00E075EC"/>
    <w:rsid w:val="00E07BFC"/>
    <w:rsid w:val="00E10A64"/>
    <w:rsid w:val="00E11039"/>
    <w:rsid w:val="00E11ED3"/>
    <w:rsid w:val="00E13357"/>
    <w:rsid w:val="00E135AB"/>
    <w:rsid w:val="00E14E3F"/>
    <w:rsid w:val="00E152D2"/>
    <w:rsid w:val="00E1628A"/>
    <w:rsid w:val="00E164DA"/>
    <w:rsid w:val="00E212AE"/>
    <w:rsid w:val="00E22A93"/>
    <w:rsid w:val="00E22D1E"/>
    <w:rsid w:val="00E253C9"/>
    <w:rsid w:val="00E27E61"/>
    <w:rsid w:val="00E300FE"/>
    <w:rsid w:val="00E32088"/>
    <w:rsid w:val="00E32705"/>
    <w:rsid w:val="00E32C6A"/>
    <w:rsid w:val="00E330EF"/>
    <w:rsid w:val="00E331EC"/>
    <w:rsid w:val="00E333D8"/>
    <w:rsid w:val="00E37EEB"/>
    <w:rsid w:val="00E408C3"/>
    <w:rsid w:val="00E40DEE"/>
    <w:rsid w:val="00E4288E"/>
    <w:rsid w:val="00E4360E"/>
    <w:rsid w:val="00E436B2"/>
    <w:rsid w:val="00E4388F"/>
    <w:rsid w:val="00E43915"/>
    <w:rsid w:val="00E44180"/>
    <w:rsid w:val="00E446B8"/>
    <w:rsid w:val="00E45E0A"/>
    <w:rsid w:val="00E50D60"/>
    <w:rsid w:val="00E50ED6"/>
    <w:rsid w:val="00E51061"/>
    <w:rsid w:val="00E51CBE"/>
    <w:rsid w:val="00E52FB3"/>
    <w:rsid w:val="00E533B2"/>
    <w:rsid w:val="00E539FE"/>
    <w:rsid w:val="00E54FA7"/>
    <w:rsid w:val="00E55345"/>
    <w:rsid w:val="00E5580D"/>
    <w:rsid w:val="00E5616E"/>
    <w:rsid w:val="00E60131"/>
    <w:rsid w:val="00E6106D"/>
    <w:rsid w:val="00E654A5"/>
    <w:rsid w:val="00E7145E"/>
    <w:rsid w:val="00E725B2"/>
    <w:rsid w:val="00E74E47"/>
    <w:rsid w:val="00E80B68"/>
    <w:rsid w:val="00E81376"/>
    <w:rsid w:val="00E820CF"/>
    <w:rsid w:val="00E84144"/>
    <w:rsid w:val="00E85BCB"/>
    <w:rsid w:val="00E9285F"/>
    <w:rsid w:val="00E92B10"/>
    <w:rsid w:val="00E94552"/>
    <w:rsid w:val="00E97EA6"/>
    <w:rsid w:val="00EA22F0"/>
    <w:rsid w:val="00EA410B"/>
    <w:rsid w:val="00EA4A43"/>
    <w:rsid w:val="00EA741B"/>
    <w:rsid w:val="00EB0EDB"/>
    <w:rsid w:val="00EB6CA7"/>
    <w:rsid w:val="00EC1A37"/>
    <w:rsid w:val="00EC1CFD"/>
    <w:rsid w:val="00EC3044"/>
    <w:rsid w:val="00ED02B2"/>
    <w:rsid w:val="00ED65A2"/>
    <w:rsid w:val="00ED6782"/>
    <w:rsid w:val="00EE13FA"/>
    <w:rsid w:val="00EE3DDF"/>
    <w:rsid w:val="00EE4E2B"/>
    <w:rsid w:val="00EE7A6D"/>
    <w:rsid w:val="00EF118F"/>
    <w:rsid w:val="00EF1AA8"/>
    <w:rsid w:val="00EF2F62"/>
    <w:rsid w:val="00EF42DF"/>
    <w:rsid w:val="00EF4305"/>
    <w:rsid w:val="00EF4459"/>
    <w:rsid w:val="00F060EA"/>
    <w:rsid w:val="00F0676B"/>
    <w:rsid w:val="00F101AB"/>
    <w:rsid w:val="00F1025E"/>
    <w:rsid w:val="00F10BEA"/>
    <w:rsid w:val="00F10E34"/>
    <w:rsid w:val="00F11ADC"/>
    <w:rsid w:val="00F11C1C"/>
    <w:rsid w:val="00F13907"/>
    <w:rsid w:val="00F1544F"/>
    <w:rsid w:val="00F16A52"/>
    <w:rsid w:val="00F17199"/>
    <w:rsid w:val="00F17CAF"/>
    <w:rsid w:val="00F23BCE"/>
    <w:rsid w:val="00F257F7"/>
    <w:rsid w:val="00F26DAA"/>
    <w:rsid w:val="00F27519"/>
    <w:rsid w:val="00F30261"/>
    <w:rsid w:val="00F3247E"/>
    <w:rsid w:val="00F32D0B"/>
    <w:rsid w:val="00F35EAF"/>
    <w:rsid w:val="00F40C94"/>
    <w:rsid w:val="00F4290C"/>
    <w:rsid w:val="00F432DA"/>
    <w:rsid w:val="00F43476"/>
    <w:rsid w:val="00F4405A"/>
    <w:rsid w:val="00F47E8C"/>
    <w:rsid w:val="00F5388C"/>
    <w:rsid w:val="00F541BE"/>
    <w:rsid w:val="00F5715E"/>
    <w:rsid w:val="00F57B99"/>
    <w:rsid w:val="00F606A3"/>
    <w:rsid w:val="00F625FF"/>
    <w:rsid w:val="00F63671"/>
    <w:rsid w:val="00F669EB"/>
    <w:rsid w:val="00F67C54"/>
    <w:rsid w:val="00F67FC1"/>
    <w:rsid w:val="00F729CC"/>
    <w:rsid w:val="00F73A8B"/>
    <w:rsid w:val="00F74874"/>
    <w:rsid w:val="00F74B90"/>
    <w:rsid w:val="00F75688"/>
    <w:rsid w:val="00F77DDC"/>
    <w:rsid w:val="00F819C7"/>
    <w:rsid w:val="00F81E4C"/>
    <w:rsid w:val="00F83E31"/>
    <w:rsid w:val="00F84FEE"/>
    <w:rsid w:val="00F96FB6"/>
    <w:rsid w:val="00FA3DDA"/>
    <w:rsid w:val="00FA4331"/>
    <w:rsid w:val="00FA4AB6"/>
    <w:rsid w:val="00FA5B31"/>
    <w:rsid w:val="00FB0B30"/>
    <w:rsid w:val="00FB1397"/>
    <w:rsid w:val="00FB1A59"/>
    <w:rsid w:val="00FB33F8"/>
    <w:rsid w:val="00FB3C2B"/>
    <w:rsid w:val="00FB4BDC"/>
    <w:rsid w:val="00FB6255"/>
    <w:rsid w:val="00FC14B0"/>
    <w:rsid w:val="00FC1C71"/>
    <w:rsid w:val="00FC3665"/>
    <w:rsid w:val="00FC3F92"/>
    <w:rsid w:val="00FC5B57"/>
    <w:rsid w:val="00FC7281"/>
    <w:rsid w:val="00FC7DA1"/>
    <w:rsid w:val="00FD21D7"/>
    <w:rsid w:val="00FD65AC"/>
    <w:rsid w:val="00FD6EDA"/>
    <w:rsid w:val="00FE0DD4"/>
    <w:rsid w:val="00FE48F5"/>
    <w:rsid w:val="00FE4DF0"/>
    <w:rsid w:val="00FE5C99"/>
    <w:rsid w:val="00FF1AA6"/>
    <w:rsid w:val="00FF28E0"/>
    <w:rsid w:val="00FF3E43"/>
    <w:rsid w:val="00FF4BB7"/>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1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B099F"/>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59"/>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70"/>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paragraph" w:customStyle="1" w:styleId="TtuloE1">
    <w:name w:val="Título E1"/>
    <w:basedOn w:val="Ttulo"/>
    <w:link w:val="TtuloE1Car"/>
    <w:qFormat/>
    <w:rsid w:val="00B201C5"/>
    <w:pPr>
      <w:numPr>
        <w:numId w:val="71"/>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B201C5"/>
    <w:rPr>
      <w:rFonts w:ascii="Cambria" w:eastAsia="Times New Roman" w:hAnsi="Cambria" w:cs="Arial"/>
      <w:b/>
      <w:color w:val="000000"/>
      <w:spacing w:val="-10"/>
      <w:kern w:val="28"/>
      <w:sz w:val="28"/>
      <w:szCs w:val="56"/>
      <w:lang w:val="es-ES" w:eastAsia="ar-SA"/>
    </w:rPr>
  </w:style>
  <w:style w:type="character" w:customStyle="1" w:styleId="UnresolvedMention">
    <w:name w:val="Unresolved Mention"/>
    <w:basedOn w:val="Fuentedeprrafopredeter"/>
    <w:uiPriority w:val="99"/>
    <w:semiHidden/>
    <w:unhideWhenUsed/>
    <w:rsid w:val="00EE13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5B099F"/>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59"/>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70"/>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 w:type="paragraph" w:customStyle="1" w:styleId="TtuloE1">
    <w:name w:val="Título E1"/>
    <w:basedOn w:val="Ttulo"/>
    <w:link w:val="TtuloE1Car"/>
    <w:qFormat/>
    <w:rsid w:val="00B201C5"/>
    <w:pPr>
      <w:numPr>
        <w:numId w:val="71"/>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B201C5"/>
    <w:rPr>
      <w:rFonts w:ascii="Cambria" w:eastAsia="Times New Roman" w:hAnsi="Cambria" w:cs="Arial"/>
      <w:b/>
      <w:color w:val="000000"/>
      <w:spacing w:val="-10"/>
      <w:kern w:val="28"/>
      <w:sz w:val="28"/>
      <w:szCs w:val="56"/>
      <w:lang w:val="es-ES" w:eastAsia="ar-SA"/>
    </w:rPr>
  </w:style>
  <w:style w:type="character" w:customStyle="1" w:styleId="UnresolvedMention">
    <w:name w:val="Unresolved Mention"/>
    <w:basedOn w:val="Fuentedeprrafopredeter"/>
    <w:uiPriority w:val="99"/>
    <w:semiHidden/>
    <w:unhideWhenUsed/>
    <w:rsid w:val="00EE1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876546180">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118640306">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eader" Target="header2.xml"/><Relationship Id="rId26" Type="http://schemas.openxmlformats.org/officeDocument/2006/relationships/hyperlink" Target="http://www.gob.mx/sfp" TargetMode="External"/><Relationship Id="rId39" Type="http://schemas.openxmlformats.org/officeDocument/2006/relationships/image" Target="media/image5.emf"/><Relationship Id="rId21" Type="http://schemas.openxmlformats.org/officeDocument/2006/relationships/header" Target="header4.xml"/><Relationship Id="rId34" Type="http://schemas.openxmlformats.org/officeDocument/2006/relationships/package" Target="embeddings/Microsoft_Excel_Worksheet2.xlsx"/><Relationship Id="rId42" Type="http://schemas.openxmlformats.org/officeDocument/2006/relationships/package" Target="embeddings/Microsoft_Word_Document3.docx"/><Relationship Id="rId47" Type="http://schemas.openxmlformats.org/officeDocument/2006/relationships/image" Target="media/image9.emf"/><Relationship Id="rId50" Type="http://schemas.openxmlformats.org/officeDocument/2006/relationships/package" Target="embeddings/Microsoft_Excel_Worksheet7.xlsx"/><Relationship Id="rId55" Type="http://schemas.openxmlformats.org/officeDocument/2006/relationships/image" Target="media/image13.emf"/><Relationship Id="rId63" Type="http://schemas.openxmlformats.org/officeDocument/2006/relationships/image" Target="media/image17.emf"/><Relationship Id="rId68" Type="http://schemas.openxmlformats.org/officeDocument/2006/relationships/footer" Target="footer5.xml"/><Relationship Id="rId7" Type="http://schemas.openxmlformats.org/officeDocument/2006/relationships/footnotes" Target="foot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manifiesto.funcionpublica.gob.mx/SMP-web/loginPage.jsf" TargetMode="External"/><Relationship Id="rId29" Type="http://schemas.openxmlformats.org/officeDocument/2006/relationships/package" Target="embeddings/Microsoft_Excel_Worksheet1.xlsx"/><Relationship Id="rId11" Type="http://schemas.openxmlformats.org/officeDocument/2006/relationships/hyperlink" Target="https://compranet.funcionpublica.gob.mx/web/login.html" TargetMode="External"/><Relationship Id="rId24" Type="http://schemas.openxmlformats.org/officeDocument/2006/relationships/hyperlink" Target="https://compranet.hacienda.gob.mx/web/login.html" TargetMode="External"/><Relationship Id="rId32" Type="http://schemas.openxmlformats.org/officeDocument/2006/relationships/header" Target="header7.xml"/><Relationship Id="rId37" Type="http://schemas.openxmlformats.org/officeDocument/2006/relationships/hyperlink" Target="mailto:unidad.enlace@imss.gob.mx" TargetMode="External"/><Relationship Id="rId40" Type="http://schemas.openxmlformats.org/officeDocument/2006/relationships/oleObject" Target="embeddings/Microsoft_Word_97_-_2003_Document1.doc"/><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package" Target="embeddings/Microsoft_Excel_Worksheet11.xlsx"/><Relationship Id="rId66"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www.gob.mx/sfp" TargetMode="External"/><Relationship Id="rId23" Type="http://schemas.openxmlformats.org/officeDocument/2006/relationships/header" Target="header5.xml"/><Relationship Id="rId28" Type="http://schemas.openxmlformats.org/officeDocument/2006/relationships/image" Target="media/image3.emf"/><Relationship Id="rId36" Type="http://schemas.openxmlformats.org/officeDocument/2006/relationships/hyperlink" Target="http://www.plataformadetransparencia.org.mx/" TargetMode="External"/><Relationship Id="rId49" Type="http://schemas.openxmlformats.org/officeDocument/2006/relationships/image" Target="media/image10.emf"/><Relationship Id="rId57" Type="http://schemas.openxmlformats.org/officeDocument/2006/relationships/image" Target="media/image14.emf"/><Relationship Id="rId61" Type="http://schemas.openxmlformats.org/officeDocument/2006/relationships/image" Target="media/image16.emf"/><Relationship Id="rId10" Type="http://schemas.openxmlformats.org/officeDocument/2006/relationships/hyperlink" Target="mailto:divser.integrales@imss.gob.mx" TargetMode="External"/><Relationship Id="rId19" Type="http://schemas.openxmlformats.org/officeDocument/2006/relationships/footer" Target="footer1.xml"/><Relationship Id="rId31" Type="http://schemas.openxmlformats.org/officeDocument/2006/relationships/footer" Target="footer3.xml"/><Relationship Id="rId44" Type="http://schemas.openxmlformats.org/officeDocument/2006/relationships/package" Target="embeddings/Microsoft_Word_Document4.docx"/><Relationship Id="rId52" Type="http://schemas.openxmlformats.org/officeDocument/2006/relationships/package" Target="embeddings/Microsoft_Excel_Worksheet8.xlsx"/><Relationship Id="rId60" Type="http://schemas.openxmlformats.org/officeDocument/2006/relationships/package" Target="embeddings/Microsoft_Excel_Worksheet12.xlsx"/><Relationship Id="rId65" Type="http://schemas.openxmlformats.org/officeDocument/2006/relationships/header" Target="header8.xml"/><Relationship Id="rId73"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hyperlink" Target="https://compranet.hacienda.gob.mx" TargetMode="External"/><Relationship Id="rId22" Type="http://schemas.openxmlformats.org/officeDocument/2006/relationships/footer" Target="footer2.xml"/><Relationship Id="rId27" Type="http://schemas.openxmlformats.org/officeDocument/2006/relationships/hyperlink" Target="https://manifiesto.funcionpublica.gob.mx/SMP-web/loginPage.jsf" TargetMode="External"/><Relationship Id="rId30" Type="http://schemas.openxmlformats.org/officeDocument/2006/relationships/header" Target="header6.xml"/><Relationship Id="rId35" Type="http://schemas.openxmlformats.org/officeDocument/2006/relationships/hyperlink" Target="http://www.comprasdegobierno.gob.mx/calculadora" TargetMode="External"/><Relationship Id="rId43" Type="http://schemas.openxmlformats.org/officeDocument/2006/relationships/image" Target="media/image7.emf"/><Relationship Id="rId48" Type="http://schemas.openxmlformats.org/officeDocument/2006/relationships/package" Target="embeddings/Microsoft_Word_Document6.docx"/><Relationship Id="rId56" Type="http://schemas.openxmlformats.org/officeDocument/2006/relationships/package" Target="embeddings/Microsoft_Excel_Worksheet10.xlsx"/><Relationship Id="rId64" Type="http://schemas.openxmlformats.org/officeDocument/2006/relationships/package" Target="embeddings/Microsoft_Word_Document14.doc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emf"/><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compranet.hacienda.gob.mx/" TargetMode="External"/><Relationship Id="rId17" Type="http://schemas.openxmlformats.org/officeDocument/2006/relationships/header" Target="header1.xml"/><Relationship Id="rId25" Type="http://schemas.openxmlformats.org/officeDocument/2006/relationships/hyperlink" Target="http://www.gob.mx/sfp" TargetMode="External"/><Relationship Id="rId33" Type="http://schemas.openxmlformats.org/officeDocument/2006/relationships/image" Target="media/image4.emf"/><Relationship Id="rId38" Type="http://schemas.openxmlformats.org/officeDocument/2006/relationships/hyperlink" Target="http://www.imss.gob.mx/" TargetMode="External"/><Relationship Id="rId46" Type="http://schemas.openxmlformats.org/officeDocument/2006/relationships/package" Target="embeddings/Microsoft_Word_Document5.docx"/><Relationship Id="rId59" Type="http://schemas.openxmlformats.org/officeDocument/2006/relationships/image" Target="media/image15.emf"/><Relationship Id="rId67" Type="http://schemas.openxmlformats.org/officeDocument/2006/relationships/header" Target="header9.xml"/><Relationship Id="rId20" Type="http://schemas.openxmlformats.org/officeDocument/2006/relationships/header" Target="header3.xml"/><Relationship Id="rId41" Type="http://schemas.openxmlformats.org/officeDocument/2006/relationships/image" Target="media/image6.emf"/><Relationship Id="rId54" Type="http://schemas.openxmlformats.org/officeDocument/2006/relationships/package" Target="embeddings/Microsoft_Excel_Worksheet9.xlsx"/><Relationship Id="rId62" Type="http://schemas.openxmlformats.org/officeDocument/2006/relationships/package" Target="embeddings/Microsoft_Excel_Worksheet13.xlsx"/><Relationship Id="rId70" Type="http://schemas.openxmlformats.org/officeDocument/2006/relationships/theme" Target="theme/theme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DBA4-F984-4390-9721-602DAF94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43690</Words>
  <Characters>240301</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Jorge Jimenez Osorio</cp:lastModifiedBy>
  <cp:revision>38</cp:revision>
  <cp:lastPrinted>2022-03-29T23:50:00Z</cp:lastPrinted>
  <dcterms:created xsi:type="dcterms:W3CDTF">2022-03-29T17:35:00Z</dcterms:created>
  <dcterms:modified xsi:type="dcterms:W3CDTF">2022-03-30T00:30:00Z</dcterms:modified>
</cp:coreProperties>
</file>